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33E" w:rsidRPr="00C40D72" w:rsidRDefault="00EE233E" w:rsidP="00EE233E">
      <w:pPr>
        <w:spacing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  <w:r w:rsidRPr="00C40D72">
        <w:rPr>
          <w:rFonts w:ascii="Times New Roman" w:eastAsia="Calibri" w:hAnsi="Times New Roman" w:cs="Times New Roman"/>
          <w:b/>
          <w:sz w:val="16"/>
          <w:szCs w:val="16"/>
          <w:lang w:eastAsia="en-US"/>
        </w:rPr>
        <w:t>МИНИСТЕРСТВО ОБРАЗОВАНИЯ И НАУКИ РЕСПУБЛИКИ ДАГЕСТАН</w:t>
      </w:r>
    </w:p>
    <w:p w:rsidR="00EE233E" w:rsidRPr="00C40D72" w:rsidRDefault="00EE233E" w:rsidP="00EE233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C40D72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ГОСУДАРСТВЕННОЕ БЮДЖЕТНОЕ ПРОФЕССИОНАЛЬНОЕ ОБРАЗОВАТЕЛЬНОЕ УЧРЕЖДЕНИЕ  </w:t>
      </w:r>
      <w:r w:rsidRPr="00C40D72">
        <w:rPr>
          <w:rFonts w:ascii="Times New Roman" w:eastAsia="Times New Roman" w:hAnsi="Times New Roman" w:cs="Times New Roman"/>
          <w:b/>
          <w:sz w:val="16"/>
          <w:szCs w:val="16"/>
        </w:rPr>
        <w:t>РД</w:t>
      </w:r>
    </w:p>
    <w:p w:rsidR="00EE233E" w:rsidRPr="00C40D72" w:rsidRDefault="00EE233E" w:rsidP="00EE233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C40D72">
        <w:rPr>
          <w:rFonts w:ascii="Times New Roman" w:eastAsia="Times New Roman" w:hAnsi="Times New Roman" w:cs="Times New Roman"/>
          <w:b/>
          <w:sz w:val="16"/>
          <w:szCs w:val="16"/>
        </w:rPr>
        <w:t>«ПРОФЕССИОНАЛЬНО - ПЕДАГОГИЧЕСКИЙ КОЛЛЕДЖ</w:t>
      </w:r>
    </w:p>
    <w:p w:rsidR="00EE233E" w:rsidRPr="00C40D72" w:rsidRDefault="00EE233E" w:rsidP="00EE233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C40D72">
        <w:rPr>
          <w:rFonts w:ascii="Times New Roman" w:eastAsia="Times New Roman" w:hAnsi="Times New Roman" w:cs="Times New Roman"/>
          <w:b/>
          <w:sz w:val="16"/>
          <w:szCs w:val="16"/>
        </w:rPr>
        <w:t>ИМЕНИ З.Н.БАТЫРМУРЗАЕВА»</w:t>
      </w:r>
    </w:p>
    <w:p w:rsidR="00EE233E" w:rsidRDefault="00EE233E" w:rsidP="00EE233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E233E" w:rsidRDefault="00EE233E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33E" w:rsidRPr="00EE233E" w:rsidRDefault="00EE233E" w:rsidP="00EE233E">
      <w:pPr>
        <w:tabs>
          <w:tab w:val="left" w:pos="82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233E">
        <w:rPr>
          <w:rFonts w:ascii="Times New Roman" w:hAnsi="Times New Roman" w:cs="Times New Roman"/>
          <w:sz w:val="24"/>
          <w:szCs w:val="24"/>
        </w:rPr>
        <w:t>УТВЕРЖДАЮ</w:t>
      </w:r>
    </w:p>
    <w:p w:rsidR="00EE233E" w:rsidRDefault="00EE233E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33E" w:rsidRPr="00A037CB" w:rsidRDefault="00EE233E" w:rsidP="00EE233E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037CB">
        <w:rPr>
          <w:rFonts w:ascii="Times New Roman" w:hAnsi="Times New Roman" w:cs="Times New Roman"/>
          <w:bCs/>
        </w:rPr>
        <w:t>Директор ГБПОУ РД</w:t>
      </w:r>
    </w:p>
    <w:p w:rsidR="00EE233E" w:rsidRDefault="00EE233E" w:rsidP="00EE233E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Cs/>
        </w:rPr>
      </w:pPr>
      <w:r w:rsidRPr="00A037CB">
        <w:rPr>
          <w:rFonts w:ascii="Times New Roman" w:hAnsi="Times New Roman" w:cs="Times New Roman"/>
          <w:bCs/>
        </w:rPr>
        <w:t xml:space="preserve">                        «Профессиональн</w:t>
      </w:r>
      <w:proofErr w:type="gramStart"/>
      <w:r w:rsidRPr="00A037CB">
        <w:rPr>
          <w:rFonts w:ascii="Times New Roman" w:hAnsi="Times New Roman" w:cs="Times New Roman"/>
          <w:bCs/>
        </w:rPr>
        <w:t>о-</w:t>
      </w:r>
      <w:proofErr w:type="gramEnd"/>
      <w:r w:rsidRPr="00A037CB">
        <w:rPr>
          <w:rFonts w:ascii="Times New Roman" w:hAnsi="Times New Roman" w:cs="Times New Roman"/>
          <w:bCs/>
        </w:rPr>
        <w:t xml:space="preserve"> педагогический </w:t>
      </w:r>
    </w:p>
    <w:p w:rsidR="00EE233E" w:rsidRPr="00A037CB" w:rsidRDefault="00EE233E" w:rsidP="00EE233E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Cs/>
        </w:rPr>
      </w:pPr>
      <w:r w:rsidRPr="00A037CB">
        <w:rPr>
          <w:rFonts w:ascii="Times New Roman" w:hAnsi="Times New Roman" w:cs="Times New Roman"/>
          <w:bCs/>
        </w:rPr>
        <w:t xml:space="preserve">колледж имени З. </w:t>
      </w:r>
      <w:proofErr w:type="spellStart"/>
      <w:r w:rsidRPr="00A037CB">
        <w:rPr>
          <w:rFonts w:ascii="Times New Roman" w:hAnsi="Times New Roman" w:cs="Times New Roman"/>
          <w:bCs/>
        </w:rPr>
        <w:t>Н.Батырмурзаева</w:t>
      </w:r>
      <w:proofErr w:type="spellEnd"/>
    </w:p>
    <w:p w:rsidR="00EE233E" w:rsidRPr="00A037CB" w:rsidRDefault="00EE233E" w:rsidP="00EE233E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Cs/>
        </w:rPr>
      </w:pPr>
      <w:r w:rsidRPr="00A037CB">
        <w:rPr>
          <w:rFonts w:ascii="Times New Roman" w:hAnsi="Times New Roman" w:cs="Times New Roman"/>
          <w:bCs/>
        </w:rPr>
        <w:t xml:space="preserve">   ________ Сулейманов М.С. </w:t>
      </w:r>
    </w:p>
    <w:p w:rsidR="00EE233E" w:rsidRDefault="00EE233E" w:rsidP="00EE233E">
      <w:pPr>
        <w:tabs>
          <w:tab w:val="left" w:pos="751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037CB">
        <w:rPr>
          <w:rFonts w:ascii="Times New Roman" w:hAnsi="Times New Roman" w:cs="Times New Roman"/>
          <w:bCs/>
        </w:rPr>
        <w:t xml:space="preserve">          «</w:t>
      </w:r>
      <w:r w:rsidR="00C40D72">
        <w:rPr>
          <w:rFonts w:ascii="Times New Roman" w:hAnsi="Times New Roman" w:cs="Times New Roman"/>
          <w:bCs/>
        </w:rPr>
        <w:t>31</w:t>
      </w:r>
      <w:r w:rsidRPr="00A037CB">
        <w:rPr>
          <w:rFonts w:ascii="Times New Roman" w:hAnsi="Times New Roman" w:cs="Times New Roman"/>
          <w:bCs/>
        </w:rPr>
        <w:t>» августа 20</w:t>
      </w:r>
      <w:r w:rsidR="00C40D72">
        <w:rPr>
          <w:rFonts w:ascii="Times New Roman" w:hAnsi="Times New Roman" w:cs="Times New Roman"/>
          <w:bCs/>
        </w:rPr>
        <w:t>2</w:t>
      </w:r>
      <w:r w:rsidR="00116D7E">
        <w:rPr>
          <w:rFonts w:ascii="Times New Roman" w:hAnsi="Times New Roman" w:cs="Times New Roman"/>
          <w:bCs/>
        </w:rPr>
        <w:t>4</w:t>
      </w:r>
      <w:r w:rsidRPr="00A037CB">
        <w:rPr>
          <w:rFonts w:ascii="Times New Roman" w:hAnsi="Times New Roman" w:cs="Times New Roman"/>
          <w:bCs/>
        </w:rPr>
        <w:t xml:space="preserve"> г.</w:t>
      </w:r>
    </w:p>
    <w:p w:rsidR="00EE233E" w:rsidRDefault="00EE233E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33E" w:rsidRDefault="00EE233E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5C2" w:rsidRDefault="00EE233E" w:rsidP="00F915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E233E">
        <w:rPr>
          <w:rFonts w:ascii="Times New Roman" w:hAnsi="Times New Roman" w:cs="Times New Roman"/>
          <w:b/>
          <w:sz w:val="40"/>
          <w:szCs w:val="40"/>
        </w:rPr>
        <w:t>Фонд оценочных сре</w:t>
      </w:r>
      <w:proofErr w:type="gramStart"/>
      <w:r w:rsidRPr="00EE233E">
        <w:rPr>
          <w:rFonts w:ascii="Times New Roman" w:hAnsi="Times New Roman" w:cs="Times New Roman"/>
          <w:b/>
          <w:sz w:val="40"/>
          <w:szCs w:val="40"/>
        </w:rPr>
        <w:t>дств</w:t>
      </w:r>
      <w:r w:rsidR="00C12175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F915C2">
        <w:rPr>
          <w:rFonts w:ascii="Times New Roman" w:hAnsi="Times New Roman" w:cs="Times New Roman"/>
          <w:b/>
          <w:sz w:val="40"/>
          <w:szCs w:val="40"/>
        </w:rPr>
        <w:t>дл</w:t>
      </w:r>
      <w:proofErr w:type="gramEnd"/>
      <w:r w:rsidR="00F915C2">
        <w:rPr>
          <w:rFonts w:ascii="Times New Roman" w:hAnsi="Times New Roman" w:cs="Times New Roman"/>
          <w:b/>
          <w:sz w:val="40"/>
          <w:szCs w:val="40"/>
        </w:rPr>
        <w:t xml:space="preserve">я текущей оценки успеваемости и промежуточной аттестации </w:t>
      </w:r>
    </w:p>
    <w:p w:rsidR="00AC2515" w:rsidRPr="00EE233E" w:rsidRDefault="00C12175" w:rsidP="00F915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/>
          <w:sz w:val="28"/>
          <w:szCs w:val="28"/>
        </w:rPr>
        <w:t>дисцилины</w:t>
      </w:r>
      <w:proofErr w:type="spellEnd"/>
      <w:r w:rsidR="00AC2515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CC481F" w:rsidRPr="00CC481F">
        <w:rPr>
          <w:rFonts w:ascii="Times New Roman" w:hAnsi="Times New Roman" w:cs="Times New Roman"/>
          <w:b/>
          <w:sz w:val="40"/>
          <w:szCs w:val="40"/>
        </w:rPr>
        <w:t xml:space="preserve">«ОП.09 </w:t>
      </w:r>
      <w:r w:rsidR="00CC481F">
        <w:rPr>
          <w:rFonts w:ascii="Times New Roman" w:hAnsi="Times New Roman" w:cs="Times New Roman"/>
          <w:b/>
          <w:sz w:val="40"/>
          <w:szCs w:val="40"/>
        </w:rPr>
        <w:t>Анатомия и физиология человека»</w:t>
      </w:r>
    </w:p>
    <w:p w:rsidR="00EE233E" w:rsidRDefault="00EE233E" w:rsidP="00EE23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233E" w:rsidRPr="00CC4A50" w:rsidRDefault="00EE233E" w:rsidP="00EE233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4A50">
        <w:rPr>
          <w:rFonts w:ascii="Times New Roman" w:eastAsia="Times New Roman" w:hAnsi="Times New Roman" w:cs="Times New Roman"/>
          <w:bCs/>
          <w:sz w:val="24"/>
          <w:szCs w:val="24"/>
        </w:rPr>
        <w:t>ОСНОВНОЙ ОБРАЗОВАТЕЛЬНОЙ ПРОГРАММЫ</w:t>
      </w:r>
    </w:p>
    <w:p w:rsidR="00EE233E" w:rsidRPr="00CC4A50" w:rsidRDefault="00EE233E" w:rsidP="00EE233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4A50">
        <w:rPr>
          <w:rFonts w:ascii="Times New Roman" w:eastAsia="Times New Roman" w:hAnsi="Times New Roman" w:cs="Times New Roman"/>
          <w:bCs/>
          <w:sz w:val="24"/>
          <w:szCs w:val="24"/>
        </w:rPr>
        <w:t>СРЕДНЕГО ПРОФЕССИОНАЛЬНОГО ОБРАЗОВАНИЯ</w:t>
      </w:r>
    </w:p>
    <w:p w:rsidR="00EE233E" w:rsidRPr="00CC4A50" w:rsidRDefault="00EE233E" w:rsidP="00EE233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4A50">
        <w:rPr>
          <w:rFonts w:ascii="Times New Roman" w:eastAsia="Times New Roman" w:hAnsi="Times New Roman" w:cs="Times New Roman"/>
          <w:bCs/>
          <w:sz w:val="24"/>
          <w:szCs w:val="24"/>
        </w:rPr>
        <w:t>ПРОГРАММЫ   ПОДГОТОВКИ СПЕЦИАЛИСТОВ СРЕДНЕГО ЗВЕНА</w:t>
      </w:r>
    </w:p>
    <w:p w:rsidR="00EE233E" w:rsidRPr="00CC4A50" w:rsidRDefault="00EE233E" w:rsidP="00EE233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4A50">
        <w:rPr>
          <w:rFonts w:ascii="Times New Roman" w:eastAsia="Times New Roman" w:hAnsi="Times New Roman" w:cs="Times New Roman"/>
          <w:bCs/>
          <w:sz w:val="24"/>
          <w:szCs w:val="24"/>
        </w:rPr>
        <w:t>ПО СПЕЦИАЛЬНОСТИ</w:t>
      </w:r>
    </w:p>
    <w:p w:rsidR="004C02CF" w:rsidRDefault="004C02CF" w:rsidP="00EE233E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4C02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49.02.01. Физическая культура </w:t>
      </w:r>
    </w:p>
    <w:p w:rsidR="00EE233E" w:rsidRPr="00C40D72" w:rsidRDefault="00EE233E" w:rsidP="00EE233E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40D7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программе </w:t>
      </w:r>
      <w:r w:rsidR="00C40D72" w:rsidRPr="00C40D7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углубленной </w:t>
      </w:r>
      <w:r w:rsidRPr="00C40D7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подготовки</w:t>
      </w:r>
    </w:p>
    <w:p w:rsidR="00EE233E" w:rsidRPr="00C40D72" w:rsidRDefault="00EE233E" w:rsidP="00EE233E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40D72">
        <w:rPr>
          <w:rFonts w:ascii="Times New Roman" w:eastAsia="Calibri" w:hAnsi="Times New Roman" w:cs="Times New Roman"/>
          <w:sz w:val="28"/>
          <w:szCs w:val="28"/>
          <w:lang w:eastAsia="en-US"/>
        </w:rPr>
        <w:t>очной формы обучения</w:t>
      </w:r>
    </w:p>
    <w:p w:rsidR="00EE233E" w:rsidRPr="00C40D72" w:rsidRDefault="00EE233E" w:rsidP="00EE233E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40D72">
        <w:rPr>
          <w:rFonts w:ascii="Times New Roman" w:eastAsia="Calibri" w:hAnsi="Times New Roman" w:cs="Times New Roman"/>
          <w:sz w:val="28"/>
          <w:szCs w:val="28"/>
          <w:lang w:eastAsia="en-US"/>
        </w:rPr>
        <w:t>на базе основного общего образования</w:t>
      </w:r>
    </w:p>
    <w:p w:rsidR="00EE233E" w:rsidRPr="00CC4A50" w:rsidRDefault="00EE233E" w:rsidP="00EE233E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C4A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Квалификация </w:t>
      </w:r>
      <w:proofErr w:type="gramStart"/>
      <w:r w:rsidR="00C40D72">
        <w:rPr>
          <w:rFonts w:ascii="Times New Roman" w:eastAsia="Calibri" w:hAnsi="Times New Roman" w:cs="Times New Roman"/>
          <w:sz w:val="28"/>
          <w:szCs w:val="28"/>
          <w:lang w:eastAsia="en-US"/>
        </w:rPr>
        <w:t>–У</w:t>
      </w:r>
      <w:proofErr w:type="gramEnd"/>
      <w:r w:rsidR="00C40D7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читель </w:t>
      </w:r>
      <w:r w:rsidR="004C02CF">
        <w:rPr>
          <w:rFonts w:ascii="Times New Roman" w:eastAsia="Calibri" w:hAnsi="Times New Roman" w:cs="Times New Roman"/>
          <w:sz w:val="28"/>
          <w:szCs w:val="28"/>
          <w:lang w:eastAsia="en-US"/>
        </w:rPr>
        <w:t>физической культуры</w:t>
      </w:r>
    </w:p>
    <w:p w:rsidR="00EE233E" w:rsidRDefault="00EE233E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33E" w:rsidRDefault="00EE233E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946" w:rsidRDefault="00CA3946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946" w:rsidRDefault="00606DA5" w:rsidP="00606D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6DA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CC4A50" w:rsidRDefault="00CC4A50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946" w:rsidRDefault="00CA3946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946" w:rsidRDefault="00CA3946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33E" w:rsidRPr="00CC4A50" w:rsidRDefault="00EE233E" w:rsidP="00EE233E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C4A50">
        <w:rPr>
          <w:rFonts w:ascii="Times New Roman" w:hAnsi="Times New Roman" w:cs="Times New Roman"/>
          <w:sz w:val="24"/>
          <w:szCs w:val="24"/>
        </w:rPr>
        <w:t>Хасавюрт, 20</w:t>
      </w:r>
      <w:r w:rsidR="00C40D72">
        <w:rPr>
          <w:rFonts w:ascii="Times New Roman" w:hAnsi="Times New Roman" w:cs="Times New Roman"/>
          <w:sz w:val="24"/>
          <w:szCs w:val="24"/>
        </w:rPr>
        <w:t>2</w:t>
      </w:r>
      <w:r w:rsidR="00116D7E">
        <w:rPr>
          <w:rFonts w:ascii="Times New Roman" w:hAnsi="Times New Roman" w:cs="Times New Roman"/>
          <w:sz w:val="24"/>
          <w:szCs w:val="24"/>
        </w:rPr>
        <w:t>4</w:t>
      </w:r>
      <w:r w:rsidRPr="00CC4A5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C481F" w:rsidRDefault="00057BD2" w:rsidP="00CC481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 </w:t>
      </w:r>
      <w:r w:rsidR="008B0810" w:rsidRPr="00057BD2">
        <w:rPr>
          <w:rFonts w:ascii="Times New Roman" w:hAnsi="Times New Roman" w:cs="Times New Roman"/>
          <w:b/>
          <w:bCs/>
          <w:sz w:val="28"/>
          <w:szCs w:val="28"/>
        </w:rPr>
        <w:t xml:space="preserve">Фонд </w:t>
      </w:r>
      <w:r w:rsidR="009E73F5" w:rsidRPr="00057BD2">
        <w:rPr>
          <w:rFonts w:ascii="Times New Roman" w:hAnsi="Times New Roman" w:cs="Times New Roman"/>
          <w:b/>
          <w:bCs/>
          <w:sz w:val="28"/>
          <w:szCs w:val="28"/>
        </w:rPr>
        <w:t>оценочных средств по дисциплине</w:t>
      </w:r>
      <w:r w:rsidR="00B96D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C481F" w:rsidRPr="00CC481F">
        <w:rPr>
          <w:rFonts w:ascii="Times New Roman" w:hAnsi="Times New Roman" w:cs="Times New Roman"/>
          <w:b/>
          <w:bCs/>
          <w:sz w:val="28"/>
          <w:szCs w:val="28"/>
        </w:rPr>
        <w:t>«ОП.09 Анатомия и физиология человека».</w:t>
      </w:r>
    </w:p>
    <w:p w:rsidR="009E73F5" w:rsidRPr="00CE620A" w:rsidRDefault="00EF47D9" w:rsidP="00CC481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620A">
        <w:rPr>
          <w:rFonts w:ascii="Times New Roman" w:hAnsi="Times New Roman" w:cs="Times New Roman"/>
          <w:b/>
          <w:sz w:val="28"/>
          <w:szCs w:val="28"/>
        </w:rPr>
        <w:t xml:space="preserve">1.1. </w:t>
      </w:r>
      <w:r w:rsidR="009E73F5" w:rsidRPr="00CE620A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8B0810" w:rsidRPr="00CE620A">
        <w:rPr>
          <w:rFonts w:ascii="Times New Roman" w:hAnsi="Times New Roman" w:cs="Times New Roman"/>
          <w:b/>
          <w:sz w:val="28"/>
          <w:szCs w:val="28"/>
        </w:rPr>
        <w:t xml:space="preserve">фонда </w:t>
      </w:r>
      <w:r w:rsidR="009E73F5" w:rsidRPr="00CE620A">
        <w:rPr>
          <w:rFonts w:ascii="Times New Roman" w:hAnsi="Times New Roman" w:cs="Times New Roman"/>
          <w:b/>
          <w:sz w:val="28"/>
          <w:szCs w:val="28"/>
        </w:rPr>
        <w:t>оценочных средств</w:t>
      </w:r>
    </w:p>
    <w:p w:rsidR="00440D79" w:rsidRPr="009E73F5" w:rsidRDefault="008B0810" w:rsidP="001869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 о</w:t>
      </w:r>
      <w:r w:rsidR="009E73F5" w:rsidRPr="009E73F5">
        <w:rPr>
          <w:rFonts w:ascii="Times New Roman" w:hAnsi="Times New Roman" w:cs="Times New Roman"/>
          <w:sz w:val="28"/>
          <w:szCs w:val="28"/>
        </w:rPr>
        <w:t>ценочны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9E73F5" w:rsidRPr="009E73F5">
        <w:rPr>
          <w:rFonts w:ascii="Times New Roman" w:hAnsi="Times New Roman" w:cs="Times New Roman"/>
          <w:sz w:val="28"/>
          <w:szCs w:val="28"/>
        </w:rPr>
        <w:t xml:space="preserve"> средств по учебной дисциплине </w:t>
      </w:r>
      <w:r w:rsidR="00CC481F" w:rsidRPr="00CC481F">
        <w:rPr>
          <w:rFonts w:ascii="Times New Roman" w:hAnsi="Times New Roman" w:cs="Times New Roman"/>
          <w:sz w:val="28"/>
          <w:szCs w:val="28"/>
        </w:rPr>
        <w:t xml:space="preserve">«ОП.09 </w:t>
      </w:r>
      <w:r w:rsidR="00CC66FE">
        <w:rPr>
          <w:rFonts w:ascii="Times New Roman" w:hAnsi="Times New Roman" w:cs="Times New Roman"/>
          <w:sz w:val="28"/>
          <w:szCs w:val="28"/>
        </w:rPr>
        <w:t>Анатомия и физиология человека»</w:t>
      </w:r>
      <w:r w:rsidR="00606DA5">
        <w:rPr>
          <w:rFonts w:ascii="Times New Roman" w:hAnsi="Times New Roman" w:cs="Times New Roman"/>
          <w:sz w:val="28"/>
          <w:szCs w:val="28"/>
        </w:rPr>
        <w:t xml:space="preserve"> </w:t>
      </w:r>
      <w:r w:rsidR="009E73F5">
        <w:rPr>
          <w:rFonts w:ascii="Times New Roman" w:hAnsi="Times New Roman" w:cs="Times New Roman"/>
          <w:sz w:val="28"/>
          <w:szCs w:val="28"/>
        </w:rPr>
        <w:t>явля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E73F5">
        <w:rPr>
          <w:rFonts w:ascii="Times New Roman" w:hAnsi="Times New Roman" w:cs="Times New Roman"/>
          <w:sz w:val="28"/>
          <w:szCs w:val="28"/>
        </w:rPr>
        <w:t xml:space="preserve">тся частью основной </w:t>
      </w:r>
      <w:r w:rsidR="00992418">
        <w:rPr>
          <w:rFonts w:ascii="Times New Roman" w:hAnsi="Times New Roman" w:cs="Times New Roman"/>
          <w:sz w:val="28"/>
          <w:szCs w:val="28"/>
        </w:rPr>
        <w:t xml:space="preserve">профессиональной </w:t>
      </w:r>
      <w:r w:rsidR="009E73F5">
        <w:rPr>
          <w:rFonts w:ascii="Times New Roman" w:hAnsi="Times New Roman" w:cs="Times New Roman"/>
          <w:sz w:val="28"/>
          <w:szCs w:val="28"/>
        </w:rPr>
        <w:t>образовательной программы</w:t>
      </w:r>
      <w:r w:rsidR="00992418">
        <w:rPr>
          <w:rFonts w:ascii="Times New Roman" w:hAnsi="Times New Roman" w:cs="Times New Roman"/>
          <w:sz w:val="28"/>
          <w:szCs w:val="28"/>
        </w:rPr>
        <w:t xml:space="preserve"> (программы подготовки специалистов среднего звена)</w:t>
      </w:r>
      <w:r w:rsidR="009E73F5">
        <w:rPr>
          <w:rFonts w:ascii="Times New Roman" w:hAnsi="Times New Roman" w:cs="Times New Roman"/>
          <w:sz w:val="28"/>
          <w:szCs w:val="28"/>
        </w:rPr>
        <w:t xml:space="preserve"> в соответствии с ФГОС по специальности </w:t>
      </w:r>
      <w:r w:rsidR="004C02CF" w:rsidRPr="004C02CF">
        <w:rPr>
          <w:rFonts w:ascii="Times New Roman" w:hAnsi="Times New Roman" w:cs="Times New Roman"/>
          <w:sz w:val="28"/>
          <w:szCs w:val="28"/>
        </w:rPr>
        <w:t>49.02.01. Физическая культура</w:t>
      </w:r>
      <w:r w:rsidR="00992418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992418">
        <w:rPr>
          <w:rFonts w:ascii="Times New Roman" w:hAnsi="Times New Roman" w:cs="Times New Roman"/>
          <w:sz w:val="28"/>
          <w:szCs w:val="28"/>
        </w:rPr>
        <w:t>разработан</w:t>
      </w:r>
      <w:proofErr w:type="gramEnd"/>
      <w:r w:rsidR="00992418">
        <w:rPr>
          <w:rFonts w:ascii="Times New Roman" w:hAnsi="Times New Roman" w:cs="Times New Roman"/>
          <w:sz w:val="28"/>
          <w:szCs w:val="28"/>
        </w:rPr>
        <w:t xml:space="preserve"> на основе рабочей программы по учебной дисциплине </w:t>
      </w:r>
      <w:r w:rsidR="00CC481F" w:rsidRPr="00CC481F">
        <w:rPr>
          <w:rFonts w:ascii="Times New Roman" w:hAnsi="Times New Roman" w:cs="Times New Roman"/>
          <w:sz w:val="28"/>
          <w:szCs w:val="28"/>
        </w:rPr>
        <w:t>«ОП.09 Анатомия и физиология человека».</w:t>
      </w:r>
    </w:p>
    <w:p w:rsidR="00440D79" w:rsidRPr="008B0810" w:rsidRDefault="008B0810" w:rsidP="001869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810">
        <w:rPr>
          <w:rFonts w:ascii="Times New Roman" w:hAnsi="Times New Roman" w:cs="Times New Roman"/>
          <w:sz w:val="28"/>
          <w:szCs w:val="28"/>
        </w:rPr>
        <w:t xml:space="preserve">Фонд оценочных средств </w:t>
      </w:r>
      <w:r w:rsidRPr="009E73F5">
        <w:rPr>
          <w:rFonts w:ascii="Times New Roman" w:hAnsi="Times New Roman" w:cs="Times New Roman"/>
          <w:sz w:val="28"/>
          <w:szCs w:val="28"/>
        </w:rPr>
        <w:t xml:space="preserve">по учебной дисциплине </w:t>
      </w:r>
      <w:r w:rsidR="00CC481F" w:rsidRPr="00CC481F">
        <w:rPr>
          <w:rFonts w:ascii="Times New Roman" w:hAnsi="Times New Roman" w:cs="Times New Roman"/>
          <w:sz w:val="28"/>
          <w:szCs w:val="28"/>
        </w:rPr>
        <w:t xml:space="preserve">«ОП.09 </w:t>
      </w:r>
      <w:r w:rsidR="00CC66FE">
        <w:rPr>
          <w:rFonts w:ascii="Times New Roman" w:hAnsi="Times New Roman" w:cs="Times New Roman"/>
          <w:sz w:val="28"/>
          <w:szCs w:val="28"/>
        </w:rPr>
        <w:t>Анатомия и физиология человека»</w:t>
      </w:r>
      <w:r w:rsidR="00606DA5">
        <w:rPr>
          <w:rFonts w:ascii="Times New Roman" w:hAnsi="Times New Roman" w:cs="Times New Roman"/>
          <w:sz w:val="28"/>
          <w:szCs w:val="28"/>
        </w:rPr>
        <w:t xml:space="preserve"> </w:t>
      </w:r>
      <w:r w:rsidR="00BE6CAD" w:rsidRPr="008B0810">
        <w:rPr>
          <w:rFonts w:ascii="Times New Roman" w:hAnsi="Times New Roman" w:cs="Times New Roman"/>
          <w:sz w:val="28"/>
          <w:szCs w:val="28"/>
        </w:rPr>
        <w:t xml:space="preserve">предназначен для оценки достижений запланированных результатов </w:t>
      </w:r>
      <w:r w:rsidR="00C0327F" w:rsidRPr="008B0810">
        <w:rPr>
          <w:rFonts w:ascii="Times New Roman" w:hAnsi="Times New Roman" w:cs="Times New Roman"/>
          <w:sz w:val="28"/>
          <w:szCs w:val="28"/>
        </w:rPr>
        <w:t>по учебной дисциплине в процессе текущего контроля</w:t>
      </w:r>
      <w:r>
        <w:rPr>
          <w:rFonts w:ascii="Times New Roman" w:hAnsi="Times New Roman" w:cs="Times New Roman"/>
          <w:sz w:val="28"/>
          <w:szCs w:val="28"/>
        </w:rPr>
        <w:t xml:space="preserve"> успеваемости </w:t>
      </w:r>
      <w:r w:rsidR="00C0327F" w:rsidRPr="008B0810">
        <w:rPr>
          <w:rFonts w:ascii="Times New Roman" w:hAnsi="Times New Roman" w:cs="Times New Roman"/>
          <w:sz w:val="28"/>
          <w:szCs w:val="28"/>
        </w:rPr>
        <w:t xml:space="preserve"> и промежуточной аттестации в соответствии с ФГОС по специальности </w:t>
      </w:r>
      <w:r w:rsidR="004C02CF" w:rsidRPr="004C02CF">
        <w:rPr>
          <w:rFonts w:ascii="Times New Roman" w:hAnsi="Times New Roman" w:cs="Times New Roman"/>
          <w:sz w:val="28"/>
          <w:szCs w:val="28"/>
        </w:rPr>
        <w:t>49.02.01. Физическая культура</w:t>
      </w:r>
      <w:r w:rsidR="004C02CF">
        <w:rPr>
          <w:rFonts w:ascii="Times New Roman" w:hAnsi="Times New Roman" w:cs="Times New Roman"/>
          <w:sz w:val="28"/>
          <w:szCs w:val="28"/>
        </w:rPr>
        <w:t>.</w:t>
      </w:r>
    </w:p>
    <w:p w:rsidR="0018699C" w:rsidRPr="0018699C" w:rsidRDefault="0018699C" w:rsidP="001869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99C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18699C">
        <w:rPr>
          <w:rFonts w:ascii="Times New Roman" w:eastAsia="Times New Roman" w:hAnsi="Times New Roman" w:cs="Times New Roman"/>
          <w:sz w:val="28"/>
          <w:szCs w:val="28"/>
        </w:rPr>
        <w:t xml:space="preserve">      В рамках программы учебной дисциплины, </w:t>
      </w:r>
      <w:proofErr w:type="gramStart"/>
      <w:r w:rsidRPr="0018699C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18699C">
        <w:rPr>
          <w:rFonts w:ascii="Times New Roman" w:eastAsia="Times New Roman" w:hAnsi="Times New Roman" w:cs="Times New Roman"/>
          <w:sz w:val="28"/>
          <w:szCs w:val="28"/>
        </w:rPr>
        <w:t xml:space="preserve"> осваиваются умения и знания: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3"/>
        <w:gridCol w:w="3662"/>
        <w:gridCol w:w="3969"/>
      </w:tblGrid>
      <w:tr w:rsidR="0018699C" w:rsidRPr="0018699C" w:rsidTr="00A011A6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99C" w:rsidRPr="0018699C" w:rsidRDefault="0018699C" w:rsidP="00A011A6">
            <w:pPr>
              <w:suppressAutoHyphens/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8699C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18699C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 xml:space="preserve">, ПК, ЛР 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99C" w:rsidRPr="0018699C" w:rsidRDefault="0018699C" w:rsidP="00A011A6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18699C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Уметь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99C" w:rsidRPr="0018699C" w:rsidRDefault="0018699C" w:rsidP="00A011A6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18699C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Знать</w:t>
            </w:r>
          </w:p>
        </w:tc>
      </w:tr>
      <w:tr w:rsidR="0018699C" w:rsidRPr="0018699C" w:rsidTr="00A011A6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99C" w:rsidRPr="0018699C" w:rsidRDefault="0018699C" w:rsidP="00A011A6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</w:p>
          <w:p w:rsidR="0018699C" w:rsidRPr="0018699C" w:rsidRDefault="0018699C" w:rsidP="00A011A6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18699C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 xml:space="preserve">ОК.01, </w:t>
            </w:r>
          </w:p>
          <w:p w:rsidR="0018699C" w:rsidRPr="0018699C" w:rsidRDefault="0018699C" w:rsidP="00A011A6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8699C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18699C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 xml:space="preserve"> 08</w:t>
            </w:r>
          </w:p>
          <w:p w:rsidR="0018699C" w:rsidRPr="0018699C" w:rsidRDefault="0018699C" w:rsidP="00A011A6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18699C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ПК 1.3,</w:t>
            </w:r>
          </w:p>
          <w:p w:rsidR="0018699C" w:rsidRPr="0018699C" w:rsidRDefault="0018699C" w:rsidP="00A011A6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18699C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ПК 1.5,</w:t>
            </w:r>
          </w:p>
          <w:p w:rsidR="0018699C" w:rsidRPr="0018699C" w:rsidRDefault="0018699C" w:rsidP="00A011A6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18699C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ПК 1.6,</w:t>
            </w:r>
          </w:p>
          <w:p w:rsidR="0018699C" w:rsidRPr="0018699C" w:rsidRDefault="0018699C" w:rsidP="00A011A6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18699C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ПК 3.1.- ПК 3.6</w:t>
            </w:r>
          </w:p>
          <w:p w:rsidR="0018699C" w:rsidRPr="0018699C" w:rsidRDefault="0018699C" w:rsidP="00A011A6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18699C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ЛР.3,5,6,9,13,16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99C" w:rsidRPr="0018699C" w:rsidRDefault="0018699C" w:rsidP="00A011A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US"/>
              </w:rPr>
            </w:pPr>
            <w:r w:rsidRPr="0018699C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US"/>
              </w:rPr>
              <w:t>-распознавать задачу и/или проблему в профессиональном и/или социальном контексте;</w:t>
            </w:r>
          </w:p>
          <w:p w:rsidR="0018699C" w:rsidRPr="0018699C" w:rsidRDefault="0018699C" w:rsidP="00A011A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US"/>
              </w:rPr>
            </w:pPr>
            <w:r w:rsidRPr="0018699C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US"/>
              </w:rPr>
              <w:t xml:space="preserve"> -анализировать задачу и/или проблему и выделять её составные части; </w:t>
            </w:r>
          </w:p>
          <w:p w:rsidR="0018699C" w:rsidRPr="0018699C" w:rsidRDefault="0018699C" w:rsidP="00A011A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US"/>
              </w:rPr>
            </w:pPr>
            <w:r w:rsidRPr="0018699C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US"/>
              </w:rPr>
              <w:t xml:space="preserve">-определять этапы решения задачи; </w:t>
            </w:r>
          </w:p>
          <w:p w:rsidR="0018699C" w:rsidRPr="0018699C" w:rsidRDefault="0018699C" w:rsidP="00A011A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US"/>
              </w:rPr>
            </w:pPr>
            <w:r w:rsidRPr="0018699C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US"/>
              </w:rPr>
              <w:t xml:space="preserve">выявлять и эффективно искать информацию, необходимую для решения задачи и/или проблемы; </w:t>
            </w:r>
          </w:p>
          <w:p w:rsidR="0018699C" w:rsidRPr="0018699C" w:rsidRDefault="0018699C" w:rsidP="00A011A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US"/>
              </w:rPr>
            </w:pPr>
            <w:r w:rsidRPr="0018699C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US"/>
              </w:rPr>
              <w:t xml:space="preserve">- составлять план действия; </w:t>
            </w:r>
          </w:p>
          <w:p w:rsidR="0018699C" w:rsidRPr="0018699C" w:rsidRDefault="0018699C" w:rsidP="00A011A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US"/>
              </w:rPr>
            </w:pPr>
            <w:r w:rsidRPr="0018699C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US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18699C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US"/>
              </w:rPr>
              <w:t>сферах</w:t>
            </w:r>
            <w:proofErr w:type="gramEnd"/>
            <w:r w:rsidRPr="0018699C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US"/>
              </w:rPr>
              <w:t>; реализовывать составленный план; оценивать результат и последствия своих действий;</w:t>
            </w:r>
          </w:p>
          <w:p w:rsidR="0018699C" w:rsidRPr="0018699C" w:rsidRDefault="0018699C" w:rsidP="00A011A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US"/>
              </w:rPr>
            </w:pPr>
            <w:r w:rsidRPr="0018699C">
              <w:rPr>
                <w:rFonts w:ascii="Times New Roman" w:eastAsia="SimSun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  <w:r w:rsidRPr="0018699C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18699C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US"/>
              </w:rPr>
              <w:t xml:space="preserve">использовать физкультурно-оздоровительную деятельность </w:t>
            </w:r>
            <w:r w:rsidRPr="0018699C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US"/>
              </w:rPr>
              <w:lastRenderedPageBreak/>
              <w:t xml:space="preserve">для укрепления здоровья, </w:t>
            </w:r>
          </w:p>
          <w:p w:rsidR="0018699C" w:rsidRPr="0018699C" w:rsidRDefault="0018699C" w:rsidP="00A011A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18699C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US"/>
              </w:rPr>
              <w:t>-применять рациональные приемы двигательных функций в профессиональной деятельности;</w:t>
            </w:r>
          </w:p>
          <w:p w:rsidR="0018699C" w:rsidRPr="0018699C" w:rsidRDefault="0018699C" w:rsidP="00A011A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18699C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-определять топографическое расположение и строение органов и частей тела;</w:t>
            </w:r>
          </w:p>
          <w:p w:rsidR="0018699C" w:rsidRPr="0018699C" w:rsidRDefault="0018699C" w:rsidP="00A011A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18699C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- определять возрастные особенности строения организма;</w:t>
            </w:r>
          </w:p>
          <w:p w:rsidR="0018699C" w:rsidRPr="0018699C" w:rsidRDefault="0018699C" w:rsidP="00A011A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18699C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- применять знания по анатомии и физиологии в профессиональной деятельности;</w:t>
            </w:r>
          </w:p>
          <w:p w:rsidR="0018699C" w:rsidRPr="0018699C" w:rsidRDefault="0018699C" w:rsidP="00A011A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18699C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- определять антропометрические показатели, оценивать их с учетом возраста и пола, отслеживать динамику изменений;</w:t>
            </w:r>
          </w:p>
          <w:p w:rsidR="0018699C" w:rsidRPr="0018699C" w:rsidRDefault="0018699C" w:rsidP="00A011A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18699C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- измерять и оценивать физиологические показатели организма человека</w:t>
            </w:r>
          </w:p>
          <w:p w:rsidR="0018699C" w:rsidRPr="0018699C" w:rsidRDefault="0018699C" w:rsidP="00A011A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18699C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- оценивать функциональное состояние человека и его работоспособность;</w:t>
            </w:r>
          </w:p>
          <w:p w:rsidR="0018699C" w:rsidRPr="0018699C" w:rsidRDefault="0018699C" w:rsidP="00A011A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18699C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- оценивать факторы внешней среды с точки зрения влияния на функционирование и развитие организма человека в разновозрастные периоды;</w:t>
            </w:r>
          </w:p>
          <w:p w:rsidR="0018699C" w:rsidRPr="0018699C" w:rsidRDefault="0018699C" w:rsidP="00A011A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18699C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-отслеживать динамику изменений конституциональных особенностей организма в процессе занятий физической культурой</w:t>
            </w:r>
          </w:p>
          <w:p w:rsidR="0018699C" w:rsidRPr="0018699C" w:rsidRDefault="0018699C" w:rsidP="00A011A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en-US"/>
              </w:rPr>
            </w:pPr>
            <w:r w:rsidRPr="0018699C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- применять знания по анатомии и физиологии человека при изучении профессиональных модулей и в профессиональной деятельности;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99C" w:rsidRPr="0018699C" w:rsidRDefault="0018699C" w:rsidP="00A011A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18699C">
              <w:rPr>
                <w:rFonts w:ascii="Times New Roman" w:eastAsia="SimSun" w:hAnsi="Times New Roman" w:cs="Times New Roman"/>
                <w:bCs/>
                <w:lang w:eastAsia="en-US"/>
              </w:rPr>
              <w:lastRenderedPageBreak/>
              <w:t xml:space="preserve">- </w:t>
            </w:r>
            <w:r w:rsidRPr="0018699C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 xml:space="preserve">актуальный профессиональный и социальный контекст, в котором приходится работать; </w:t>
            </w:r>
          </w:p>
          <w:p w:rsidR="0018699C" w:rsidRPr="0018699C" w:rsidRDefault="0018699C" w:rsidP="00A011A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18699C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 xml:space="preserve">-алгоритмы выполнения работ в </w:t>
            </w:r>
            <w:proofErr w:type="gramStart"/>
            <w:r w:rsidRPr="0018699C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профессиональной</w:t>
            </w:r>
            <w:proofErr w:type="gramEnd"/>
            <w:r w:rsidRPr="0018699C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 xml:space="preserve"> и смежных областях; </w:t>
            </w:r>
          </w:p>
          <w:p w:rsidR="0018699C" w:rsidRPr="0018699C" w:rsidRDefault="0018699C" w:rsidP="00A011A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8699C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 xml:space="preserve">-методы работы в профессиональной и смежных сферах; </w:t>
            </w:r>
            <w:proofErr w:type="gramEnd"/>
          </w:p>
          <w:p w:rsidR="0018699C" w:rsidRPr="0018699C" w:rsidRDefault="0018699C" w:rsidP="00A011A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18699C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 xml:space="preserve">-структуру плана для решения задач; порядок </w:t>
            </w:r>
            <w:proofErr w:type="gramStart"/>
            <w:r w:rsidRPr="0018699C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оценки результатов решения задач профессиональной деятельности</w:t>
            </w:r>
            <w:proofErr w:type="gramEnd"/>
            <w:r w:rsidRPr="0018699C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18699C" w:rsidRPr="0018699C" w:rsidRDefault="0018699C" w:rsidP="00A011A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18699C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- основные положения и терминологию анатомии и физиологии человека;</w:t>
            </w:r>
          </w:p>
          <w:p w:rsidR="0018699C" w:rsidRPr="0018699C" w:rsidRDefault="0018699C" w:rsidP="00A011A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8699C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 xml:space="preserve">- строение и функции систем органов здорового человека: опорно-двигательной, кровеносной, пищеварительной, дыхательной, </w:t>
            </w:r>
            <w:r w:rsidRPr="0018699C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lastRenderedPageBreak/>
              <w:t>покровной, выделительной, половой, эндокринной, нервной, включая центральную нервную систему с анализаторами;</w:t>
            </w:r>
            <w:proofErr w:type="gramEnd"/>
          </w:p>
          <w:p w:rsidR="0018699C" w:rsidRPr="0018699C" w:rsidRDefault="0018699C" w:rsidP="00A011A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18699C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- основные закономерности роста и развития организма человека в разновозрастные периоды;</w:t>
            </w:r>
          </w:p>
          <w:p w:rsidR="0018699C" w:rsidRPr="0018699C" w:rsidRDefault="0018699C" w:rsidP="00A011A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18699C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- возрастную морфологию, анатомо-физиологические особенности разновозрастных групп населения;</w:t>
            </w:r>
          </w:p>
          <w:p w:rsidR="0018699C" w:rsidRPr="0018699C" w:rsidRDefault="0018699C" w:rsidP="00A011A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18699C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- анатомо-морфологические механизмы адаптации к физическим нагрузкам;</w:t>
            </w:r>
          </w:p>
          <w:p w:rsidR="0018699C" w:rsidRPr="0018699C" w:rsidRDefault="0018699C" w:rsidP="00A011A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18699C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- динамическую и функциональную анатомию систем обеспечения и регуляции движения;</w:t>
            </w:r>
          </w:p>
          <w:p w:rsidR="0018699C" w:rsidRPr="0018699C" w:rsidRDefault="0018699C" w:rsidP="00A011A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18699C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- способы коррекции функциональных нарушений у разновозрастных групп населения;</w:t>
            </w:r>
          </w:p>
          <w:p w:rsidR="0018699C" w:rsidRPr="0018699C" w:rsidRDefault="0018699C" w:rsidP="00A011A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18699C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- физиологические характеристики основных процессов жизнедеятельности организма человека;</w:t>
            </w:r>
          </w:p>
          <w:p w:rsidR="0018699C" w:rsidRPr="0018699C" w:rsidRDefault="0018699C" w:rsidP="00A011A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18699C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- понятия метаболизма, гомеостаза, физиологической адаптации человека;</w:t>
            </w:r>
          </w:p>
          <w:p w:rsidR="0018699C" w:rsidRPr="0018699C" w:rsidRDefault="0018699C" w:rsidP="00A011A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8699C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- регулирующие функции нервной и эндокринной систем;</w:t>
            </w:r>
            <w:proofErr w:type="gramEnd"/>
          </w:p>
          <w:p w:rsidR="0018699C" w:rsidRPr="0018699C" w:rsidRDefault="0018699C" w:rsidP="00A011A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18699C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- роль центральной нервной системы в регуляции движений;</w:t>
            </w:r>
          </w:p>
          <w:p w:rsidR="0018699C" w:rsidRPr="0018699C" w:rsidRDefault="0018699C" w:rsidP="00A011A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18699C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взаимосвязи физических нагрузок и функциональных возможностей организма;</w:t>
            </w:r>
          </w:p>
          <w:p w:rsidR="0018699C" w:rsidRPr="0018699C" w:rsidRDefault="0018699C" w:rsidP="00A011A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18699C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- физиологические закономерности двигательной активности и процессов восстановления;</w:t>
            </w:r>
          </w:p>
          <w:p w:rsidR="0018699C" w:rsidRPr="0018699C" w:rsidRDefault="0018699C" w:rsidP="00A011A6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18699C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- механизмы энергетического обеспечения различных видов мышечной деятельности</w:t>
            </w:r>
          </w:p>
          <w:p w:rsidR="0018699C" w:rsidRPr="0018699C" w:rsidRDefault="0018699C" w:rsidP="00A011A6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</w:tbl>
    <w:p w:rsidR="0018699C" w:rsidRDefault="0018699C" w:rsidP="0018699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699C" w:rsidRPr="0018699C" w:rsidRDefault="0018699C" w:rsidP="0018699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99C">
        <w:rPr>
          <w:rFonts w:ascii="Times New Roman" w:eastAsia="Times New Roman" w:hAnsi="Times New Roman" w:cs="Times New Roman"/>
          <w:sz w:val="28"/>
          <w:szCs w:val="28"/>
        </w:rPr>
        <w:t>С целью овладения учебной дисциплиной «ОП.09 Анатомия и физиология человека»  обучающийся должен  обладать общими (</w:t>
      </w:r>
      <w:proofErr w:type="gramStart"/>
      <w:r w:rsidRPr="0018699C">
        <w:rPr>
          <w:rFonts w:ascii="Times New Roman" w:eastAsia="Times New Roman" w:hAnsi="Times New Roman" w:cs="Times New Roman"/>
          <w:sz w:val="28"/>
          <w:szCs w:val="28"/>
        </w:rPr>
        <w:t>ОК</w:t>
      </w:r>
      <w:proofErr w:type="gramEnd"/>
      <w:r w:rsidRPr="0018699C">
        <w:rPr>
          <w:rFonts w:ascii="Times New Roman" w:eastAsia="Times New Roman" w:hAnsi="Times New Roman" w:cs="Times New Roman"/>
          <w:sz w:val="28"/>
          <w:szCs w:val="28"/>
        </w:rPr>
        <w:t xml:space="preserve">) и </w:t>
      </w:r>
      <w:r w:rsidRPr="0018699C">
        <w:rPr>
          <w:rFonts w:ascii="Times New Roman" w:eastAsia="Times New Roman" w:hAnsi="Times New Roman" w:cs="Times New Roman"/>
          <w:sz w:val="28"/>
          <w:szCs w:val="28"/>
        </w:rPr>
        <w:lastRenderedPageBreak/>
        <w:t>профессиональными (ПК) компетенциями, включающими в себя способность:</w:t>
      </w:r>
    </w:p>
    <w:p w:rsidR="0018699C" w:rsidRPr="0018699C" w:rsidRDefault="0018699C" w:rsidP="0018699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8699C">
        <w:rPr>
          <w:rFonts w:ascii="Times New Roman" w:eastAsia="Times New Roman" w:hAnsi="Times New Roman" w:cs="Times New Roman"/>
          <w:sz w:val="28"/>
          <w:szCs w:val="28"/>
        </w:rPr>
        <w:t>ОК</w:t>
      </w:r>
      <w:proofErr w:type="gramEnd"/>
      <w:r w:rsidRPr="0018699C">
        <w:rPr>
          <w:rFonts w:ascii="Times New Roman" w:eastAsia="Times New Roman" w:hAnsi="Times New Roman" w:cs="Times New Roman"/>
          <w:sz w:val="28"/>
          <w:szCs w:val="28"/>
        </w:rPr>
        <w:t xml:space="preserve"> 01. Выбирать способы решения задач профессиональной деятельности применительно к различным контекстам;</w:t>
      </w:r>
    </w:p>
    <w:p w:rsidR="0018699C" w:rsidRPr="0018699C" w:rsidRDefault="0018699C" w:rsidP="0018699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8699C">
        <w:rPr>
          <w:rFonts w:ascii="Times New Roman" w:eastAsia="Times New Roman" w:hAnsi="Times New Roman" w:cs="Times New Roman"/>
          <w:sz w:val="28"/>
          <w:szCs w:val="28"/>
        </w:rPr>
        <w:t>ОК</w:t>
      </w:r>
      <w:proofErr w:type="gramEnd"/>
      <w:r w:rsidRPr="0018699C">
        <w:rPr>
          <w:rFonts w:ascii="Times New Roman" w:eastAsia="Times New Roman" w:hAnsi="Times New Roman" w:cs="Times New Roman"/>
          <w:sz w:val="28"/>
          <w:szCs w:val="28"/>
        </w:rPr>
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18699C" w:rsidRPr="0018699C" w:rsidRDefault="0018699C" w:rsidP="0018699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99C">
        <w:rPr>
          <w:rFonts w:ascii="Times New Roman" w:eastAsia="Times New Roman" w:hAnsi="Times New Roman" w:cs="Times New Roman"/>
          <w:sz w:val="28"/>
          <w:szCs w:val="28"/>
        </w:rPr>
        <w:t>ПК 1.3.</w:t>
      </w:r>
      <w:r w:rsidRPr="001869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99C">
        <w:rPr>
          <w:rFonts w:ascii="Times New Roman" w:eastAsia="Times New Roman" w:hAnsi="Times New Roman" w:cs="Times New Roman"/>
          <w:sz w:val="28"/>
          <w:szCs w:val="28"/>
        </w:rPr>
        <w:t>Организовывать и проводить физкультурно-оздоровительные и спортивно-массовые мероприятия.</w:t>
      </w:r>
    </w:p>
    <w:p w:rsidR="0018699C" w:rsidRPr="0018699C" w:rsidRDefault="0018699C" w:rsidP="0018699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99C">
        <w:rPr>
          <w:rFonts w:ascii="Times New Roman" w:eastAsia="Times New Roman" w:hAnsi="Times New Roman" w:cs="Times New Roman"/>
          <w:sz w:val="28"/>
          <w:szCs w:val="28"/>
        </w:rPr>
        <w:t>ПК 1.5.</w:t>
      </w:r>
      <w:r w:rsidRPr="001869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99C">
        <w:rPr>
          <w:rFonts w:ascii="Times New Roman" w:eastAsia="Times New Roman" w:hAnsi="Times New Roman" w:cs="Times New Roman"/>
          <w:sz w:val="28"/>
          <w:szCs w:val="28"/>
        </w:rPr>
        <w:t>Организовывать спортивно-массовые соревнования и мероприятия по тестированию населения по нормам Всероссийского физкультурно-спортивного комплекса.</w:t>
      </w:r>
    </w:p>
    <w:p w:rsidR="0018699C" w:rsidRPr="0018699C" w:rsidRDefault="0018699C" w:rsidP="0018699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99C">
        <w:rPr>
          <w:rFonts w:ascii="Times New Roman" w:eastAsia="Times New Roman" w:hAnsi="Times New Roman" w:cs="Times New Roman"/>
          <w:sz w:val="28"/>
          <w:szCs w:val="28"/>
        </w:rPr>
        <w:t>ПК 1.6.</w:t>
      </w:r>
      <w:r w:rsidRPr="001869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99C">
        <w:rPr>
          <w:rFonts w:ascii="Times New Roman" w:eastAsia="Times New Roman" w:hAnsi="Times New Roman" w:cs="Times New Roman"/>
          <w:sz w:val="28"/>
          <w:szCs w:val="28"/>
        </w:rPr>
        <w:t>Проводить работу по предотвращению применения допинга.</w:t>
      </w:r>
    </w:p>
    <w:p w:rsidR="0018699C" w:rsidRPr="0018699C" w:rsidRDefault="0018699C" w:rsidP="0018699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99C">
        <w:rPr>
          <w:rFonts w:ascii="Times New Roman" w:eastAsia="Times New Roman" w:hAnsi="Times New Roman" w:cs="Times New Roman"/>
          <w:sz w:val="28"/>
          <w:szCs w:val="28"/>
        </w:rPr>
        <w:t xml:space="preserve">ПК 3.1. Определять цели и задачи, планировать учебные занятия по дополнительным общеразвивающим программам в области физической культуры и спорта. </w:t>
      </w:r>
    </w:p>
    <w:p w:rsidR="0018699C" w:rsidRPr="0018699C" w:rsidRDefault="0018699C" w:rsidP="0018699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99C">
        <w:rPr>
          <w:rFonts w:ascii="Times New Roman" w:eastAsia="Times New Roman" w:hAnsi="Times New Roman" w:cs="Times New Roman"/>
          <w:sz w:val="28"/>
          <w:szCs w:val="28"/>
        </w:rPr>
        <w:t xml:space="preserve">ПК 3.2. Проводить учебные занятия по дополнительным общеразвивающим программам в области физической культуры и спорта. </w:t>
      </w:r>
    </w:p>
    <w:p w:rsidR="0018699C" w:rsidRPr="0018699C" w:rsidRDefault="0018699C" w:rsidP="0018699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99C">
        <w:rPr>
          <w:rFonts w:ascii="Times New Roman" w:eastAsia="Times New Roman" w:hAnsi="Times New Roman" w:cs="Times New Roman"/>
          <w:sz w:val="28"/>
          <w:szCs w:val="28"/>
        </w:rPr>
        <w:t>ПК 3.3. </w:t>
      </w:r>
      <w:proofErr w:type="gramStart"/>
      <w:r w:rsidRPr="0018699C">
        <w:rPr>
          <w:rFonts w:ascii="Times New Roman" w:eastAsia="Times New Roman" w:hAnsi="Times New Roman" w:cs="Times New Roman"/>
          <w:sz w:val="28"/>
          <w:szCs w:val="28"/>
        </w:rPr>
        <w:t>Осуществлять контроль и учёт, оценивать и анализировать процесс и результаты деятельности обучающихся на учебных занятиях.</w:t>
      </w:r>
      <w:proofErr w:type="gramEnd"/>
    </w:p>
    <w:p w:rsidR="0018699C" w:rsidRPr="0018699C" w:rsidRDefault="0018699C" w:rsidP="0018699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99C">
        <w:rPr>
          <w:rFonts w:ascii="Times New Roman" w:eastAsia="Times New Roman" w:hAnsi="Times New Roman" w:cs="Times New Roman"/>
          <w:sz w:val="28"/>
          <w:szCs w:val="28"/>
        </w:rPr>
        <w:t>ПК 3.4. Вести первичную учётно-отчётную документацию, обеспечивающую учебные занятия.</w:t>
      </w:r>
    </w:p>
    <w:p w:rsidR="0018699C" w:rsidRPr="0018699C" w:rsidRDefault="0018699C" w:rsidP="0018699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99C">
        <w:rPr>
          <w:rFonts w:ascii="Times New Roman" w:eastAsia="Times New Roman" w:hAnsi="Times New Roman" w:cs="Times New Roman"/>
          <w:sz w:val="28"/>
          <w:szCs w:val="28"/>
        </w:rPr>
        <w:t>ПК 3.5. Осуществлять набор и комплектование групп на обучение по дополнительным общеразвивающим программам.</w:t>
      </w:r>
    </w:p>
    <w:p w:rsidR="0018699C" w:rsidRPr="0018699C" w:rsidRDefault="0018699C" w:rsidP="0018699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99C">
        <w:rPr>
          <w:rFonts w:ascii="Times New Roman" w:eastAsia="Times New Roman" w:hAnsi="Times New Roman" w:cs="Times New Roman"/>
          <w:sz w:val="28"/>
          <w:szCs w:val="28"/>
        </w:rPr>
        <w:t xml:space="preserve">ПК 3.6. Осуществлять организацию продвижения и оказания населению </w:t>
      </w:r>
      <w:proofErr w:type="gramStart"/>
      <w:r w:rsidRPr="0018699C">
        <w:rPr>
          <w:rFonts w:ascii="Times New Roman" w:eastAsia="Times New Roman" w:hAnsi="Times New Roman" w:cs="Times New Roman"/>
          <w:sz w:val="28"/>
          <w:szCs w:val="28"/>
        </w:rPr>
        <w:t>фитнес-услуг</w:t>
      </w:r>
      <w:proofErr w:type="gramEnd"/>
      <w:r w:rsidRPr="0018699C">
        <w:rPr>
          <w:rFonts w:ascii="Times New Roman" w:eastAsia="Times New Roman" w:hAnsi="Times New Roman" w:cs="Times New Roman"/>
          <w:sz w:val="28"/>
          <w:szCs w:val="28"/>
        </w:rPr>
        <w:t xml:space="preserve"> по индивидуальным программам.</w:t>
      </w:r>
    </w:p>
    <w:p w:rsidR="0018699C" w:rsidRPr="0018699C" w:rsidRDefault="0018699C" w:rsidP="001869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99C">
        <w:rPr>
          <w:rFonts w:ascii="Times New Roman" w:eastAsia="Times New Roman" w:hAnsi="Times New Roman" w:cs="Times New Roman"/>
          <w:sz w:val="28"/>
          <w:szCs w:val="28"/>
        </w:rPr>
        <w:t>Требования к личностным результатам (ЛР):</w:t>
      </w:r>
    </w:p>
    <w:p w:rsidR="0018699C" w:rsidRPr="0018699C" w:rsidRDefault="0018699C" w:rsidP="001869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99C">
        <w:rPr>
          <w:rFonts w:ascii="Times New Roman" w:eastAsia="Times New Roman" w:hAnsi="Times New Roman" w:cs="Times New Roman"/>
          <w:sz w:val="28"/>
          <w:szCs w:val="28"/>
        </w:rPr>
        <w:t xml:space="preserve">ЛР 3. </w:t>
      </w:r>
      <w:proofErr w:type="gramStart"/>
      <w:r w:rsidRPr="0018699C">
        <w:rPr>
          <w:rFonts w:ascii="Times New Roman" w:eastAsia="Times New Roman" w:hAnsi="Times New Roman" w:cs="Times New Roman"/>
          <w:sz w:val="28"/>
          <w:szCs w:val="28"/>
        </w:rPr>
        <w:t>Демонстрирующий</w:t>
      </w:r>
      <w:proofErr w:type="gramEnd"/>
      <w:r w:rsidRPr="0018699C">
        <w:rPr>
          <w:rFonts w:ascii="Times New Roman" w:eastAsia="Times New Roman" w:hAnsi="Times New Roman" w:cs="Times New Roman"/>
          <w:sz w:val="28"/>
          <w:szCs w:val="28"/>
        </w:rPr>
        <w:t xml:space="preserve"> приверженность традиционным духовно-нравственным ценностям, культуре народов России, принципам честности, порядочности, открытости. Действующий и оценивающий свое поведение и </w:t>
      </w:r>
      <w:r w:rsidRPr="0018699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 </w:t>
      </w:r>
      <w:proofErr w:type="gramStart"/>
      <w:r w:rsidRPr="0018699C">
        <w:rPr>
          <w:rFonts w:ascii="Times New Roman" w:eastAsia="Times New Roman" w:hAnsi="Times New Roman" w:cs="Times New Roman"/>
          <w:sz w:val="28"/>
          <w:szCs w:val="28"/>
        </w:rPr>
        <w:t>Готовый</w:t>
      </w:r>
      <w:proofErr w:type="gramEnd"/>
      <w:r w:rsidRPr="0018699C">
        <w:rPr>
          <w:rFonts w:ascii="Times New Roman" w:eastAsia="Times New Roman" w:hAnsi="Times New Roman" w:cs="Times New Roman"/>
          <w:sz w:val="28"/>
          <w:szCs w:val="28"/>
        </w:rPr>
        <w:t xml:space="preserve"> к деловому взаимодействию и неформальному общению с представителями разных народов, национальностей, вероисповеданий, отличающий их от участников групп с деструктивным и </w:t>
      </w:r>
      <w:proofErr w:type="spellStart"/>
      <w:r w:rsidRPr="0018699C">
        <w:rPr>
          <w:rFonts w:ascii="Times New Roman" w:eastAsia="Times New Roman" w:hAnsi="Times New Roman" w:cs="Times New Roman"/>
          <w:sz w:val="28"/>
          <w:szCs w:val="28"/>
        </w:rPr>
        <w:t>девиантным</w:t>
      </w:r>
      <w:proofErr w:type="spellEnd"/>
      <w:r w:rsidRPr="0018699C">
        <w:rPr>
          <w:rFonts w:ascii="Times New Roman" w:eastAsia="Times New Roman" w:hAnsi="Times New Roman" w:cs="Times New Roman"/>
          <w:sz w:val="28"/>
          <w:szCs w:val="28"/>
        </w:rPr>
        <w:t xml:space="preserve"> поведением. Демонстрирующий неприятие социально опасного поведения окружающих и предупреждающий его. </w:t>
      </w:r>
      <w:proofErr w:type="gramStart"/>
      <w:r w:rsidRPr="0018699C">
        <w:rPr>
          <w:rFonts w:ascii="Times New Roman" w:eastAsia="Times New Roman" w:hAnsi="Times New Roman" w:cs="Times New Roman"/>
          <w:sz w:val="28"/>
          <w:szCs w:val="28"/>
        </w:rPr>
        <w:t>Проявляющий</w:t>
      </w:r>
      <w:proofErr w:type="gramEnd"/>
      <w:r w:rsidRPr="0018699C">
        <w:rPr>
          <w:rFonts w:ascii="Times New Roman" w:eastAsia="Times New Roman" w:hAnsi="Times New Roman" w:cs="Times New Roman"/>
          <w:sz w:val="28"/>
          <w:szCs w:val="28"/>
        </w:rPr>
        <w:t xml:space="preserve"> уважение к людям старшего поколения, готовность к участию в социальной поддержке нуждающихся в ней.</w:t>
      </w:r>
    </w:p>
    <w:p w:rsidR="0018699C" w:rsidRPr="0018699C" w:rsidRDefault="0018699C" w:rsidP="001869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99C">
        <w:rPr>
          <w:rFonts w:ascii="Times New Roman" w:eastAsia="Times New Roman" w:hAnsi="Times New Roman" w:cs="Times New Roman"/>
          <w:sz w:val="28"/>
          <w:szCs w:val="28"/>
        </w:rPr>
        <w:t xml:space="preserve">ЛР 5.Демонстрирующий приверженность к родной культуре, исторической памяти на основе любви к Родине, народу, малой родине, знания его истории и культуры, принятие традиционных ценностей многонационального народа России. </w:t>
      </w:r>
      <w:proofErr w:type="gramStart"/>
      <w:r w:rsidRPr="0018699C">
        <w:rPr>
          <w:rFonts w:ascii="Times New Roman" w:eastAsia="Times New Roman" w:hAnsi="Times New Roman" w:cs="Times New Roman"/>
          <w:sz w:val="28"/>
          <w:szCs w:val="28"/>
        </w:rPr>
        <w:t>Выражающий</w:t>
      </w:r>
      <w:proofErr w:type="gramEnd"/>
      <w:r w:rsidRPr="0018699C">
        <w:rPr>
          <w:rFonts w:ascii="Times New Roman" w:eastAsia="Times New Roman" w:hAnsi="Times New Roman" w:cs="Times New Roman"/>
          <w:sz w:val="28"/>
          <w:szCs w:val="28"/>
        </w:rPr>
        <w:t xml:space="preserve"> свою этнокультурную идентичность, сознающий себя патриотом народа России, деятельно выражающий чувство причастности </w:t>
      </w:r>
    </w:p>
    <w:p w:rsidR="0018699C" w:rsidRPr="0018699C" w:rsidRDefault="0018699C" w:rsidP="0018699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99C">
        <w:rPr>
          <w:rFonts w:ascii="Times New Roman" w:eastAsia="Times New Roman" w:hAnsi="Times New Roman" w:cs="Times New Roman"/>
          <w:sz w:val="28"/>
          <w:szCs w:val="28"/>
        </w:rPr>
        <w:t xml:space="preserve">к многонациональному народу России, к Российскому Отечеству. </w:t>
      </w:r>
      <w:proofErr w:type="gramStart"/>
      <w:r w:rsidRPr="0018699C">
        <w:rPr>
          <w:rFonts w:ascii="Times New Roman" w:eastAsia="Times New Roman" w:hAnsi="Times New Roman" w:cs="Times New Roman"/>
          <w:sz w:val="28"/>
          <w:szCs w:val="28"/>
        </w:rPr>
        <w:t>Проявляющий</w:t>
      </w:r>
      <w:proofErr w:type="gramEnd"/>
      <w:r w:rsidRPr="0018699C">
        <w:rPr>
          <w:rFonts w:ascii="Times New Roman" w:eastAsia="Times New Roman" w:hAnsi="Times New Roman" w:cs="Times New Roman"/>
          <w:sz w:val="28"/>
          <w:szCs w:val="28"/>
        </w:rPr>
        <w:t xml:space="preserve"> ценностное отношение к историческому и культурному наследию народов России, к национальным символам, праздникам, памятникам, традициям народов, проживающих в России, к соотечественникам за рубежом, поддерживающий их заинтересованность в сохранении общероссийской культурной идентичности, уважающий их права</w:t>
      </w:r>
    </w:p>
    <w:p w:rsidR="0018699C" w:rsidRPr="0018699C" w:rsidRDefault="0018699C" w:rsidP="001869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99C">
        <w:rPr>
          <w:rFonts w:ascii="Times New Roman" w:eastAsia="Times New Roman" w:hAnsi="Times New Roman" w:cs="Times New Roman"/>
          <w:sz w:val="28"/>
          <w:szCs w:val="28"/>
        </w:rPr>
        <w:t>ЛР 6.Ориентированный на профессиональные достижения, деятельно выражающий познавательные интересы с учетом своих способностей, образовательного и профессионального маршрута, выбранной квалификации.</w:t>
      </w:r>
      <w:r w:rsidRPr="0018699C">
        <w:rPr>
          <w:rFonts w:ascii="Times New Roman" w:eastAsia="Times New Roman" w:hAnsi="Times New Roman" w:cs="Times New Roman"/>
          <w:sz w:val="28"/>
          <w:szCs w:val="28"/>
        </w:rPr>
        <w:tab/>
        <w:t>ЛР 9.</w:t>
      </w:r>
      <w:r w:rsidRPr="001869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8699C">
        <w:rPr>
          <w:rFonts w:ascii="Times New Roman" w:eastAsia="Times New Roman" w:hAnsi="Times New Roman" w:cs="Times New Roman"/>
          <w:sz w:val="28"/>
          <w:szCs w:val="28"/>
        </w:rPr>
        <w:t>Сознающий</w:t>
      </w:r>
      <w:proofErr w:type="gramEnd"/>
      <w:r w:rsidRPr="0018699C">
        <w:rPr>
          <w:rFonts w:ascii="Times New Roman" w:eastAsia="Times New Roman" w:hAnsi="Times New Roman" w:cs="Times New Roman"/>
          <w:sz w:val="28"/>
          <w:szCs w:val="28"/>
        </w:rPr>
        <w:t xml:space="preserve"> ценность жизни, здоровья и безопасности. Соблюдающий и пропагандирующий здоровый образ жизни (здоровое питание, соблюдение гигиены, режим занятий и отдыха, физическая активность), демонстрирующий стремление  к физическому совершенствованию. </w:t>
      </w:r>
      <w:proofErr w:type="gramStart"/>
      <w:r w:rsidRPr="0018699C">
        <w:rPr>
          <w:rFonts w:ascii="Times New Roman" w:eastAsia="Times New Roman" w:hAnsi="Times New Roman" w:cs="Times New Roman"/>
          <w:sz w:val="28"/>
          <w:szCs w:val="28"/>
        </w:rPr>
        <w:t xml:space="preserve">Проявляющий сознательное и обоснованное неприятие вредных привычек и опасных наклонностей (курение, употребление </w:t>
      </w:r>
      <w:r w:rsidRPr="0018699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алкоголя, наркотиков, </w:t>
      </w:r>
      <w:proofErr w:type="spellStart"/>
      <w:r w:rsidRPr="0018699C">
        <w:rPr>
          <w:rFonts w:ascii="Times New Roman" w:eastAsia="Times New Roman" w:hAnsi="Times New Roman" w:cs="Times New Roman"/>
          <w:sz w:val="28"/>
          <w:szCs w:val="28"/>
        </w:rPr>
        <w:t>психоактивных</w:t>
      </w:r>
      <w:proofErr w:type="spellEnd"/>
      <w:r w:rsidRPr="0018699C">
        <w:rPr>
          <w:rFonts w:ascii="Times New Roman" w:eastAsia="Times New Roman" w:hAnsi="Times New Roman" w:cs="Times New Roman"/>
          <w:sz w:val="28"/>
          <w:szCs w:val="28"/>
        </w:rPr>
        <w:t xml:space="preserve"> веществ, азартных игр, любых форм зависимостей), деструктивного поведения в обществе, в том числе в цифровой среде.</w:t>
      </w:r>
      <w:proofErr w:type="gramEnd"/>
    </w:p>
    <w:p w:rsidR="0018699C" w:rsidRPr="0018699C" w:rsidRDefault="0018699C" w:rsidP="001869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99C">
        <w:rPr>
          <w:rFonts w:ascii="Times New Roman" w:eastAsia="Times New Roman" w:hAnsi="Times New Roman" w:cs="Times New Roman"/>
          <w:sz w:val="28"/>
          <w:szCs w:val="28"/>
        </w:rPr>
        <w:t>ЛР 13.</w:t>
      </w:r>
      <w:r w:rsidRPr="001869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99C">
        <w:rPr>
          <w:rFonts w:ascii="Times New Roman" w:eastAsia="Times New Roman" w:hAnsi="Times New Roman" w:cs="Times New Roman"/>
          <w:sz w:val="28"/>
          <w:szCs w:val="28"/>
        </w:rPr>
        <w:t xml:space="preserve">Осознающий социальную роль физической культуры и спорта в развитии личности и подготовке ее к профессиональной деятельности, применяющий опыт физкультурно-спортивной деятельности при решении задач профессиональной деятельности. </w:t>
      </w:r>
      <w:r w:rsidRPr="0018699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8699C" w:rsidRPr="0018699C" w:rsidRDefault="0018699C" w:rsidP="001869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99C">
        <w:rPr>
          <w:rFonts w:ascii="Times New Roman" w:eastAsia="Times New Roman" w:hAnsi="Times New Roman" w:cs="Times New Roman"/>
          <w:sz w:val="28"/>
          <w:szCs w:val="28"/>
        </w:rPr>
        <w:t>ЛР 16.</w:t>
      </w:r>
      <w:r w:rsidRPr="001869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99C">
        <w:rPr>
          <w:rFonts w:ascii="Times New Roman" w:eastAsia="Times New Roman" w:hAnsi="Times New Roman" w:cs="Times New Roman"/>
          <w:sz w:val="28"/>
          <w:szCs w:val="28"/>
        </w:rPr>
        <w:t xml:space="preserve">Демонстрирующий готовность к профессиональной коммуникации, толерантному общению; способность вести диалог с обучающимися (занимающимися), родителями (законными представителями) </w:t>
      </w:r>
      <w:proofErr w:type="gramStart"/>
      <w:r w:rsidRPr="0018699C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18699C">
        <w:rPr>
          <w:rFonts w:ascii="Times New Roman" w:eastAsia="Times New Roman" w:hAnsi="Times New Roman" w:cs="Times New Roman"/>
          <w:sz w:val="28"/>
          <w:szCs w:val="28"/>
        </w:rPr>
        <w:t xml:space="preserve"> (занимающихся), другими педагогическими работниками, специалистами, достигать в нем взаимопонимания, находить общие цели и сотрудничать для их достижения.</w:t>
      </w:r>
    </w:p>
    <w:p w:rsidR="0018699C" w:rsidRPr="0018699C" w:rsidRDefault="0018699C" w:rsidP="001869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18699C" w:rsidRPr="0018699C" w:rsidRDefault="0018699C" w:rsidP="001869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606DA5" w:rsidRDefault="00606DA5" w:rsidP="00EC0046">
      <w:pPr>
        <w:pStyle w:val="a7"/>
        <w:shd w:val="clear" w:color="auto" w:fill="FFFFFF"/>
        <w:spacing w:before="0" w:beforeAutospacing="0" w:after="0" w:afterAutospacing="0" w:line="360" w:lineRule="auto"/>
        <w:ind w:left="-142"/>
        <w:rPr>
          <w:rFonts w:eastAsia="Times"/>
          <w:b/>
          <w:bCs/>
          <w:color w:val="000000" w:themeColor="text1"/>
          <w:sz w:val="28"/>
          <w:szCs w:val="28"/>
        </w:rPr>
      </w:pPr>
    </w:p>
    <w:p w:rsidR="00606DA5" w:rsidRDefault="00606DA5" w:rsidP="00EC0046">
      <w:pPr>
        <w:pStyle w:val="a7"/>
        <w:shd w:val="clear" w:color="auto" w:fill="FFFFFF"/>
        <w:spacing w:before="0" w:beforeAutospacing="0" w:after="0" w:afterAutospacing="0" w:line="360" w:lineRule="auto"/>
        <w:ind w:left="-142"/>
        <w:rPr>
          <w:rFonts w:eastAsia="Times"/>
          <w:b/>
          <w:bCs/>
          <w:color w:val="000000" w:themeColor="text1"/>
          <w:sz w:val="28"/>
          <w:szCs w:val="28"/>
        </w:rPr>
      </w:pPr>
    </w:p>
    <w:p w:rsidR="00606DA5" w:rsidRDefault="00606DA5" w:rsidP="00EC0046">
      <w:pPr>
        <w:pStyle w:val="a7"/>
        <w:shd w:val="clear" w:color="auto" w:fill="FFFFFF"/>
        <w:spacing w:before="0" w:beforeAutospacing="0" w:after="0" w:afterAutospacing="0" w:line="360" w:lineRule="auto"/>
        <w:ind w:left="-142"/>
        <w:rPr>
          <w:rFonts w:eastAsia="Times"/>
          <w:b/>
          <w:bCs/>
          <w:color w:val="000000" w:themeColor="text1"/>
          <w:sz w:val="28"/>
          <w:szCs w:val="28"/>
        </w:rPr>
      </w:pPr>
    </w:p>
    <w:p w:rsidR="00606DA5" w:rsidRDefault="00606DA5" w:rsidP="00EC0046">
      <w:pPr>
        <w:pStyle w:val="a7"/>
        <w:shd w:val="clear" w:color="auto" w:fill="FFFFFF"/>
        <w:spacing w:before="0" w:beforeAutospacing="0" w:after="0" w:afterAutospacing="0" w:line="360" w:lineRule="auto"/>
        <w:ind w:left="-142"/>
        <w:rPr>
          <w:rFonts w:eastAsia="Times"/>
          <w:b/>
          <w:bCs/>
          <w:color w:val="000000" w:themeColor="text1"/>
          <w:sz w:val="28"/>
          <w:szCs w:val="28"/>
        </w:rPr>
      </w:pPr>
    </w:p>
    <w:p w:rsidR="00606DA5" w:rsidRDefault="00606DA5" w:rsidP="00EC0046">
      <w:pPr>
        <w:pStyle w:val="a7"/>
        <w:shd w:val="clear" w:color="auto" w:fill="FFFFFF"/>
        <w:spacing w:before="0" w:beforeAutospacing="0" w:after="0" w:afterAutospacing="0" w:line="360" w:lineRule="auto"/>
        <w:ind w:left="-142"/>
        <w:rPr>
          <w:rFonts w:eastAsia="Times"/>
          <w:b/>
          <w:bCs/>
          <w:color w:val="000000" w:themeColor="text1"/>
          <w:sz w:val="28"/>
          <w:szCs w:val="28"/>
        </w:rPr>
      </w:pPr>
    </w:p>
    <w:p w:rsidR="00606DA5" w:rsidRDefault="00606DA5" w:rsidP="00EC0046">
      <w:pPr>
        <w:pStyle w:val="a7"/>
        <w:shd w:val="clear" w:color="auto" w:fill="FFFFFF"/>
        <w:spacing w:before="0" w:beforeAutospacing="0" w:after="0" w:afterAutospacing="0" w:line="360" w:lineRule="auto"/>
        <w:ind w:left="-142"/>
        <w:rPr>
          <w:rFonts w:eastAsia="Times"/>
          <w:b/>
          <w:bCs/>
          <w:color w:val="000000" w:themeColor="text1"/>
          <w:sz w:val="28"/>
          <w:szCs w:val="28"/>
        </w:rPr>
      </w:pPr>
    </w:p>
    <w:p w:rsidR="00606DA5" w:rsidRDefault="00606DA5" w:rsidP="00EC0046">
      <w:pPr>
        <w:pStyle w:val="a7"/>
        <w:shd w:val="clear" w:color="auto" w:fill="FFFFFF"/>
        <w:spacing w:before="0" w:beforeAutospacing="0" w:after="0" w:afterAutospacing="0" w:line="360" w:lineRule="auto"/>
        <w:ind w:left="-142"/>
        <w:rPr>
          <w:rFonts w:eastAsia="Times"/>
          <w:b/>
          <w:bCs/>
          <w:color w:val="000000" w:themeColor="text1"/>
          <w:sz w:val="28"/>
          <w:szCs w:val="28"/>
        </w:rPr>
      </w:pPr>
    </w:p>
    <w:p w:rsidR="00606DA5" w:rsidRDefault="00606DA5" w:rsidP="00EC0046">
      <w:pPr>
        <w:pStyle w:val="a7"/>
        <w:shd w:val="clear" w:color="auto" w:fill="FFFFFF"/>
        <w:spacing w:before="0" w:beforeAutospacing="0" w:after="0" w:afterAutospacing="0" w:line="360" w:lineRule="auto"/>
        <w:ind w:left="-142"/>
        <w:rPr>
          <w:rFonts w:eastAsia="Times"/>
          <w:b/>
          <w:bCs/>
          <w:color w:val="000000" w:themeColor="text1"/>
          <w:sz w:val="28"/>
          <w:szCs w:val="28"/>
        </w:rPr>
      </w:pPr>
    </w:p>
    <w:p w:rsidR="00606DA5" w:rsidRDefault="00606DA5" w:rsidP="00EC0046">
      <w:pPr>
        <w:pStyle w:val="a7"/>
        <w:shd w:val="clear" w:color="auto" w:fill="FFFFFF"/>
        <w:spacing w:before="0" w:beforeAutospacing="0" w:after="0" w:afterAutospacing="0" w:line="360" w:lineRule="auto"/>
        <w:ind w:left="-142"/>
        <w:rPr>
          <w:rFonts w:eastAsia="Times"/>
          <w:b/>
          <w:bCs/>
          <w:color w:val="000000" w:themeColor="text1"/>
          <w:sz w:val="28"/>
          <w:szCs w:val="28"/>
        </w:rPr>
      </w:pPr>
    </w:p>
    <w:p w:rsidR="00606DA5" w:rsidRDefault="00606DA5" w:rsidP="00EC0046">
      <w:pPr>
        <w:pStyle w:val="a7"/>
        <w:shd w:val="clear" w:color="auto" w:fill="FFFFFF"/>
        <w:spacing w:before="0" w:beforeAutospacing="0" w:after="0" w:afterAutospacing="0" w:line="360" w:lineRule="auto"/>
        <w:ind w:left="-142"/>
        <w:rPr>
          <w:rFonts w:eastAsia="Times"/>
          <w:b/>
          <w:bCs/>
          <w:color w:val="000000" w:themeColor="text1"/>
          <w:sz w:val="28"/>
          <w:szCs w:val="28"/>
        </w:rPr>
      </w:pPr>
    </w:p>
    <w:p w:rsidR="00606DA5" w:rsidRDefault="00606DA5" w:rsidP="00EC0046">
      <w:pPr>
        <w:pStyle w:val="a7"/>
        <w:shd w:val="clear" w:color="auto" w:fill="FFFFFF"/>
        <w:spacing w:before="0" w:beforeAutospacing="0" w:after="0" w:afterAutospacing="0" w:line="360" w:lineRule="auto"/>
        <w:ind w:left="-142"/>
        <w:rPr>
          <w:rFonts w:eastAsia="Times"/>
          <w:b/>
          <w:bCs/>
          <w:color w:val="000000" w:themeColor="text1"/>
          <w:sz w:val="28"/>
          <w:szCs w:val="28"/>
        </w:rPr>
      </w:pPr>
    </w:p>
    <w:p w:rsidR="00606DA5" w:rsidRDefault="00606DA5" w:rsidP="00EC0046">
      <w:pPr>
        <w:pStyle w:val="a7"/>
        <w:shd w:val="clear" w:color="auto" w:fill="FFFFFF"/>
        <w:spacing w:before="0" w:beforeAutospacing="0" w:after="0" w:afterAutospacing="0" w:line="360" w:lineRule="auto"/>
        <w:ind w:left="-142"/>
        <w:rPr>
          <w:rFonts w:eastAsia="Times"/>
          <w:b/>
          <w:bCs/>
          <w:color w:val="000000" w:themeColor="text1"/>
          <w:sz w:val="28"/>
          <w:szCs w:val="28"/>
        </w:rPr>
      </w:pPr>
    </w:p>
    <w:p w:rsidR="00606DA5" w:rsidRDefault="00606DA5" w:rsidP="00EC0046">
      <w:pPr>
        <w:pStyle w:val="a7"/>
        <w:shd w:val="clear" w:color="auto" w:fill="FFFFFF"/>
        <w:spacing w:before="0" w:beforeAutospacing="0" w:after="0" w:afterAutospacing="0" w:line="360" w:lineRule="auto"/>
        <w:ind w:left="-142"/>
        <w:rPr>
          <w:rFonts w:eastAsia="Times"/>
          <w:b/>
          <w:bCs/>
          <w:color w:val="000000" w:themeColor="text1"/>
          <w:sz w:val="28"/>
          <w:szCs w:val="28"/>
        </w:rPr>
      </w:pPr>
    </w:p>
    <w:p w:rsidR="00606DA5" w:rsidRDefault="00606DA5" w:rsidP="00EC0046">
      <w:pPr>
        <w:pStyle w:val="a7"/>
        <w:shd w:val="clear" w:color="auto" w:fill="FFFFFF"/>
        <w:spacing w:before="0" w:beforeAutospacing="0" w:after="0" w:afterAutospacing="0" w:line="360" w:lineRule="auto"/>
        <w:ind w:left="-142"/>
        <w:rPr>
          <w:rFonts w:eastAsia="Times"/>
          <w:b/>
          <w:bCs/>
          <w:color w:val="000000" w:themeColor="text1"/>
          <w:sz w:val="28"/>
          <w:szCs w:val="28"/>
        </w:rPr>
      </w:pPr>
    </w:p>
    <w:p w:rsidR="00606DA5" w:rsidRDefault="00606DA5" w:rsidP="00EC0046">
      <w:pPr>
        <w:pStyle w:val="a7"/>
        <w:shd w:val="clear" w:color="auto" w:fill="FFFFFF"/>
        <w:spacing w:before="0" w:beforeAutospacing="0" w:after="0" w:afterAutospacing="0" w:line="360" w:lineRule="auto"/>
        <w:ind w:left="-142"/>
        <w:rPr>
          <w:rFonts w:eastAsia="Times"/>
          <w:b/>
          <w:bCs/>
          <w:color w:val="000000" w:themeColor="text1"/>
          <w:sz w:val="28"/>
          <w:szCs w:val="28"/>
        </w:rPr>
      </w:pPr>
    </w:p>
    <w:p w:rsidR="002D367D" w:rsidRPr="00F8757F" w:rsidRDefault="00EF47D9" w:rsidP="00F8757F">
      <w:pPr>
        <w:pStyle w:val="a7"/>
        <w:shd w:val="clear" w:color="auto" w:fill="FFFFFF"/>
        <w:spacing w:before="0" w:beforeAutospacing="0" w:after="0" w:afterAutospacing="0" w:line="276" w:lineRule="auto"/>
        <w:ind w:left="-142"/>
        <w:rPr>
          <w:rFonts w:eastAsia="Times"/>
          <w:b/>
          <w:bCs/>
          <w:color w:val="000000" w:themeColor="text1"/>
          <w:sz w:val="28"/>
          <w:szCs w:val="28"/>
        </w:rPr>
      </w:pPr>
      <w:r w:rsidRPr="00F8757F">
        <w:rPr>
          <w:rFonts w:eastAsia="Times"/>
          <w:b/>
          <w:bCs/>
          <w:color w:val="000000" w:themeColor="text1"/>
          <w:sz w:val="28"/>
          <w:szCs w:val="28"/>
        </w:rPr>
        <w:lastRenderedPageBreak/>
        <w:t xml:space="preserve">1.2.  </w:t>
      </w:r>
      <w:r w:rsidR="00205D78" w:rsidRPr="00F8757F">
        <w:rPr>
          <w:rFonts w:eastAsia="Times"/>
          <w:b/>
          <w:bCs/>
          <w:color w:val="000000" w:themeColor="text1"/>
          <w:sz w:val="28"/>
          <w:szCs w:val="28"/>
        </w:rPr>
        <w:t>Контрольно-оценочные средства для проведения текущего контроля успеваемости</w:t>
      </w:r>
      <w:r w:rsidRPr="00F8757F">
        <w:rPr>
          <w:rFonts w:eastAsia="Times"/>
          <w:b/>
          <w:bCs/>
          <w:color w:val="000000" w:themeColor="text1"/>
          <w:sz w:val="28"/>
          <w:szCs w:val="28"/>
        </w:rPr>
        <w:t>.</w:t>
      </w:r>
    </w:p>
    <w:p w:rsidR="00B52C45" w:rsidRPr="00F8757F" w:rsidRDefault="00B52C45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757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1. Общая </w:t>
      </w:r>
      <w:r w:rsidR="00CC66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анатомия и </w:t>
      </w:r>
      <w:r w:rsidRPr="00F8757F">
        <w:rPr>
          <w:rFonts w:ascii="Times New Roman" w:eastAsia="Times New Roman" w:hAnsi="Times New Roman" w:cs="Times New Roman"/>
          <w:b/>
          <w:bCs/>
          <w:sz w:val="28"/>
          <w:szCs w:val="28"/>
        </w:rPr>
        <w:t>физиология человека</w:t>
      </w:r>
      <w:r w:rsidR="00CC66FE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9C1051" w:rsidRPr="00F8757F" w:rsidRDefault="00B52C45" w:rsidP="00F8757F">
      <w:pPr>
        <w:tabs>
          <w:tab w:val="left" w:pos="1167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757F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1.</w:t>
      </w:r>
      <w:r w:rsidRPr="00F875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481F">
        <w:rPr>
          <w:rFonts w:ascii="Times New Roman" w:eastAsia="Times New Roman" w:hAnsi="Times New Roman" w:cs="Times New Roman"/>
          <w:b/>
          <w:bCs/>
          <w:sz w:val="28"/>
          <w:szCs w:val="28"/>
        </w:rPr>
        <w:t>Анатомия и ф</w:t>
      </w:r>
      <w:r w:rsidRPr="00F8757F">
        <w:rPr>
          <w:rFonts w:ascii="Times New Roman" w:eastAsia="Times New Roman" w:hAnsi="Times New Roman" w:cs="Times New Roman"/>
          <w:b/>
          <w:bCs/>
          <w:sz w:val="28"/>
          <w:szCs w:val="28"/>
        </w:rPr>
        <w:t>изиология нервной системы.</w:t>
      </w:r>
    </w:p>
    <w:p w:rsidR="00F002EF" w:rsidRPr="00F8757F" w:rsidRDefault="00F002EF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>Индивидуальный опрос.</w:t>
      </w:r>
    </w:p>
    <w:p w:rsidR="00F002EF" w:rsidRPr="00F8757F" w:rsidRDefault="00F002EF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 xml:space="preserve"> Фронтальный опрос:</w:t>
      </w:r>
    </w:p>
    <w:p w:rsidR="00F002EF" w:rsidRPr="00F8757F" w:rsidRDefault="00F002EF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1.Что изучает наука физиология?</w:t>
      </w:r>
    </w:p>
    <w:p w:rsidR="00F002EF" w:rsidRPr="00F8757F" w:rsidRDefault="00F002EF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2.Основные задачи физиологии?</w:t>
      </w:r>
    </w:p>
    <w:p w:rsidR="00F002EF" w:rsidRPr="00F8757F" w:rsidRDefault="00F002EF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3.Методы исследования в физиологии?</w:t>
      </w:r>
    </w:p>
    <w:p w:rsidR="00F002EF" w:rsidRPr="00F8757F" w:rsidRDefault="00F002EF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4.Основные направления в физиологии?</w:t>
      </w:r>
    </w:p>
    <w:p w:rsidR="00B52C45" w:rsidRPr="00F8757F" w:rsidRDefault="00AF4FC0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>Индивидуальный опрос</w:t>
      </w:r>
      <w:r w:rsidR="008F325B" w:rsidRPr="00F8757F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>.</w:t>
      </w:r>
    </w:p>
    <w:p w:rsidR="00F002EF" w:rsidRPr="00F8757F" w:rsidRDefault="00F002EF" w:rsidP="00F8757F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Фронтальный опрос.</w:t>
      </w:r>
    </w:p>
    <w:p w:rsidR="00F002EF" w:rsidRPr="00F8757F" w:rsidRDefault="00F002EF" w:rsidP="00F8757F">
      <w:pPr>
        <w:widowControl w:val="0"/>
        <w:numPr>
          <w:ilvl w:val="0"/>
          <w:numId w:val="55"/>
        </w:numPr>
        <w:autoSpaceDE w:val="0"/>
        <w:autoSpaceDN w:val="0"/>
        <w:spacing w:after="0"/>
        <w:ind w:left="495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Какую роль нервная система играет в организме человека?</w:t>
      </w:r>
    </w:p>
    <w:p w:rsidR="00F002EF" w:rsidRPr="00F8757F" w:rsidRDefault="00F002EF" w:rsidP="00F8757F">
      <w:pPr>
        <w:widowControl w:val="0"/>
        <w:numPr>
          <w:ilvl w:val="0"/>
          <w:numId w:val="55"/>
        </w:numPr>
        <w:autoSpaceDE w:val="0"/>
        <w:autoSpaceDN w:val="0"/>
        <w:spacing w:after="0"/>
        <w:ind w:left="495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Какие клетки составляют нервную ткань? Каковы ее свойства и значения? Что такое раздражение и возбуждение?</w:t>
      </w:r>
    </w:p>
    <w:p w:rsidR="00F002EF" w:rsidRPr="00F8757F" w:rsidRDefault="00F002EF" w:rsidP="00F8757F">
      <w:pPr>
        <w:widowControl w:val="0"/>
        <w:numPr>
          <w:ilvl w:val="0"/>
          <w:numId w:val="55"/>
        </w:numPr>
        <w:autoSpaceDE w:val="0"/>
        <w:autoSpaceDN w:val="0"/>
        <w:spacing w:after="0"/>
        <w:ind w:left="495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Как передается импульсы по нервной системе?</w:t>
      </w:r>
    </w:p>
    <w:p w:rsidR="00F002EF" w:rsidRPr="00F8757F" w:rsidRDefault="00F002EF" w:rsidP="00F8757F">
      <w:pPr>
        <w:widowControl w:val="0"/>
        <w:numPr>
          <w:ilvl w:val="0"/>
          <w:numId w:val="55"/>
        </w:numPr>
        <w:autoSpaceDE w:val="0"/>
        <w:autoSpaceDN w:val="0"/>
        <w:spacing w:after="0"/>
        <w:ind w:left="495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Что такое рефлекс? Какие рефлексы вы знаете?</w:t>
      </w:r>
    </w:p>
    <w:p w:rsidR="00F002EF" w:rsidRPr="00F8757F" w:rsidRDefault="00F002EF" w:rsidP="00F8757F">
      <w:pPr>
        <w:widowControl w:val="0"/>
        <w:numPr>
          <w:ilvl w:val="0"/>
          <w:numId w:val="55"/>
        </w:numPr>
        <w:autoSpaceDE w:val="0"/>
        <w:autoSpaceDN w:val="0"/>
        <w:spacing w:after="0"/>
        <w:ind w:left="495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Что такое нервный импульс, где он возникает, через какие части рефлекторной дуги передается работающему органу?</w:t>
      </w:r>
    </w:p>
    <w:p w:rsidR="00F002EF" w:rsidRPr="00F8757F" w:rsidRDefault="00F002EF" w:rsidP="00F8757F">
      <w:pPr>
        <w:widowControl w:val="0"/>
        <w:numPr>
          <w:ilvl w:val="0"/>
          <w:numId w:val="55"/>
        </w:numPr>
        <w:autoSpaceDE w:val="0"/>
        <w:autoSpaceDN w:val="0"/>
        <w:spacing w:after="0"/>
        <w:ind w:left="495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Что иннервирует соматическая нервная система?</w:t>
      </w:r>
    </w:p>
    <w:p w:rsidR="00F002EF" w:rsidRPr="00F8757F" w:rsidRDefault="00F002EF" w:rsidP="00F8757F">
      <w:pPr>
        <w:widowControl w:val="0"/>
        <w:numPr>
          <w:ilvl w:val="0"/>
          <w:numId w:val="55"/>
        </w:numPr>
        <w:autoSpaceDE w:val="0"/>
        <w:autoSpaceDN w:val="0"/>
        <w:spacing w:after="0"/>
        <w:ind w:left="495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Чем функция вегетативной нервной системы отличается от соматической нервной системы?</w:t>
      </w:r>
    </w:p>
    <w:p w:rsidR="00F002EF" w:rsidRPr="00F8757F" w:rsidRDefault="00F002EF" w:rsidP="00F8757F">
      <w:pPr>
        <w:tabs>
          <w:tab w:val="left" w:pos="9923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Контрольная работа</w:t>
      </w:r>
    </w:p>
    <w:p w:rsidR="00F002EF" w:rsidRPr="00F8757F" w:rsidRDefault="00F002EF" w:rsidP="00F8757F">
      <w:pPr>
        <w:widowControl w:val="0"/>
        <w:numPr>
          <w:ilvl w:val="0"/>
          <w:numId w:val="54"/>
        </w:numPr>
        <w:tabs>
          <w:tab w:val="left" w:pos="9923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</w:t>
      </w:r>
    </w:p>
    <w:p w:rsidR="00F002EF" w:rsidRPr="00F8757F" w:rsidRDefault="00F002EF" w:rsidP="00F8757F">
      <w:pPr>
        <w:tabs>
          <w:tab w:val="left" w:pos="9923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1.Характеристика ЦНС?</w:t>
      </w:r>
    </w:p>
    <w:p w:rsidR="00F002EF" w:rsidRPr="00F8757F" w:rsidRDefault="00F002EF" w:rsidP="00F8757F">
      <w:pPr>
        <w:tabs>
          <w:tab w:val="left" w:pos="9923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2.Строение нейрона?</w:t>
      </w:r>
    </w:p>
    <w:p w:rsidR="00F002EF" w:rsidRPr="00F8757F" w:rsidRDefault="00F002EF" w:rsidP="00F8757F">
      <w:pPr>
        <w:tabs>
          <w:tab w:val="left" w:pos="9923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3.Строение и функции головного мозга?</w:t>
      </w:r>
    </w:p>
    <w:p w:rsidR="00F002EF" w:rsidRPr="00F8757F" w:rsidRDefault="00F002EF" w:rsidP="00F8757F">
      <w:pPr>
        <w:widowControl w:val="0"/>
        <w:numPr>
          <w:ilvl w:val="0"/>
          <w:numId w:val="53"/>
        </w:numPr>
        <w:tabs>
          <w:tab w:val="left" w:pos="9923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</w:t>
      </w:r>
    </w:p>
    <w:p w:rsidR="00F002EF" w:rsidRPr="00F8757F" w:rsidRDefault="00F002EF" w:rsidP="00F8757F">
      <w:pPr>
        <w:tabs>
          <w:tab w:val="left" w:pos="9923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1.Характеристика ПНС?</w:t>
      </w:r>
    </w:p>
    <w:p w:rsidR="00F002EF" w:rsidRPr="00F8757F" w:rsidRDefault="00F002EF" w:rsidP="00F8757F">
      <w:pPr>
        <w:tabs>
          <w:tab w:val="left" w:pos="9923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2.Строение больших полушарий головного мозга?</w:t>
      </w:r>
    </w:p>
    <w:p w:rsidR="00F002EF" w:rsidRPr="00F8757F" w:rsidRDefault="00F002EF" w:rsidP="00F8757F">
      <w:pPr>
        <w:tabs>
          <w:tab w:val="left" w:pos="9923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3.Строение и функции спинного мозга?</w:t>
      </w:r>
    </w:p>
    <w:p w:rsidR="00AF4FC0" w:rsidRPr="00F8757F" w:rsidRDefault="00AF4FC0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Критерии оценки: </w:t>
      </w:r>
    </w:p>
    <w:p w:rsidR="00AF4FC0" w:rsidRPr="00F8757F" w:rsidRDefault="00AF4FC0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Оценка «5» – прекрасное знание учебного материала, полные, уверенные, развернутые ответы, с примерами и личными наблюдениями. В процессе ответа отмечаются </w:t>
      </w:r>
      <w:proofErr w:type="spellStart"/>
      <w:r w:rsidRPr="00F8757F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F8757F">
        <w:rPr>
          <w:rFonts w:ascii="Times New Roman" w:hAnsi="Times New Roman" w:cs="Times New Roman"/>
          <w:sz w:val="24"/>
          <w:szCs w:val="24"/>
        </w:rPr>
        <w:t xml:space="preserve"> связи и работа с дополнительной литературой.</w:t>
      </w:r>
    </w:p>
    <w:p w:rsidR="00AF4FC0" w:rsidRPr="00F8757F" w:rsidRDefault="00AF4FC0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 Оценка «4» – неплохая ориентация по материалам дисциплины в рамках лекций, ответ грамотный, но недостаточно полный. Хорошая ориентация в определениях и терминах. Отсутствие примеров и личных наблюдений. </w:t>
      </w:r>
    </w:p>
    <w:p w:rsidR="00AF4FC0" w:rsidRPr="00F8757F" w:rsidRDefault="00AF4FC0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Оценка «3» – в ответе прослеживается недостаточное усвоение учебного материала, перепутан порядок изложения, путает или не знает специфическую терминологию или понятия. Слабый ответ на дополнительные вопросы.</w:t>
      </w:r>
    </w:p>
    <w:p w:rsidR="00AF4FC0" w:rsidRPr="00F8757F" w:rsidRDefault="00AF4FC0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 Оценка «2» – ответ очень слабый с плохой ориентацией в материалах дисциплины, не знает основных понятий и терминов. Не грамотные беспорядочные ответы на дополнительные вопросы.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lastRenderedPageBreak/>
        <w:t>Терминологический диктант</w:t>
      </w:r>
      <w:proofErr w:type="gramStart"/>
      <w:r w:rsidRPr="00F8757F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> .</w:t>
      </w:r>
      <w:proofErr w:type="gramEnd"/>
      <w:r w:rsidRPr="00F8757F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> 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Запишите определения: 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  <w:t xml:space="preserve"> Дендриты 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  <w:t xml:space="preserve"> Аксоны  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  <w:t xml:space="preserve"> Серое вещество  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  <w:t> Белое ве</w:t>
      </w:r>
      <w:r w:rsidR="00AC5972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щество  </w:t>
      </w:r>
      <w:r w:rsidR="00AC5972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  <w:t xml:space="preserve"> Рецепторы  </w:t>
      </w:r>
      <w:r w:rsidR="00AC5972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  <w:t> Синапсы.</w:t>
      </w:r>
    </w:p>
    <w:p w:rsidR="00AC5972" w:rsidRPr="00F8757F" w:rsidRDefault="00B52C45" w:rsidP="00F8757F">
      <w:pPr>
        <w:tabs>
          <w:tab w:val="left" w:pos="1167"/>
        </w:tabs>
        <w:spacing w:after="0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>Тестирование №1 по теме «Физиология нервной системы»</w:t>
      </w:r>
      <w:r w:rsidR="00AC5972" w:rsidRPr="00F8757F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>.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А1.Серое вещество мозга образовано скоплением: а</w:t>
      </w:r>
      <w:proofErr w:type="gramStart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)о</w:t>
      </w:r>
      <w:proofErr w:type="gramEnd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тростков нейронов      в)аксона</w:t>
      </w:r>
      <w:r w:rsidR="00AC5972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ми б)дендритами       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  г)телами клеток А2.Вегетативная нервная система регулирует работу: а)скелетной мускулатуры       в)только пищеварительной системы б)только сердца                       г)всех внутренних органов А3. Симпатический и парасимпа</w:t>
      </w:r>
      <w:r w:rsidR="00AC5972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тический отделы нервной системы 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оказывают действие на функции органов: а</w:t>
      </w:r>
      <w:proofErr w:type="gramStart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)п</w:t>
      </w:r>
      <w:proofErr w:type="gramEnd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ротивоположное               в)усиливают действие друг друга б)сходное                                 г)независимое А4.Длинный не ветвящийся отросток нейрона называется: а)дендрит                                         в)нейрофибрилла б)</w:t>
      </w:r>
      <w:proofErr w:type="spellStart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книдоциль</w:t>
      </w:r>
      <w:proofErr w:type="spellEnd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                                    г)аксон 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А5.Нервы бывают: </w:t>
      </w:r>
    </w:p>
    <w:p w:rsidR="00AC5972" w:rsidRPr="00F8757F" w:rsidRDefault="00AC5972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</w:t>
      </w:r>
      <w:r w:rsidR="00B52C45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а</w:t>
      </w:r>
      <w:proofErr w:type="gramStart"/>
      <w:r w:rsidR="00B52C45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)ч</w:t>
      </w:r>
      <w:proofErr w:type="gramEnd"/>
      <w:r w:rsidR="00B52C45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увс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твительные                 </w:t>
      </w:r>
      <w:r w:rsidR="00B52C45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   в)вставочные б)двигательные                            г)все ответы верны А6.Спинной мозг имеет следующее количество сегментов: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а) 25             в) 35 б) 31             г) 41 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А7.Мозжечок состоит из: а</w:t>
      </w:r>
      <w:proofErr w:type="gramStart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)т</w:t>
      </w:r>
      <w:proofErr w:type="gramEnd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аламуса и гипоталамуса                      в) нейронов ретикулярной формации б)червя и полушарий                               г)мозолистого тела и полушарий А8.Левое и правое полушарие соединяются между собой с помощью: а) ретикулярной формации                       в)моста б)мозолистого тела                                    г)таламуса А9.Все навыки, приобретаемые человеком в течение жизни, связаны с</w:t>
      </w:r>
      <w:r w:rsidR="00AC5972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         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 функцией: 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а) мозжечка                               в) промежуточного мозга б) </w:t>
      </w:r>
      <w:proofErr w:type="spellStart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лимбической</w:t>
      </w:r>
      <w:proofErr w:type="spellEnd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 системы         г) коры больших полушарий А10.Зрительная зона коры больших полушарий находится </w:t>
      </w:r>
      <w:r w:rsidR="00AC5972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в</w:t>
      </w:r>
      <w:proofErr w:type="gramStart"/>
      <w:r w:rsidR="00AC5972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 :</w:t>
      </w:r>
      <w:proofErr w:type="gramEnd"/>
      <w:r w:rsidR="00AC5972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а) лобной доле     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 в) теменной доле   б) височной доле      г) затылочной доле </w:t>
      </w:r>
    </w:p>
    <w:p w:rsidR="00AC5972" w:rsidRPr="00F8757F" w:rsidRDefault="00AC5972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 xml:space="preserve">             </w:t>
      </w:r>
      <w:r w:rsidR="00B52C45" w:rsidRPr="00F8757F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>Тестирование №2 по теме «Физиология нервной системы»</w:t>
      </w:r>
      <w:r w:rsidR="00B52C45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1. Из чего состоит серое вещество мозга? 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1) тела нервных клеток, 2) нервы, 3) нервные волокна.  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2. Сколько пар черепно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  <w:t xml:space="preserve">мозговых нервов отходят от головного мозга?  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1) 10, 2) 12, 3) 14.  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3. </w:t>
      </w:r>
      <w:proofErr w:type="gramStart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Воздействие</w:t>
      </w:r>
      <w:proofErr w:type="gramEnd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 каких нервов вызывает учащение сердцебиения, сужение сосудов?  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1) спинно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  <w:t>мозговых, 2) симпатических, 3) парасимпатических. 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4. Какая система органов осуществляет непосредственную связь с внешней средой?  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1) центральная нервная система,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 2) периферическая нервная система, 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3) органы чувств.  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5. Какая часть головного мозга осуществляет первичное восприятие с рецепторов органов зрения и слуха? 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1) продолговатый мозг. 2) мозжечок, 3) средний мозг.  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lastRenderedPageBreak/>
        <w:t xml:space="preserve">6.Какие органы совместно с вегетативной нервной системой управляют деятельностью внутренних органов?  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1) головной мозг, 2) спинной мозг, 3) железы внутренней секреции.  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7. Чем образовано белое вещество мозга?  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1) скоплениями тел нейронов, 2) нервными волокнами, 3) нервами.  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8. Какое нервное волокно отходит от рецептора?  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1) чувствительное;2) двигательное, 3) смешанное. 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9. Каким периферическим нервам свойственна совокупность чувствительных, двигательных и смешанных функций? 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1) спинно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  <w:t>мозговым,</w:t>
      </w:r>
      <w:r w:rsidR="00AC5972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2) </w:t>
      </w:r>
      <w:proofErr w:type="spellStart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черепно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  <w:t>мозговым</w:t>
      </w:r>
      <w:proofErr w:type="spellEnd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,</w:t>
      </w:r>
      <w:r w:rsidR="00AC5972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 3) симпатическим.  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10. Как называется область соприкосновения нервных клеток друг с другом?  1)рецептор, 2)синапс, 3) </w:t>
      </w:r>
      <w:proofErr w:type="spellStart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глия</w:t>
      </w:r>
      <w:proofErr w:type="spellEnd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.  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>Установите соответствие: 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А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  <w:t>ЦНС; Б</w:t>
      </w:r>
      <w:r w:rsidR="00AC5972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-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  <w:t>периферическая нервная система; В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</w:r>
      <w:r w:rsidR="00AC5972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-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нейрон; Г</w:t>
      </w:r>
      <w:r w:rsidR="00AC5972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-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  <w:t>нерв; Д 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  <w:t> нервное волокно; Е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</w:r>
      <w:r w:rsidR="00AC5972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-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спинной мозг; Ж</w:t>
      </w:r>
      <w:r w:rsidR="00AC5972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-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  <w:t>головной мозг; 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З</w:t>
      </w:r>
      <w:r w:rsidR="00AC5972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-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  <w:t>вегетативная  нервная система; И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  <w:t> </w:t>
      </w:r>
      <w:proofErr w:type="gramStart"/>
      <w:r w:rsidR="00AC5972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-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н</w:t>
      </w:r>
      <w:proofErr w:type="gramEnd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ервная ткань; К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  <w:t> </w:t>
      </w:r>
      <w:r w:rsidR="00AC5972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-</w:t>
      </w:r>
      <w:proofErr w:type="spellStart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глия</w:t>
      </w:r>
      <w:proofErr w:type="spellEnd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.  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1. Нервная клетка, состоящая из тела и отростков.  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2. Часть нервной системы, представленная нервами, соединяющая ЦНС с сенсорными органами, рецепторами и эффекторами.  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3. Шнуровидный тяж нервной ткани, состоящий из нервных волокон. 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4. Отросток нервной клетки, покрытый миелиновой оболочкой, проводящий нервные импульсы.  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5. Состоит из нервных клеток и нейроглии. 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6. Отдел ЦНС, расположенный в спинномозговом канале.  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7. Часть ЦНС, расположенная в черепе.  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8. Часть нервной системы, регулирующая обмен веществ в организме, деятельность внутренних органов и систем. 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9. Вспомогательные образования, окружающие нервные клетки в ЦНС. 10. Спинной и головной мозг.  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>Ответы: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 1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  <w:t>1; 2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  <w:t>2; 3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  <w:t>2; 4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  <w:t>3; 5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  <w:t>3; 6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  <w:t>3; 7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  <w:t>2</w:t>
      </w:r>
      <w:proofErr w:type="gramStart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 ;</w:t>
      </w:r>
      <w:proofErr w:type="gramEnd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9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  <w:t>2; 10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  <w:t xml:space="preserve">2. </w:t>
      </w:r>
    </w:p>
    <w:p w:rsidR="00AC5972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>Ответы: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 А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  <w:t>10; Б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  <w:t>2; В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  <w:t>1; Г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</w:r>
      <w:r w:rsidR="00AC5972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3; Д</w:t>
      </w:r>
      <w:r w:rsidR="00AC5972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  <w:t>4; Е</w:t>
      </w:r>
      <w:r w:rsidR="00AC5972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  <w:t>6; Ж</w:t>
      </w:r>
      <w:r w:rsidR="00AC5972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  <w:t>7; </w:t>
      </w:r>
      <w:proofErr w:type="gramStart"/>
      <w:r w:rsidR="00AC5972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З</w:t>
      </w:r>
      <w:r w:rsidR="00AC5972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</w:r>
      <w:proofErr w:type="gramEnd"/>
      <w:r w:rsidR="00AC5972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 8; И</w:t>
      </w:r>
      <w:r w:rsidR="00AC5972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  <w:t> 5; К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9.  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>Оценивание письменных тестовых работ. При проверке преподаватель подсчитывает количество верных ответов.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- оценка "5" (отлично) - </w:t>
      </w:r>
      <w:proofErr w:type="gramStart"/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обучающийся</w:t>
      </w:r>
      <w:proofErr w:type="gramEnd"/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уверенно и точно владеет знаниями и умениями – выполнение задания на 90 - 100%;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- оценка "4" (хорошо) - владеет знаниями и умениями, но возможны отдельные несущественные ошибки – выполнение задания на 80 - 89%;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- оценка "3"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- оценка "2" (неудовлетворительно) – выполнение задания до 59%.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>Ситуационные задачи</w:t>
      </w:r>
      <w:r w:rsidR="00AC5972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 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 «Высшая нервная деятельность». 1. Ребёнок воспитывается в семье, где не только выполняются, но даже предупреждаются все его желания, любой каприз. Любая  нецелесообразная просьба. Из его жизни исключены трудности. Родители многое делают за него, не заставляя выполнять посильные задания.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lastRenderedPageBreak/>
        <w:t>  Какие особенности поведения будут наблюдаться у ребёнка при достижении юношеского возраста? 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Како</w:t>
      </w:r>
      <w:r w:rsidR="00AC5972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й тип ВНД будет характерен для 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него? 2. Родители требуют от ребёнка дошкольного возраста неукоснительного выполнения обязанностей, которые, зачастую, превышают его  возможности. За невыполнение диктуемых требований следует наказание. Ребёнок имеет высокую силу нервных процессов. Какие изменения  в поведении возможны при достижении ребёнком подросткового возраста? 3. Воспитание ребёнка со слабым типом ВНД осуществляется авторитарными способами, родители чрезмерно суровы и холодны к своему  ребёнку в возрасте 5 лет. Какие изменения в поведении ребёнка могут произойти при достижении им подросткового возраста? 4. Как Вы считаете, влияет ли темперамент ребёнка на процесс воспитания его родителями? Ответ обоснуйте. 5. В семье воспитывается 2 ребёнка: девочка 5 лет на любую новую ситуацию реагирует сильным страхом и бегством, а её брат 7 лет  проявляет в аналогичных ситуациях любопытство и желание ближе познакомиться с обстановкой. Как должны в этих случаях вести себя  родители? Предложите возможные варианты воспитательных приёмов. 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6. Родители</w:t>
      </w:r>
      <w:r w:rsidR="00AC5972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, воспитывая 7</w:t>
      </w:r>
      <w:r w:rsidR="00AC5972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  <w:t>летнего сына, </w:t>
      </w:r>
      <w:proofErr w:type="gramStart"/>
      <w:r w:rsidR="00AC5972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по 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разному</w:t>
      </w:r>
      <w:proofErr w:type="gramEnd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 реагируют на его шалости: отец строго наказывает </w:t>
      </w:r>
      <w:r w:rsidR="008F325B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за проступок, а мать проявляет    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жалость, одобряет поведение сына. К чему может привести такое воспитание? 7. Под влиянием идей, изложенных И.М. Сеченовым в трактате «Рефлекс</w:t>
      </w:r>
      <w:r w:rsidR="00AC5972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ы головного мозга», три юноши 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И.П. Павлов, его брат и их  приятель оставили учебу в семинарии и поступили на естественный факультет Петербургского универси</w:t>
      </w:r>
      <w:r w:rsidR="00F002EF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тета. Братья Павловы увлеченно 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принялись за учебу, а их друг затосковал, утратил сон, у него появились признаки психического расстройства. После перехода на  юридический факультет этого же университета молодой человек вновь ожил, стал любознательным и начал увлеченно заниматься  юриспруденцией. Дайте объяснение поведению и состоянию студентов в </w:t>
      </w:r>
      <w:r w:rsidR="00F002EF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сложившейся ситуации. </w:t>
      </w:r>
    </w:p>
    <w:p w:rsidR="00AC5972" w:rsidRPr="00F8757F" w:rsidRDefault="00AC5972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8. Два юноши </w:t>
      </w:r>
      <w:r w:rsidR="00B52C45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земляка приехали в другой город и поступили в медицинский институт. П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ервый быстро освоился, второй   </w:t>
      </w:r>
      <w:r w:rsidR="00B52C45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загрустил, стал  плохо спать, неохотно принимался за подготовку к занятиям. Чем объяснить разную реакцию студентов в одной и той же ситуации? 9. В отдел кадров предприятия обратился молодой человек с просьбой устроиться на работу. Ему предложили два места: чертежником в  конструкторское бюро и экспедитором (работа, связанная с частыми командировками). При исследовании типа ВНД выяснено, что этого  молодого человека можно отнести к сильному уравновешенному ине</w:t>
      </w:r>
      <w:r w:rsidR="008F325B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ртному типу по Павлову. На какую 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работу Вы посоветовали бы ему  </w:t>
      </w:r>
      <w:r w:rsidR="00B52C45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устроиться? 10. Какая деятельность мозга (согласно учениям И.П. Павлова и А.А. Ухтомского) обеспечивает наиболее производительную работу на  конвейере? 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Как скажется на состоянии ВНД нарушение ритма на конвейере? 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proofErr w:type="gramStart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Лица</w:t>
      </w:r>
      <w:proofErr w:type="gramEnd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 какого типа ВНД дают больше осложнений при нарушении  ритма трудовой деятельности? </w:t>
      </w:r>
    </w:p>
    <w:p w:rsidR="00AC5972" w:rsidRPr="00F8757F" w:rsidRDefault="00B52C45" w:rsidP="00F8757F">
      <w:pPr>
        <w:tabs>
          <w:tab w:val="left" w:pos="1167"/>
        </w:tabs>
        <w:spacing w:after="0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>Контрольная работа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 № 1 по теме «Физиология нервной системы». </w:t>
      </w:r>
      <w:r w:rsidR="00AC5972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   </w:t>
      </w:r>
    </w:p>
    <w:p w:rsidR="00AC5972" w:rsidRPr="00F8757F" w:rsidRDefault="00AC5972" w:rsidP="00F8757F">
      <w:pPr>
        <w:tabs>
          <w:tab w:val="left" w:pos="1167"/>
        </w:tabs>
        <w:spacing w:after="0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                                                       </w:t>
      </w:r>
      <w:r w:rsidR="00B52C45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Вариант 1.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Задание №1. Дополните данные предложения. 1. Нервная система подразделяется </w:t>
      </w:r>
      <w:proofErr w:type="gramStart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на</w:t>
      </w:r>
      <w:proofErr w:type="gramEnd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 …  </w:t>
      </w:r>
    </w:p>
    <w:p w:rsidR="008F325B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2. От центральной нервной системы ко всем органам нашего тела отходят … 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3. Ответная реакция организма на раздражение рецепторов, осуществляемая при участии нервной системы, называется …</w:t>
      </w:r>
    </w:p>
    <w:p w:rsidR="008F325B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lastRenderedPageBreak/>
        <w:t>4. Скопление тел нейронов  образуют … вещество головного и спинного</w:t>
      </w:r>
      <w:r w:rsidR="00AC5972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      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 мозга,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 а скопление нервных волокон ... вещество. 5. Скопления тел нервных клеток за пределами центральной нервной</w:t>
      </w:r>
      <w:r w:rsidR="00AC5972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            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 системы ...  </w:t>
      </w:r>
    </w:p>
    <w:p w:rsidR="008F325B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6. </w:t>
      </w:r>
      <w:proofErr w:type="gramStart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Отдел мозга, регулирующий дыхание, пищеварение, сердечную деятельность, защитные рефлексы (каш</w:t>
      </w:r>
      <w:r w:rsidR="00AC5972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ель, чихание, рвота), жевание, 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глотание... 7.</w:t>
      </w:r>
      <w:proofErr w:type="gramEnd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 Равновесие тела, координацию движений регулирует … 8. Процессы мышления, поведение, память, речь регулирует …. 9. Часть периферической нервной системы, регулирующую работу скелетных мышц, 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называют … </w:t>
      </w:r>
    </w:p>
    <w:p w:rsidR="008F325B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Задание №2. Выберите правильный ответ. 1. По выполняемой функции нервная система подразделяется на: а) </w:t>
      </w:r>
      <w:proofErr w:type="gramStart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соматическую</w:t>
      </w:r>
      <w:proofErr w:type="gramEnd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 и вегетативную            б) симпатическую и парасимпатическую; </w:t>
      </w:r>
    </w:p>
    <w:p w:rsidR="00AC5972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 в) центр</w:t>
      </w:r>
      <w:r w:rsidR="00AC5972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альную и симпатическую     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г) периферическую и соматическую. </w:t>
      </w:r>
    </w:p>
    <w:p w:rsidR="008F325B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2. Рецепторы: а) несут возбуждение к ЦНС;      б) воспринимают раздражения;  </w:t>
      </w:r>
    </w:p>
    <w:p w:rsidR="008F325B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в) передают возбуждение с </w:t>
      </w:r>
      <w:proofErr w:type="gramStart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чувствительных</w:t>
      </w:r>
      <w:proofErr w:type="gramEnd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 на двигательные нейроны; </w:t>
      </w:r>
    </w:p>
    <w:p w:rsidR="008F325B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 г) передают возбуждение с </w:t>
      </w:r>
      <w:proofErr w:type="gramStart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чувствительных</w:t>
      </w:r>
      <w:proofErr w:type="gramEnd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 на вставочные. </w:t>
      </w:r>
    </w:p>
    <w:p w:rsidR="008F325B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3. Периферическая нервная система образована: </w:t>
      </w:r>
    </w:p>
    <w:p w:rsidR="008F325B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а) спинной и головной мозг;                </w:t>
      </w:r>
    </w:p>
    <w:p w:rsidR="008F325B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 б) нервы;  в) головной мозг и нервы;                    </w:t>
      </w:r>
    </w:p>
    <w:p w:rsidR="00FE33E7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 г) нервы, нер</w:t>
      </w:r>
      <w:r w:rsidR="00FE33E7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вные узлы и нервные окончания</w:t>
      </w:r>
      <w:proofErr w:type="gramStart"/>
      <w:r w:rsidR="00FE33E7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 .</w:t>
      </w:r>
      <w:proofErr w:type="gramEnd"/>
    </w:p>
    <w:p w:rsidR="00FE33E7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4.Возбуждение от ЦНС к рабочему органу передается </w:t>
      </w:r>
      <w:proofErr w:type="gramStart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по</w:t>
      </w:r>
      <w:proofErr w:type="gramEnd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: </w:t>
      </w:r>
    </w:p>
    <w:p w:rsidR="00FE33E7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а) рецептору;  б) чувствительным нейронам;</w:t>
      </w:r>
    </w:p>
    <w:p w:rsidR="00FE33E7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 в) двигательным нейронам; г) вставочным нейронам. </w:t>
      </w:r>
    </w:p>
    <w:p w:rsidR="00FE33E7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5.Головной мозг, спинной мозг, синапс – это система органов: а) нервная;      б) кровеносная;   в) пищеварительная;   г) эндокринная; 6. Нервная система выполняет следующую функцию: а) транспорт питательных веществ;            б) гуморальная регуляция; в) связь организма с внешней средой;        г) удаление вредных продуктов. 7. Безусловный рефлекс: а) приобретается в процессе жизни;    </w:t>
      </w:r>
    </w:p>
    <w:p w:rsidR="00FE33E7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б) вырабатывается на определенные сигналы; </w:t>
      </w:r>
    </w:p>
    <w:p w:rsidR="00FE33E7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в) передается по наследству;            </w:t>
      </w:r>
    </w:p>
    <w:p w:rsidR="00FE33E7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г) подкрепляется условными раздражителями. 8. Рецепторы, воспринимающие тепловые раздражители: а) болевые рецепторы; б) </w:t>
      </w:r>
      <w:proofErr w:type="spellStart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механорецепторы</w:t>
      </w:r>
      <w:proofErr w:type="spellEnd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;</w:t>
      </w:r>
    </w:p>
    <w:p w:rsidR="00FE33E7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  в) терморецепторы; г) хеморецепторы. </w:t>
      </w:r>
    </w:p>
    <w:p w:rsidR="00FE33E7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9. Дыхательный центр расположен: а) в продолговатом мозге; б) в мозжечке;</w:t>
      </w:r>
    </w:p>
    <w:p w:rsidR="00FE33E7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 в) в коре больших полушарий; г) в гипофизе. </w:t>
      </w:r>
    </w:p>
    <w:p w:rsidR="00FE33E7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10. Сколько пар черепно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  <w:t xml:space="preserve">мозговых нервов отходит от головного мозга? а) 20; б) 10; в) 12; г) 15. </w:t>
      </w:r>
    </w:p>
    <w:p w:rsidR="008F325B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11. Где находится зрительная зона? а) затылочная доля; б) теменная доля; в) лобная; г) височная. 12. Нервная регуляция осуществляется с помощью: а) нервных импульсов;  б) витаминов;      в) гормонов;          г) ферментов.</w:t>
      </w:r>
    </w:p>
    <w:p w:rsidR="00FE33E7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13. Нерв – это: </w:t>
      </w:r>
    </w:p>
    <w:p w:rsidR="00FE33E7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а) пучки нервных волокон, лежащие за пределами ЦНС;  </w:t>
      </w:r>
    </w:p>
    <w:p w:rsidR="00FE33E7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lastRenderedPageBreak/>
        <w:t>б) аксон одного нейрона;  </w:t>
      </w:r>
    </w:p>
    <w:p w:rsidR="00FE33E7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в) скопления тел нейронов; </w:t>
      </w:r>
    </w:p>
    <w:p w:rsidR="00FE33E7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г) проводящие пути спинного мозга. 14. При повреждении задних корешков спинномозговых нервов нога: а) двигается, но не чувствует боли; б) чувствует, но не двигается;</w:t>
      </w:r>
    </w:p>
    <w:p w:rsidR="00FE33E7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 в) немеет; г) устает. </w:t>
      </w:r>
    </w:p>
    <w:p w:rsidR="00FE33E7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15. Гипоталамус представляет собой: а) железу внутренней секреции;  б) железу внешней секреции; в) отдел промежуточного мозга;   г) гормон, выделяемый гипофизом. Задание №3. Установите соответствие между особенностями строения и функциями отделов головного мозга. </w:t>
      </w:r>
    </w:p>
    <w:p w:rsidR="008F325B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Особенности строения и функции: </w:t>
      </w:r>
    </w:p>
    <w:p w:rsidR="00FE33E7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1) является продолжением спинного мозга. 2) состоит из парных </w:t>
      </w:r>
      <w:proofErr w:type="spellStart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полушариев</w:t>
      </w:r>
      <w:proofErr w:type="spellEnd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 и соединяющей их непарной части. </w:t>
      </w:r>
    </w:p>
    <w:p w:rsidR="008F325B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3) Обеспечивает координацию движений. </w:t>
      </w:r>
    </w:p>
    <w:p w:rsidR="008F325B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4) регулирует дыхание, пищеварение, сердечно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  <w:t>сосудистую деятельность. 5) обеспечивает защитные рефлексы: чихание, кашель, рвоту. Отделы мозга: а) мозжечок;   </w:t>
      </w:r>
    </w:p>
    <w:p w:rsidR="008F325B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б) продолговатый мозг.</w:t>
      </w:r>
    </w:p>
    <w:p w:rsidR="00FE33E7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Задание №4. Вставьте пропущенные слова. </w:t>
      </w:r>
    </w:p>
    <w:p w:rsidR="00FE33E7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Спинной мозг состоит из …вещества, находящегося по …, и …вещества, расположенного в центре в виде ….. В …. рогах серого вещества  спинного мозга расположены двигательные…, а в…… рогах 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  <w:t xml:space="preserve"> …. Спинной мозг выполняет …. и…. функции. </w:t>
      </w:r>
    </w:p>
    <w:p w:rsidR="00FE33E7" w:rsidRPr="00F8757F" w:rsidRDefault="00FE33E7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                                                             </w:t>
      </w:r>
      <w:r w:rsidR="00B52C45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Вариант 2. </w:t>
      </w:r>
    </w:p>
    <w:p w:rsidR="00435ED0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Задание №1. Дополните данные предложения. 1. Электрическая волна, распространяющаяся по нервному волокну ... 2. Нейроны, передающие в мозг нервные импульсы от органов чувств и внутренних органов, называются … 3. Путь, по которому проводятся нервные импульсы при осуществлении рефлекса, называют …  </w:t>
      </w:r>
    </w:p>
    <w:p w:rsidR="008F325B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4. На передней и задней сторонах спинной мозг имеет …, делящие его на </w:t>
      </w:r>
      <w:proofErr w:type="gramStart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правую</w:t>
      </w:r>
      <w:proofErr w:type="gramEnd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 и левую половины. 5. В центре спинного мозга проходит …, </w:t>
      </w:r>
      <w:proofErr w:type="gramStart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заполненный</w:t>
      </w:r>
      <w:proofErr w:type="gramEnd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 спинномозговой жидкостью. 6. От каждого сегмента спинного мозга, отходит пара спинномозговых </w:t>
      </w:r>
      <w:r w:rsidR="00435ED0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         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нервов, начинающихся двумя корешками .... </w:t>
      </w:r>
    </w:p>
    <w:p w:rsidR="008F325B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7. Основные функции спинного мозга ... .</w:t>
      </w:r>
    </w:p>
    <w:p w:rsidR="00435ED0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8. Головной мозг делят на три отдела ...  </w:t>
      </w:r>
    </w:p>
    <w:p w:rsidR="00435ED0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9. Сверху большие полушария головного мозга покрывает серое вещество, называемое ... </w:t>
      </w:r>
    </w:p>
    <w:p w:rsidR="00435ED0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Задание №2. Выберите правильный ответ. 1) Рефлексом называют реакцию организма в ответ на раздражение: а) вставочных нейронов, б) двигательных, </w:t>
      </w:r>
    </w:p>
    <w:p w:rsidR="00435ED0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в) рецепторов, г) непосредственно мышц. </w:t>
      </w:r>
    </w:p>
    <w:p w:rsidR="00435ED0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2) Нервная клетка в организме человека осуществляет функцию: а) защитную, б) двигательную,</w:t>
      </w:r>
    </w:p>
    <w:p w:rsidR="008F325B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 в) транспорта веществ, г) проведения возбуждения. </w:t>
      </w:r>
    </w:p>
    <w:p w:rsidR="00435ED0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lastRenderedPageBreak/>
        <w:t>3) Свойства нервной ткани:  </w:t>
      </w:r>
    </w:p>
    <w:p w:rsidR="00435ED0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а) возбудимость и сократимость, б) возбудимость и проводимость,</w:t>
      </w:r>
    </w:p>
    <w:p w:rsidR="00435ED0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 в) сократимость, г) возбудимость </w:t>
      </w:r>
    </w:p>
    <w:p w:rsidR="00435ED0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4) Нервная система состоит из клеток: </w:t>
      </w:r>
    </w:p>
    <w:p w:rsidR="00435ED0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а) аксонов, б) нейронов, в) дендритов, г) медиаторов. </w:t>
      </w:r>
    </w:p>
    <w:p w:rsidR="00435ED0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5) При поражении передних корешков спинного мозга нога:   </w:t>
      </w:r>
    </w:p>
    <w:p w:rsidR="00435ED0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 а) чувствует, но не двигается, б) немеет</w:t>
      </w:r>
    </w:p>
    <w:p w:rsidR="00435ED0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  в) чувствует и двигается  г) </w:t>
      </w:r>
      <w:r w:rsidR="00435ED0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двигается, 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но не чувствует. 6) Автономная (вегетативная) нервная система регулирует работу:</w:t>
      </w:r>
    </w:p>
    <w:p w:rsidR="00435ED0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 а) скелетных мышц; б) внутренних органов; </w:t>
      </w:r>
    </w:p>
    <w:p w:rsidR="00435ED0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в) скелетных мышц и  внутренних органов. </w:t>
      </w:r>
    </w:p>
    <w:p w:rsidR="00435ED0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7) Слуховая зона расположена </w:t>
      </w:r>
      <w:proofErr w:type="gramStart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в</w:t>
      </w:r>
      <w:proofErr w:type="gramEnd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: </w:t>
      </w:r>
    </w:p>
    <w:p w:rsidR="00435ED0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а) зрительной доле, б) височной, </w:t>
      </w:r>
    </w:p>
    <w:p w:rsidR="00435ED0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в) затылочной, г) теменной. </w:t>
      </w:r>
    </w:p>
    <w:p w:rsidR="00435ED0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8) Ствол мозга – это: </w:t>
      </w:r>
    </w:p>
    <w:p w:rsidR="00435ED0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а) часть спинного мозга; </w:t>
      </w:r>
    </w:p>
    <w:p w:rsidR="00435ED0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б) отдел головного мозга; </w:t>
      </w:r>
    </w:p>
    <w:p w:rsidR="00435ED0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в) отделы головного мозга. </w:t>
      </w:r>
    </w:p>
    <w:p w:rsidR="00435ED0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9). </w:t>
      </w:r>
      <w:proofErr w:type="gramStart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Таламус представляет собой: а) железу внутренней секреции,    б) железу внешней секреции; в) отдел промежуточного мозга;    г) гормон, выделяемый гипофизом. 10) Пищеварительный центр расположен:</w:t>
      </w:r>
      <w:proofErr w:type="gramEnd"/>
    </w:p>
    <w:p w:rsidR="00435ED0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 а) в продолговатом мозге; б) в мозжечке; в) в коре больших полушарий; г) в гипофизе. </w:t>
      </w:r>
    </w:p>
    <w:p w:rsidR="00435ED0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11) Нервные узлы – это: </w:t>
      </w:r>
    </w:p>
    <w:p w:rsidR="00435ED0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а) тела нервных клеток, лежащие за пределами ЦНС,  </w:t>
      </w:r>
    </w:p>
    <w:p w:rsidR="00435ED0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б) аксон одного нейрона, </w:t>
      </w:r>
    </w:p>
    <w:p w:rsidR="00435ED0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в) скопления тел нейронов, </w:t>
      </w:r>
    </w:p>
    <w:p w:rsidR="008F325B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г) проводящие пути спинного мозга. </w:t>
      </w:r>
    </w:p>
    <w:p w:rsidR="00435ED0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12) Центральная нервная система образована: а) спинной и головной мозг; б) нервы;  в) головной мозг и нервы; </w:t>
      </w:r>
    </w:p>
    <w:p w:rsidR="00435ED0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proofErr w:type="gramStart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г) нервы, нервные узлы и нервные окончания. 13) Возбуждение от рецепторов к ЦНС передается по: </w:t>
      </w:r>
      <w:proofErr w:type="gramEnd"/>
    </w:p>
    <w:p w:rsidR="00435ED0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а) телу нервной клетки,  б) чувствительным нейронам;</w:t>
      </w:r>
    </w:p>
    <w:p w:rsidR="00435ED0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 в) двигательным;   г) вставочным. </w:t>
      </w:r>
    </w:p>
    <w:p w:rsidR="00435ED0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14 . Сколько пар спинномозговых нервов отходит от спинного мозга? а) 31; б) 10; в) 12; г) 15. </w:t>
      </w:r>
    </w:p>
    <w:p w:rsidR="008F325B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15. Где находится кожно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  <w:t> мышечная зона? а) затылочная доля; б) теменная доля; в) лобная; </w:t>
      </w:r>
      <w:r w:rsidR="008F325B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г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) височная. Задание №3. Установите соответствие между особенностями строения и функциями отделов головного мозга. </w:t>
      </w:r>
    </w:p>
    <w:p w:rsidR="008F325B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Особенности строения и функции: </w:t>
      </w:r>
    </w:p>
    <w:p w:rsidR="008F325B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1) Является продолжением спинного мозга. </w:t>
      </w:r>
    </w:p>
    <w:p w:rsidR="008F325B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2) Постоянно посылает импульсы к скелетным мышцам  </w:t>
      </w:r>
    </w:p>
    <w:p w:rsidR="00C16508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3) Обеспечивает выработку ориентировочных рефлексов. 4) Регулирует дыхание, пищеварение, сердечно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  <w:t xml:space="preserve">сосудистую деятельность. 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lastRenderedPageBreak/>
        <w:t>5) Обеспечивает защитные рефлексы: чихание, кашель, рвоту. Отделы мозга: А) средний мозг Б) продолговатый мозг Задание №4. Вставьте пропущенные слова. Спинной мозг состоит из …вещества, находящегося по …, и …вещества, </w:t>
      </w:r>
      <w:r w:rsidR="00C16508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     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расположенного в центре в виде ….. В …. рогах серого вещества  спинного мозга расположены двигательные…, а в…… рогах 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  <w:t> …. </w:t>
      </w:r>
    </w:p>
    <w:p w:rsidR="00C16508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Спинной мозг выполняет …. и…. функции. </w:t>
      </w:r>
    </w:p>
    <w:p w:rsidR="00C16508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>Ответы: </w:t>
      </w:r>
    </w:p>
    <w:p w:rsidR="00C16508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Вариант 1.  </w:t>
      </w:r>
    </w:p>
    <w:p w:rsidR="00C16508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Задание 1. 1. Центральная и периферическая нервная система. </w:t>
      </w:r>
    </w:p>
    <w:p w:rsidR="00C16508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 2. Нервы.  </w:t>
      </w:r>
    </w:p>
    <w:p w:rsidR="00C16508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3. Рефлекс.  </w:t>
      </w:r>
    </w:p>
    <w:p w:rsidR="00C16508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4. Серое и белое вещество.  </w:t>
      </w:r>
    </w:p>
    <w:p w:rsidR="00C16508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5. Нервные узлы. </w:t>
      </w:r>
    </w:p>
    <w:p w:rsidR="00C16508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6. Чувствительная зона коры.  </w:t>
      </w:r>
    </w:p>
    <w:p w:rsidR="00C16508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7. Продолговатый мозг. </w:t>
      </w:r>
    </w:p>
    <w:p w:rsidR="00C16508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8. Мозжечок.</w:t>
      </w:r>
    </w:p>
    <w:p w:rsidR="00C16508" w:rsidRPr="00F8757F" w:rsidRDefault="00C16508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 </w:t>
      </w:r>
      <w:r w:rsidR="00B52C45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9. Лобная доля коры. </w:t>
      </w:r>
    </w:p>
    <w:p w:rsidR="00C16508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10. Соматический отдел. </w:t>
      </w:r>
    </w:p>
    <w:p w:rsidR="00C16508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Задани</w:t>
      </w:r>
      <w:r w:rsidR="00C16508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е 2.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1а; 2б; 3г; 4в; 5а; 6в; 7в; 8в; 9а; 10в; 11а; 12а; 13а; 14а; 15в Задание 3. А) 2;3   Б) 1;4;5 Задание 4. Спинной мозг состоит из белого вещества, находящегося по краям и серого вещества, расположенного в центре в виде бабочки. В  передних рогах серого вещества спинного мозга расположены исполнительные нейроны, а в задних рогах – чувствительные.</w:t>
      </w:r>
    </w:p>
    <w:p w:rsidR="008F325B" w:rsidRPr="00F8757F" w:rsidRDefault="00C16508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Спинной мозг </w:t>
      </w:r>
      <w:r w:rsidR="00B52C45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выполняет рефлекторную и проводниковую функции. </w:t>
      </w:r>
    </w:p>
    <w:p w:rsidR="00C16508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Вариант 2. </w:t>
      </w:r>
    </w:p>
    <w:p w:rsidR="00C16508" w:rsidRPr="00F8757F" w:rsidRDefault="00C16508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Задание 1.</w:t>
      </w:r>
      <w:r w:rsidR="00B52C45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1. Нервный импульс. </w:t>
      </w:r>
    </w:p>
    <w:p w:rsidR="00C16508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2. Чувствительные. </w:t>
      </w:r>
    </w:p>
    <w:p w:rsidR="00C16508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3. Двигательные или исполнительные. </w:t>
      </w:r>
    </w:p>
    <w:p w:rsidR="00C16508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4. Рефлекторная дуга. </w:t>
      </w:r>
    </w:p>
    <w:p w:rsidR="00C16508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5. Борозда. </w:t>
      </w:r>
    </w:p>
    <w:p w:rsidR="00C16508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6. Спинномозговой канал. </w:t>
      </w:r>
    </w:p>
    <w:p w:rsidR="00C16508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7. Передние и задние корешки.</w:t>
      </w:r>
    </w:p>
    <w:p w:rsidR="00C16508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 8. Рефлекторная и проводниковая. </w:t>
      </w:r>
    </w:p>
    <w:p w:rsidR="00C16508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9. Задний, средний и передний. </w:t>
      </w:r>
    </w:p>
    <w:p w:rsidR="00C16508" w:rsidRPr="00F8757F" w:rsidRDefault="00B52C45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10. Кора. </w:t>
      </w:r>
    </w:p>
    <w:p w:rsidR="00B52C45" w:rsidRDefault="00C16508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Задание 2.</w:t>
      </w:r>
      <w:r w:rsidR="00B52C45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1в; 2 г; 3б; 4б; 5а; 6б; 7б; 8в; 9в; 10а; 11а; 12 а; 13 б; 14 в; 15 б Задание 3.  А) 2,3    Б) 1,4,5 Задание 4. Мост является продолжением спинного мозга. Через него идут нервные пути, связывающие </w:t>
      </w:r>
      <w:proofErr w:type="gramStart"/>
      <w:r w:rsidR="00B52C45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пол</w:t>
      </w: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ушарии</w:t>
      </w:r>
      <w:proofErr w:type="gramEnd"/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 мозжечка и спинной мозг </w:t>
      </w:r>
      <w:r w:rsidR="008F325B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с </w:t>
      </w:r>
      <w:r w:rsidR="00B52C45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продолговатым и средним мозгом. От моста отходят </w:t>
      </w:r>
      <w:proofErr w:type="gramStart"/>
      <w:r w:rsidR="00B52C45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черепно</w:t>
      </w:r>
      <w:r w:rsidR="00B52C45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  <w:t> мозговые</w:t>
      </w:r>
      <w:proofErr w:type="gramEnd"/>
      <w:r w:rsidR="00B52C45"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 нервы.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>Оценивание письменных тестовых работ. При проверке преподаватель подсчитывает количество верных ответов.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- оценка "5" (отлично) - </w:t>
      </w:r>
      <w:proofErr w:type="gramStart"/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обучающийся</w:t>
      </w:r>
      <w:proofErr w:type="gramEnd"/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уверенно и точно владеет знаниями и умениями – выполнение задания на 90 - 100%;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lastRenderedPageBreak/>
        <w:t>- оценка "4" (хорошо) - владеет знаниями и умениями, но возможны отдельные несущественные ошибки – выполнение задания на 80 - 89%;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- оценка "3"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- оценка "2" (неудовлетворительно) – выполнение задания до 59%.</w:t>
      </w:r>
    </w:p>
    <w:p w:rsidR="00B52C45" w:rsidRPr="00F8757F" w:rsidRDefault="00CC481F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Тема 2. Анатомия и ф</w:t>
      </w:r>
      <w:r w:rsidR="00B52C45" w:rsidRPr="00F8757F">
        <w:rPr>
          <w:rFonts w:ascii="Times New Roman" w:eastAsia="Times New Roman" w:hAnsi="Times New Roman" w:cs="Times New Roman"/>
          <w:b/>
          <w:bCs/>
          <w:sz w:val="28"/>
          <w:szCs w:val="28"/>
        </w:rPr>
        <w:t>изиология анализаторов.</w:t>
      </w:r>
    </w:p>
    <w:p w:rsidR="00F002EF" w:rsidRPr="00F8757F" w:rsidRDefault="00F002EF" w:rsidP="00F8757F">
      <w:pPr>
        <w:tabs>
          <w:tab w:val="left" w:pos="9923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Индивидуальный опрос.</w:t>
      </w:r>
    </w:p>
    <w:p w:rsidR="00F002EF" w:rsidRPr="00F8757F" w:rsidRDefault="00F002EF" w:rsidP="00F8757F">
      <w:pPr>
        <w:tabs>
          <w:tab w:val="left" w:pos="9923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Фронтальный опрос:</w:t>
      </w:r>
    </w:p>
    <w:p w:rsidR="00F002EF" w:rsidRPr="00F8757F" w:rsidRDefault="00F002EF" w:rsidP="00F8757F">
      <w:pPr>
        <w:tabs>
          <w:tab w:val="left" w:pos="9923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1.Что такое анализатор?</w:t>
      </w:r>
    </w:p>
    <w:p w:rsidR="00F002EF" w:rsidRPr="00F8757F" w:rsidRDefault="00F002EF" w:rsidP="00F8757F">
      <w:pPr>
        <w:tabs>
          <w:tab w:val="left" w:pos="9923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2.Из каких частей состоит анализатор?</w:t>
      </w:r>
    </w:p>
    <w:p w:rsidR="00F002EF" w:rsidRPr="00F8757F" w:rsidRDefault="00F002EF" w:rsidP="00F8757F">
      <w:pPr>
        <w:tabs>
          <w:tab w:val="left" w:pos="9923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3.Какие анализаторы вы можете перечислить?</w:t>
      </w:r>
    </w:p>
    <w:p w:rsidR="00F002EF" w:rsidRPr="00F8757F" w:rsidRDefault="00F002EF" w:rsidP="00F8757F">
      <w:pPr>
        <w:tabs>
          <w:tab w:val="left" w:pos="9923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4.Строение и функции зрительного анализатора?</w:t>
      </w:r>
    </w:p>
    <w:p w:rsidR="00F002EF" w:rsidRPr="00F8757F" w:rsidRDefault="00F002EF" w:rsidP="00F8757F">
      <w:pPr>
        <w:tabs>
          <w:tab w:val="left" w:pos="9923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5.Строение и функции слухового анализатора?</w:t>
      </w:r>
    </w:p>
    <w:p w:rsidR="00F002EF" w:rsidRPr="00F8757F" w:rsidRDefault="00F002EF" w:rsidP="00F8757F">
      <w:pPr>
        <w:tabs>
          <w:tab w:val="left" w:pos="9923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6.Анализатор обоняния, вкуса и осязания?</w:t>
      </w:r>
    </w:p>
    <w:p w:rsidR="00F002EF" w:rsidRPr="00F8757F" w:rsidRDefault="00F002EF" w:rsidP="00F8757F">
      <w:pPr>
        <w:tabs>
          <w:tab w:val="left" w:pos="9923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Критерии оценки: </w:t>
      </w:r>
    </w:p>
    <w:p w:rsidR="00F002EF" w:rsidRPr="00F8757F" w:rsidRDefault="00F002EF" w:rsidP="00F8757F">
      <w:pPr>
        <w:tabs>
          <w:tab w:val="left" w:pos="9923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 xml:space="preserve">Оценка «5» – прекрасное знание учебного материала, полные, уверенные, развернутые ответы, с примерами и личными наблюдениями. В процессе ответа отмечаются </w:t>
      </w:r>
      <w:proofErr w:type="spellStart"/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межпредметные</w:t>
      </w:r>
      <w:proofErr w:type="spellEnd"/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 xml:space="preserve"> связи и работа с дополнительной литературой.</w:t>
      </w:r>
    </w:p>
    <w:p w:rsidR="00F002EF" w:rsidRPr="00F8757F" w:rsidRDefault="00F002EF" w:rsidP="00F8757F">
      <w:pPr>
        <w:tabs>
          <w:tab w:val="left" w:pos="9923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 xml:space="preserve"> Оценка «4» – неплохая ориентация по материалам дисциплины в рамках лекций, ответ грамотный, но недостаточно полный. Хорошая ориентация в определениях и терминах. Отсутствие примеров и личных наблюдений. </w:t>
      </w:r>
    </w:p>
    <w:p w:rsidR="00F002EF" w:rsidRPr="00F8757F" w:rsidRDefault="00F002EF" w:rsidP="00F8757F">
      <w:pPr>
        <w:tabs>
          <w:tab w:val="left" w:pos="9923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Оценка «3» – в ответе прослеживается недостаточное усвоение учебного материала, перепутан порядок изложения, путает или не знает специфическую терминологию или понятия. Слабый ответ на дополнительные вопросы.</w:t>
      </w:r>
    </w:p>
    <w:p w:rsidR="00F002EF" w:rsidRPr="00F8757F" w:rsidRDefault="00F002EF" w:rsidP="00F8757F">
      <w:pPr>
        <w:tabs>
          <w:tab w:val="left" w:pos="9923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 xml:space="preserve"> Оценка «2» – ответ очень слабый с плохой ориентацией в материалах дисциплины, не знает основных понятий и терминов. Не грамотные беспорядочные ответы на дополнительные вопросы.</w:t>
      </w:r>
    </w:p>
    <w:p w:rsidR="00F002EF" w:rsidRPr="00F8757F" w:rsidRDefault="00F002EF" w:rsidP="00F8757F">
      <w:pPr>
        <w:tabs>
          <w:tab w:val="left" w:pos="9923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Тестовое задание «Анализаторы».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Задания уровня А</w:t>
      </w:r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Выберите один правильный ответ из четырёх предложенных.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proofErr w:type="gramStart"/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proofErr w:type="gramEnd"/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 Понятие анализатора было введено в физиологию</w:t>
      </w:r>
    </w:p>
    <w:p w:rsidR="00F002EF" w:rsidRPr="00F8757F" w:rsidRDefault="00F002EF" w:rsidP="00F8757F">
      <w:pPr>
        <w:widowControl w:val="0"/>
        <w:numPr>
          <w:ilvl w:val="0"/>
          <w:numId w:val="56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И. М. Сеченовым 3) В. И. Вернадским</w:t>
      </w:r>
    </w:p>
    <w:p w:rsidR="00F002EF" w:rsidRPr="00F8757F" w:rsidRDefault="00F002EF" w:rsidP="00F8757F">
      <w:pPr>
        <w:widowControl w:val="0"/>
        <w:numPr>
          <w:ilvl w:val="0"/>
          <w:numId w:val="56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И. И. Мечниковым 4) И. П. Павловым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proofErr w:type="gramStart"/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proofErr w:type="gramEnd"/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 Понятие «анализатор» включает следующие составляющие</w:t>
      </w:r>
    </w:p>
    <w:p w:rsidR="00F002EF" w:rsidRPr="00F8757F" w:rsidRDefault="00F002EF" w:rsidP="00F8757F">
      <w:pPr>
        <w:widowControl w:val="0"/>
        <w:numPr>
          <w:ilvl w:val="0"/>
          <w:numId w:val="57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рецептор, воспринимающий сигнал</w:t>
      </w:r>
    </w:p>
    <w:p w:rsidR="00F002EF" w:rsidRPr="00F8757F" w:rsidRDefault="00F002EF" w:rsidP="00F8757F">
      <w:pPr>
        <w:widowControl w:val="0"/>
        <w:numPr>
          <w:ilvl w:val="0"/>
          <w:numId w:val="57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зона коры, где проводится анализ раздражений</w:t>
      </w:r>
    </w:p>
    <w:p w:rsidR="00F002EF" w:rsidRPr="00F8757F" w:rsidRDefault="00F002EF" w:rsidP="00F8757F">
      <w:pPr>
        <w:widowControl w:val="0"/>
        <w:numPr>
          <w:ilvl w:val="0"/>
          <w:numId w:val="57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проводящие пути</w:t>
      </w:r>
    </w:p>
    <w:p w:rsidR="00F002EF" w:rsidRPr="00F8757F" w:rsidRDefault="00F002EF" w:rsidP="00F8757F">
      <w:pPr>
        <w:widowControl w:val="0"/>
        <w:numPr>
          <w:ilvl w:val="0"/>
          <w:numId w:val="57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все указанные компоненты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А3.</w:t>
      </w:r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 Структурой глазного яблока, регулирующей количество поступающих в глаз солнечных лучей, является</w:t>
      </w:r>
    </w:p>
    <w:p w:rsidR="00F002EF" w:rsidRPr="00F8757F" w:rsidRDefault="00F002EF" w:rsidP="00F8757F">
      <w:pPr>
        <w:widowControl w:val="0"/>
        <w:numPr>
          <w:ilvl w:val="0"/>
          <w:numId w:val="58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роговица 3) зрачок</w:t>
      </w:r>
    </w:p>
    <w:p w:rsidR="00F002EF" w:rsidRPr="00F8757F" w:rsidRDefault="00F002EF" w:rsidP="00F8757F">
      <w:pPr>
        <w:widowControl w:val="0"/>
        <w:numPr>
          <w:ilvl w:val="0"/>
          <w:numId w:val="58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хрусталик 4) стекловидное тело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proofErr w:type="gramStart"/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proofErr w:type="gramEnd"/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 На корне языка расположены рецепторы, чувствительные </w:t>
      </w:r>
      <w:proofErr w:type="gramStart"/>
      <w:r w:rsidRPr="00F8757F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</w:p>
    <w:p w:rsidR="00F002EF" w:rsidRPr="00F8757F" w:rsidRDefault="00F002EF" w:rsidP="00F8757F">
      <w:pPr>
        <w:widowControl w:val="0"/>
        <w:numPr>
          <w:ilvl w:val="0"/>
          <w:numId w:val="59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сладкому 3) кислому</w:t>
      </w:r>
    </w:p>
    <w:p w:rsidR="00F002EF" w:rsidRPr="00F8757F" w:rsidRDefault="00F002EF" w:rsidP="00F8757F">
      <w:pPr>
        <w:widowControl w:val="0"/>
        <w:numPr>
          <w:ilvl w:val="0"/>
          <w:numId w:val="59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горькому 4) солёному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А5.</w:t>
      </w:r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 Светочувствительные рецепторы - палочки и колбочки находятся </w:t>
      </w:r>
      <w:proofErr w:type="gramStart"/>
      <w:r w:rsidRPr="00F8757F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F002EF" w:rsidRPr="00F8757F" w:rsidRDefault="00F002EF" w:rsidP="00F8757F">
      <w:pPr>
        <w:widowControl w:val="0"/>
        <w:numPr>
          <w:ilvl w:val="0"/>
          <w:numId w:val="60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белочной оболочке глаза</w:t>
      </w:r>
    </w:p>
    <w:p w:rsidR="00F002EF" w:rsidRPr="00F8757F" w:rsidRDefault="00F002EF" w:rsidP="00F8757F">
      <w:pPr>
        <w:widowControl w:val="0"/>
        <w:numPr>
          <w:ilvl w:val="0"/>
          <w:numId w:val="60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сосудистой оболочке глаза</w:t>
      </w:r>
    </w:p>
    <w:p w:rsidR="00F002EF" w:rsidRPr="00F8757F" w:rsidRDefault="00F002EF" w:rsidP="00F8757F">
      <w:pPr>
        <w:widowControl w:val="0"/>
        <w:numPr>
          <w:ilvl w:val="0"/>
          <w:numId w:val="60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стекловидном </w:t>
      </w:r>
      <w:proofErr w:type="gramStart"/>
      <w:r w:rsidRPr="00F8757F">
        <w:rPr>
          <w:rFonts w:ascii="Times New Roman" w:eastAsia="Times New Roman" w:hAnsi="Times New Roman" w:cs="Times New Roman"/>
          <w:sz w:val="24"/>
          <w:szCs w:val="24"/>
        </w:rPr>
        <w:t>теле</w:t>
      </w:r>
      <w:proofErr w:type="gramEnd"/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 и хрусталике глаза</w:t>
      </w:r>
    </w:p>
    <w:p w:rsidR="00F002EF" w:rsidRPr="00F8757F" w:rsidRDefault="00F002EF" w:rsidP="00F8757F">
      <w:pPr>
        <w:widowControl w:val="0"/>
        <w:numPr>
          <w:ilvl w:val="0"/>
          <w:numId w:val="60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сетчатке глаза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proofErr w:type="gramStart"/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proofErr w:type="gramEnd"/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 Полукружные каналы внутреннего уха расположены относительно друг друга</w:t>
      </w:r>
    </w:p>
    <w:p w:rsidR="00F002EF" w:rsidRPr="00F8757F" w:rsidRDefault="00F002EF" w:rsidP="00F8757F">
      <w:pPr>
        <w:widowControl w:val="0"/>
        <w:numPr>
          <w:ilvl w:val="0"/>
          <w:numId w:val="61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параллельно</w:t>
      </w:r>
    </w:p>
    <w:p w:rsidR="00F002EF" w:rsidRPr="00F8757F" w:rsidRDefault="00F002EF" w:rsidP="00F8757F">
      <w:pPr>
        <w:widowControl w:val="0"/>
        <w:numPr>
          <w:ilvl w:val="0"/>
          <w:numId w:val="61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под острым углом друг к другу</w:t>
      </w:r>
    </w:p>
    <w:p w:rsidR="00F002EF" w:rsidRPr="00F8757F" w:rsidRDefault="00F002EF" w:rsidP="00F8757F">
      <w:pPr>
        <w:widowControl w:val="0"/>
        <w:numPr>
          <w:ilvl w:val="0"/>
          <w:numId w:val="61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перпендикулярно друг другу</w:t>
      </w:r>
    </w:p>
    <w:p w:rsidR="00F002EF" w:rsidRPr="00F8757F" w:rsidRDefault="00F002EF" w:rsidP="00F8757F">
      <w:pPr>
        <w:widowControl w:val="0"/>
        <w:numPr>
          <w:ilvl w:val="0"/>
          <w:numId w:val="61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один внутри другого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F8757F">
        <w:rPr>
          <w:rFonts w:ascii="Times New Roman" w:eastAsia="Times New Roman" w:hAnsi="Times New Roman" w:cs="Times New Roman"/>
          <w:sz w:val="24"/>
          <w:szCs w:val="24"/>
        </w:rPr>
        <w:t>7</w:t>
      </w:r>
      <w:proofErr w:type="gramEnd"/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. Евстахиева (слуховая) труба соединяет полость средне уха </w:t>
      </w:r>
      <w:proofErr w:type="gramStart"/>
      <w:r w:rsidRPr="00F8757F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</w:p>
    <w:p w:rsidR="00F002EF" w:rsidRPr="00F8757F" w:rsidRDefault="00F002EF" w:rsidP="00F8757F">
      <w:pPr>
        <w:widowControl w:val="0"/>
        <w:numPr>
          <w:ilvl w:val="0"/>
          <w:numId w:val="62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наружным слуховым проходом 3) трахеей</w:t>
      </w:r>
    </w:p>
    <w:p w:rsidR="00F002EF" w:rsidRPr="00F8757F" w:rsidRDefault="00F002EF" w:rsidP="00F8757F">
      <w:pPr>
        <w:widowControl w:val="0"/>
        <w:numPr>
          <w:ilvl w:val="0"/>
          <w:numId w:val="62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носоглоткой 4) внутренним ухом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А8. В органе слуха человека за барабанной перепонкой расположен</w:t>
      </w:r>
      <w:proofErr w:type="gramStart"/>
      <w:r w:rsidRPr="00F8757F">
        <w:rPr>
          <w:rFonts w:ascii="Times New Roman" w:eastAsia="Times New Roman" w:hAnsi="Times New Roman" w:cs="Times New Roman"/>
          <w:sz w:val="24"/>
          <w:szCs w:val="24"/>
        </w:rPr>
        <w:t>о(</w:t>
      </w:r>
      <w:proofErr w:type="gramEnd"/>
      <w:r w:rsidRPr="00F8757F">
        <w:rPr>
          <w:rFonts w:ascii="Times New Roman" w:eastAsia="Times New Roman" w:hAnsi="Times New Roman" w:cs="Times New Roman"/>
          <w:sz w:val="24"/>
          <w:szCs w:val="24"/>
        </w:rPr>
        <w:t>ы)</w:t>
      </w:r>
    </w:p>
    <w:p w:rsidR="00F002EF" w:rsidRPr="00F8757F" w:rsidRDefault="00F002EF" w:rsidP="00F8757F">
      <w:pPr>
        <w:widowControl w:val="0"/>
        <w:numPr>
          <w:ilvl w:val="0"/>
          <w:numId w:val="63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внутреннее ухо</w:t>
      </w:r>
    </w:p>
    <w:p w:rsidR="00F002EF" w:rsidRPr="00F8757F" w:rsidRDefault="00F002EF" w:rsidP="00F8757F">
      <w:pPr>
        <w:widowControl w:val="0"/>
        <w:numPr>
          <w:ilvl w:val="0"/>
          <w:numId w:val="63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вестибулярный аппарат</w:t>
      </w:r>
    </w:p>
    <w:p w:rsidR="00F002EF" w:rsidRPr="00F8757F" w:rsidRDefault="00F002EF" w:rsidP="00F8757F">
      <w:pPr>
        <w:widowControl w:val="0"/>
        <w:numPr>
          <w:ilvl w:val="0"/>
          <w:numId w:val="63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среднее ухо со слуховыми косточками</w:t>
      </w:r>
    </w:p>
    <w:p w:rsidR="00F002EF" w:rsidRPr="00F8757F" w:rsidRDefault="00F002EF" w:rsidP="00F8757F">
      <w:pPr>
        <w:widowControl w:val="0"/>
        <w:numPr>
          <w:ilvl w:val="0"/>
          <w:numId w:val="63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полукружные каналы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F8757F">
        <w:rPr>
          <w:rFonts w:ascii="Times New Roman" w:eastAsia="Times New Roman" w:hAnsi="Times New Roman" w:cs="Times New Roman"/>
          <w:sz w:val="24"/>
          <w:szCs w:val="24"/>
        </w:rPr>
        <w:t>9</w:t>
      </w:r>
      <w:proofErr w:type="gramEnd"/>
      <w:r w:rsidRPr="00F8757F">
        <w:rPr>
          <w:rFonts w:ascii="Times New Roman" w:eastAsia="Times New Roman" w:hAnsi="Times New Roman" w:cs="Times New Roman"/>
          <w:sz w:val="24"/>
          <w:szCs w:val="24"/>
        </w:rPr>
        <w:t>. Число отделов органа слуха</w:t>
      </w:r>
    </w:p>
    <w:p w:rsidR="00F002EF" w:rsidRPr="00F8757F" w:rsidRDefault="00F002EF" w:rsidP="00F8757F">
      <w:pPr>
        <w:widowControl w:val="0"/>
        <w:numPr>
          <w:ilvl w:val="0"/>
          <w:numId w:val="64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один 3) три</w:t>
      </w:r>
    </w:p>
    <w:p w:rsidR="00F002EF" w:rsidRPr="00F8757F" w:rsidRDefault="00F002EF" w:rsidP="00F8757F">
      <w:pPr>
        <w:widowControl w:val="0"/>
        <w:numPr>
          <w:ilvl w:val="0"/>
          <w:numId w:val="64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два 4) четыре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А10</w:t>
      </w: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F8757F">
        <w:rPr>
          <w:rFonts w:ascii="Times New Roman" w:eastAsia="Times New Roman" w:hAnsi="Times New Roman" w:cs="Times New Roman"/>
          <w:sz w:val="24"/>
          <w:szCs w:val="24"/>
        </w:rPr>
        <w:t>Звуковая волна вызывает в первую очередь колебания</w:t>
      </w:r>
    </w:p>
    <w:p w:rsidR="00F002EF" w:rsidRPr="00F8757F" w:rsidRDefault="00F002EF" w:rsidP="00F8757F">
      <w:pPr>
        <w:widowControl w:val="0"/>
        <w:numPr>
          <w:ilvl w:val="0"/>
          <w:numId w:val="65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волосковых клеток 3) жидкости улитки</w:t>
      </w:r>
    </w:p>
    <w:p w:rsidR="00F002EF" w:rsidRPr="00F8757F" w:rsidRDefault="00F002EF" w:rsidP="00F8757F">
      <w:pPr>
        <w:widowControl w:val="0"/>
        <w:numPr>
          <w:ilvl w:val="0"/>
          <w:numId w:val="65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мембраны улитки 4) барабанной перепонки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A11. Вестибулярный аппарат образован</w:t>
      </w:r>
    </w:p>
    <w:p w:rsidR="00F002EF" w:rsidRPr="00F8757F" w:rsidRDefault="00F002EF" w:rsidP="00F8757F">
      <w:pPr>
        <w:widowControl w:val="0"/>
        <w:numPr>
          <w:ilvl w:val="0"/>
          <w:numId w:val="66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улиткой и двумя полукружными каналами</w:t>
      </w:r>
    </w:p>
    <w:p w:rsidR="00F002EF" w:rsidRPr="00F8757F" w:rsidRDefault="00F002EF" w:rsidP="00F8757F">
      <w:pPr>
        <w:widowControl w:val="0"/>
        <w:numPr>
          <w:ilvl w:val="0"/>
          <w:numId w:val="66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только полукружными каналами</w:t>
      </w:r>
    </w:p>
    <w:p w:rsidR="00F002EF" w:rsidRPr="00F8757F" w:rsidRDefault="00F002EF" w:rsidP="00F8757F">
      <w:pPr>
        <w:widowControl w:val="0"/>
        <w:numPr>
          <w:ilvl w:val="0"/>
          <w:numId w:val="66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двумя мешочками</w:t>
      </w:r>
    </w:p>
    <w:p w:rsidR="00F002EF" w:rsidRPr="00F8757F" w:rsidRDefault="00F002EF" w:rsidP="00F8757F">
      <w:pPr>
        <w:widowControl w:val="0"/>
        <w:numPr>
          <w:ilvl w:val="0"/>
          <w:numId w:val="66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двумя мешочками и тремя полукружными каналами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А12. Анализ зрительных раздражений происходит </w:t>
      </w:r>
      <w:proofErr w:type="gramStart"/>
      <w:r w:rsidRPr="00F8757F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F002EF" w:rsidRPr="00F8757F" w:rsidRDefault="00F002EF" w:rsidP="00F8757F">
      <w:pPr>
        <w:widowControl w:val="0"/>
        <w:numPr>
          <w:ilvl w:val="0"/>
          <w:numId w:val="67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8757F">
        <w:rPr>
          <w:rFonts w:ascii="Times New Roman" w:eastAsia="Times New Roman" w:hAnsi="Times New Roman" w:cs="Times New Roman"/>
          <w:sz w:val="24"/>
          <w:szCs w:val="24"/>
        </w:rPr>
        <w:t>хрусталике</w:t>
      </w:r>
      <w:proofErr w:type="gramEnd"/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 3) зрительном нерве</w:t>
      </w:r>
    </w:p>
    <w:p w:rsidR="00F002EF" w:rsidRPr="00F8757F" w:rsidRDefault="00F002EF" w:rsidP="00F8757F">
      <w:pPr>
        <w:widowControl w:val="0"/>
        <w:numPr>
          <w:ilvl w:val="0"/>
          <w:numId w:val="67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зрительной зоне коры 4) рецепторах сетчатки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Задания уровня</w:t>
      </w:r>
      <w:proofErr w:type="gramStart"/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 В</w:t>
      </w:r>
      <w:proofErr w:type="gramEnd"/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Выберите три правильных ответа из шести</w:t>
      </w:r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предложенных.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Start"/>
      <w:r w:rsidRPr="00F8757F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F8757F">
        <w:rPr>
          <w:rFonts w:ascii="Times New Roman" w:eastAsia="Times New Roman" w:hAnsi="Times New Roman" w:cs="Times New Roman"/>
          <w:sz w:val="24"/>
          <w:szCs w:val="24"/>
        </w:rPr>
        <w:t>. Оптическая система глаза включает</w:t>
      </w:r>
    </w:p>
    <w:p w:rsidR="00F002EF" w:rsidRPr="00F8757F" w:rsidRDefault="00F002EF" w:rsidP="00F8757F">
      <w:pPr>
        <w:widowControl w:val="0"/>
        <w:numPr>
          <w:ilvl w:val="0"/>
          <w:numId w:val="68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роговицу 4) зрачок</w:t>
      </w:r>
    </w:p>
    <w:p w:rsidR="00F002EF" w:rsidRPr="00F8757F" w:rsidRDefault="00F002EF" w:rsidP="00F8757F">
      <w:pPr>
        <w:widowControl w:val="0"/>
        <w:numPr>
          <w:ilvl w:val="0"/>
          <w:numId w:val="68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хрусталик 5) стекловидное тело</w:t>
      </w:r>
    </w:p>
    <w:p w:rsidR="00F002EF" w:rsidRPr="00F8757F" w:rsidRDefault="00F002EF" w:rsidP="00F8757F">
      <w:pPr>
        <w:widowControl w:val="0"/>
        <w:numPr>
          <w:ilvl w:val="0"/>
          <w:numId w:val="68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сетчатку 6) жёлтое пятно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Start"/>
      <w:r w:rsidRPr="00F8757F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F8757F">
        <w:rPr>
          <w:rFonts w:ascii="Times New Roman" w:eastAsia="Times New Roman" w:hAnsi="Times New Roman" w:cs="Times New Roman"/>
          <w:sz w:val="24"/>
          <w:szCs w:val="24"/>
        </w:rPr>
        <w:t>. В полости среднего уха находятся косточки</w:t>
      </w:r>
    </w:p>
    <w:p w:rsidR="00F002EF" w:rsidRPr="00F8757F" w:rsidRDefault="00F002EF" w:rsidP="00F8757F">
      <w:pPr>
        <w:widowControl w:val="0"/>
        <w:numPr>
          <w:ilvl w:val="0"/>
          <w:numId w:val="69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молоточек 4) стремечко</w:t>
      </w:r>
    </w:p>
    <w:p w:rsidR="00F002EF" w:rsidRPr="00F8757F" w:rsidRDefault="00F002EF" w:rsidP="00F8757F">
      <w:pPr>
        <w:widowControl w:val="0"/>
        <w:numPr>
          <w:ilvl w:val="0"/>
          <w:numId w:val="69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подковка 5) уздечка</w:t>
      </w:r>
    </w:p>
    <w:p w:rsidR="00F002EF" w:rsidRPr="00F8757F" w:rsidRDefault="00F002EF" w:rsidP="00F8757F">
      <w:pPr>
        <w:widowControl w:val="0"/>
        <w:numPr>
          <w:ilvl w:val="0"/>
          <w:numId w:val="69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наковальня 6) улитка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В3. Чувство осязания даёт информацию о таких свойствах предмета, как</w:t>
      </w:r>
    </w:p>
    <w:p w:rsidR="00F002EF" w:rsidRPr="00F8757F" w:rsidRDefault="00F002EF" w:rsidP="00F8757F">
      <w:pPr>
        <w:widowControl w:val="0"/>
        <w:numPr>
          <w:ilvl w:val="0"/>
          <w:numId w:val="70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размер 4) вкус</w:t>
      </w:r>
    </w:p>
    <w:p w:rsidR="00F002EF" w:rsidRPr="00F8757F" w:rsidRDefault="00F002EF" w:rsidP="00F8757F">
      <w:pPr>
        <w:widowControl w:val="0"/>
        <w:numPr>
          <w:ilvl w:val="0"/>
          <w:numId w:val="70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цвет 5) запах</w:t>
      </w:r>
    </w:p>
    <w:p w:rsidR="00F002EF" w:rsidRPr="00F8757F" w:rsidRDefault="00F002EF" w:rsidP="00F8757F">
      <w:pPr>
        <w:widowControl w:val="0"/>
        <w:numPr>
          <w:ilvl w:val="0"/>
          <w:numId w:val="70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lastRenderedPageBreak/>
        <w:t>форма 6) температура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Установите соответствие между содержанием первого и второго столбцов.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proofErr w:type="gramStart"/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proofErr w:type="gramEnd"/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 Установите соответствие между анализаторами и их структурами.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СТРУКТУРЫ АНАЛИЗАТОРЫ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А) стекловидное тело 1) </w:t>
      </w:r>
      <w:proofErr w:type="gramStart"/>
      <w:r w:rsidRPr="00F8757F">
        <w:rPr>
          <w:rFonts w:ascii="Times New Roman" w:eastAsia="Times New Roman" w:hAnsi="Times New Roman" w:cs="Times New Roman"/>
          <w:sz w:val="24"/>
          <w:szCs w:val="24"/>
        </w:rPr>
        <w:t>зрительный</w:t>
      </w:r>
      <w:proofErr w:type="gramEnd"/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Б) улитка 2) </w:t>
      </w:r>
      <w:proofErr w:type="gramStart"/>
      <w:r w:rsidRPr="00F8757F">
        <w:rPr>
          <w:rFonts w:ascii="Times New Roman" w:eastAsia="Times New Roman" w:hAnsi="Times New Roman" w:cs="Times New Roman"/>
          <w:sz w:val="24"/>
          <w:szCs w:val="24"/>
        </w:rPr>
        <w:t>пространственный</w:t>
      </w:r>
      <w:proofErr w:type="gramEnd"/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 (вестибулярный)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В) колбочки 3) слуховой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Г) палочки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Д) наковальня 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Е) полукружные каналы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В5.</w:t>
      </w:r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 Установите</w:t>
      </w: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8757F">
        <w:rPr>
          <w:rFonts w:ascii="Times New Roman" w:eastAsia="Times New Roman" w:hAnsi="Times New Roman" w:cs="Times New Roman"/>
          <w:sz w:val="24"/>
          <w:szCs w:val="24"/>
        </w:rPr>
        <w:t>соответствие между частями глаза и структурами, их составляющими</w:t>
      </w: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ЧАСТИ ГЛАЗА СТРУКТУРЫ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А) веки 1) вспомогательный аппарат глаза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Б) зрачок 2) глазное яблоко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В) слёзные железы 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Г) стекловидное тело 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Д) роговица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Е) ресницы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proofErr w:type="gramStart"/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proofErr w:type="gramEnd"/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F8757F">
        <w:rPr>
          <w:rFonts w:ascii="Times New Roman" w:eastAsia="Times New Roman" w:hAnsi="Times New Roman" w:cs="Times New Roman"/>
          <w:sz w:val="24"/>
          <w:szCs w:val="24"/>
        </w:rPr>
        <w:t>Установите соответствие между анализатором и долей коры больших полушарий, в которой осуществляется анализ данных ощущений.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АНАЛИЗАТОРЫ ДОЛЯ КОРЫ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А) вкусовой 1) височная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Б) обонятельный 2) теменная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В) зрительный 3) затылочная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Г) мышечный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Д) кожный (тактильный)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Установите правильную последовательность биологических процессов, явлений, практических действий.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proofErr w:type="gramStart"/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proofErr w:type="gramEnd"/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 Установите последовательность этапов прохождения света, а затем нервного импульса в глазе и зрительном анализаторе.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F8757F">
        <w:rPr>
          <w:rFonts w:ascii="Times New Roman" w:eastAsia="Times New Roman" w:hAnsi="Times New Roman" w:cs="Times New Roman"/>
          <w:sz w:val="24"/>
          <w:szCs w:val="24"/>
        </w:rPr>
        <w:t>)з</w:t>
      </w:r>
      <w:proofErr w:type="gramEnd"/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рительный нерв 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Б) стекловидное тело 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В) роговица 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Г) палочки и колбочки 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Д) хрусталик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Е) зрительная зона коры больших полушарий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В8.</w:t>
      </w:r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 Установите последовательность прохождения звука и нервного импульса.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А) барабанная перепонка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Б) слуховой нерв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В) молоточек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Г) перепонка овального оконца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Д) наковальня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Е) наружный слуховой проход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Ж) ушная раковина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З) улитка</w:t>
      </w:r>
    </w:p>
    <w:p w:rsidR="00F002EF" w:rsidRPr="00F8757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lastRenderedPageBreak/>
        <w:t>И) височная доля КБП</w:t>
      </w:r>
    </w:p>
    <w:p w:rsidR="00F002EF" w:rsidRDefault="00F002EF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К) стремечко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>Оценивание письменных тестовых работ. При проверке преподаватель подсчитывает количество верных ответов.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- оценка "5" (отлично) - </w:t>
      </w:r>
      <w:proofErr w:type="gramStart"/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обучающийся</w:t>
      </w:r>
      <w:proofErr w:type="gramEnd"/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уверенно и точно владеет знаниями и умениями – выполнение задания на 90 - 100%;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- оценка "4" (хорошо) - владеет знаниями и умениями, но возможны отдельные несущественные ошибки – выполнение задания на 80 - 89%;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- оценка "3"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- оценка "2" (неудовлетворительно) – выполнение задания до 59%.</w:t>
      </w:r>
    </w:p>
    <w:p w:rsidR="00B52C45" w:rsidRPr="00F8757F" w:rsidRDefault="00CC481F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Тема 3.Анатомия и ф</w:t>
      </w:r>
      <w:r w:rsidR="00B52C45" w:rsidRPr="00F8757F">
        <w:rPr>
          <w:rFonts w:ascii="Times New Roman" w:eastAsia="Times New Roman" w:hAnsi="Times New Roman" w:cs="Times New Roman"/>
          <w:b/>
          <w:bCs/>
          <w:sz w:val="28"/>
          <w:szCs w:val="28"/>
        </w:rPr>
        <w:t>изиология высшей нервной деятельности.</w:t>
      </w:r>
    </w:p>
    <w:p w:rsidR="000A3621" w:rsidRPr="00F8757F" w:rsidRDefault="000A3621" w:rsidP="00F8757F">
      <w:pPr>
        <w:tabs>
          <w:tab w:val="left" w:pos="9923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Индивидуальный опрос.</w:t>
      </w:r>
    </w:p>
    <w:p w:rsidR="000A3621" w:rsidRPr="00F8757F" w:rsidRDefault="000A3621" w:rsidP="00F8757F">
      <w:pPr>
        <w:tabs>
          <w:tab w:val="left" w:pos="9923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Фронтальный опрос:</w:t>
      </w:r>
    </w:p>
    <w:p w:rsidR="000A3621" w:rsidRPr="00F8757F" w:rsidRDefault="000A3621" w:rsidP="00F8757F">
      <w:pPr>
        <w:tabs>
          <w:tab w:val="left" w:pos="992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1.С чем связана работа ВНД?</w:t>
      </w:r>
    </w:p>
    <w:p w:rsidR="000A3621" w:rsidRPr="00F8757F" w:rsidRDefault="000A3621" w:rsidP="00F8757F">
      <w:pPr>
        <w:tabs>
          <w:tab w:val="left" w:pos="992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2.Кто изучал процессы характерные для ВНД?</w:t>
      </w:r>
    </w:p>
    <w:p w:rsidR="000A3621" w:rsidRPr="00F8757F" w:rsidRDefault="000A3621" w:rsidP="00F8757F">
      <w:pPr>
        <w:tabs>
          <w:tab w:val="left" w:pos="992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3.Сколько типов ВНД выделил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ИП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Павлов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0A3621" w:rsidRPr="00F8757F" w:rsidRDefault="000A3621" w:rsidP="00F8757F">
      <w:pPr>
        <w:tabs>
          <w:tab w:val="left" w:pos="992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4.Какие дополнительные человеческие типы по Павлову вам известны?</w:t>
      </w:r>
    </w:p>
    <w:p w:rsidR="000A3621" w:rsidRPr="00F8757F" w:rsidRDefault="000A3621" w:rsidP="00F8757F">
      <w:pPr>
        <w:tabs>
          <w:tab w:val="left" w:pos="992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5.Дайте характеристику сигнальным системам?</w:t>
      </w:r>
    </w:p>
    <w:p w:rsidR="000A3621" w:rsidRPr="00F8757F" w:rsidRDefault="000A3621" w:rsidP="00F8757F">
      <w:pPr>
        <w:tabs>
          <w:tab w:val="left" w:pos="992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6.Что такое сон? Фазы сна?</w:t>
      </w:r>
    </w:p>
    <w:p w:rsidR="000A3621" w:rsidRPr="00F8757F" w:rsidRDefault="000A3621" w:rsidP="00F8757F">
      <w:pPr>
        <w:tabs>
          <w:tab w:val="left" w:pos="9923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7.Какие процессы ВНД различают?</w:t>
      </w:r>
    </w:p>
    <w:p w:rsidR="000A3621" w:rsidRPr="00F8757F" w:rsidRDefault="000A3621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 </w:t>
      </w:r>
      <w:r w:rsidRPr="00F8757F">
        <w:rPr>
          <w:rFonts w:ascii="Times New Roman" w:hAnsi="Times New Roman" w:cs="Times New Roman"/>
          <w:sz w:val="24"/>
          <w:szCs w:val="24"/>
        </w:rPr>
        <w:t xml:space="preserve">Критерии оценки: </w:t>
      </w:r>
    </w:p>
    <w:p w:rsidR="000A3621" w:rsidRPr="00F8757F" w:rsidRDefault="000A3621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Оценка «5» – прекрасное знание учебного материала, полные, уверенные, развернутые ответы, с примерами и личными наблюдениями. В процессе ответа отмечаются </w:t>
      </w:r>
      <w:proofErr w:type="spellStart"/>
      <w:r w:rsidRPr="00F8757F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F8757F">
        <w:rPr>
          <w:rFonts w:ascii="Times New Roman" w:hAnsi="Times New Roman" w:cs="Times New Roman"/>
          <w:sz w:val="24"/>
          <w:szCs w:val="24"/>
        </w:rPr>
        <w:t xml:space="preserve"> связи и работа с дополнительной литературой.</w:t>
      </w:r>
    </w:p>
    <w:p w:rsidR="000A3621" w:rsidRPr="00F8757F" w:rsidRDefault="000A3621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 Оценка «4» – неплохая ориентация по материалам дисциплины в рамках лекций, ответ грамотный, но недостаточно полный. Хорошая ориентация в определениях и терминах. Отсутствие примеров и личных наблюдений. </w:t>
      </w:r>
    </w:p>
    <w:p w:rsidR="000A3621" w:rsidRPr="00F8757F" w:rsidRDefault="000A3621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Оценка «3» – в ответе прослеживается недостаточное усвоение учебного материала, перепутан порядок изложения, путает или не знает специфическую терминологию или понятия. Слабый ответ на дополнительные вопросы.</w:t>
      </w:r>
    </w:p>
    <w:p w:rsidR="000A3621" w:rsidRPr="00F8757F" w:rsidRDefault="000A3621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 Оценка «2» – ответ очень слабый с плохой ориентацией в материалах дисциплины, не знает основных понятий и терминов. Не грамотные беспорядочные ответы на дополнительные вопросы.</w:t>
      </w:r>
    </w:p>
    <w:p w:rsidR="00C16508" w:rsidRPr="00F8757F" w:rsidRDefault="008F325B" w:rsidP="00F8757F">
      <w:pPr>
        <w:tabs>
          <w:tab w:val="left" w:pos="1167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Тест.</w:t>
      </w:r>
      <w:r w:rsidR="00C16508" w:rsidRPr="00F8757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     НЕЙРОНЫ, ТЕЛА КОТОРЫХ ЛЕЖАТ ВСЕГДА ВНЕ ГОЛОВНОГО И СПИННОГО МОЗГА, НАЗЫВАЮТСЯ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     афферентными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 вставочными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 эфферентными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Ответ: 1. 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афферентными</w:t>
      </w:r>
      <w:proofErr w:type="gram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2.             ПЕРЕДАЧА НЕРВНОГО ИМПУЛЬСА ОТ ОДНОГО НЕЙРОНА К ДРУГОМУ ПРОИСХОДИТ 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1.             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ганглиях</w:t>
      </w:r>
      <w:proofErr w:type="gram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2.             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синапсах</w:t>
      </w:r>
      <w:proofErr w:type="gram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3.             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рецепторах</w:t>
      </w:r>
      <w:proofErr w:type="gram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4.             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эффекторах</w:t>
      </w:r>
      <w:proofErr w:type="gram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 2.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синапсах</w:t>
      </w:r>
      <w:proofErr w:type="gram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3.             В КОЖЕ, СЛИЗИСТЫХ ОБОЛОЧКАХ И СЕНСОРНЫХ ОРГАНАХ РАСПОЛОЖЕНЫ РЕЦЕПТОРЫ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1.            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эстероцепторы</w:t>
      </w:r>
      <w:proofErr w:type="spell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 проприоцепторы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 интероцепторы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 1.эстероцепторы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         ЧУВСТВО ДАВЛЕНИЯ, ВЕСА И ВИБРАЦИИ ВОСПРИНИМАЮТ РЕЦЕПТОРЫ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     экстероцепторы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 проприоцепторы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 интероцепторы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 3.интероцепторы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5.             ПРОСТЕЙШАЯ РЕФЛЕКТОРНАЯ ДУГА СОСТОИТ ИЗ НЕЙРОНОВ В КОЛИЧЕСТВЕ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     двух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 трех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 четырех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         пяти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 1. двух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6.             В РЕФЛЕКТОРНОЙ ДУГЕ ТЕЛО ЧУВСТВИТЕЛЬНОГО НЕЙРОНА РАСПОЛОЖЕНО 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             задних 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рогах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спинного мозга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 передних рогах спинного мозга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             боковых 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рогах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спинного мозга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         спинномозговом ганглии</w:t>
      </w:r>
      <w:proofErr w:type="gram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  4. спинномозговом ганглии</w:t>
      </w:r>
      <w:proofErr w:type="gram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             ПО ТОПОГРАФИЧЕСКОМУ ПРИНЦИПУ НЕРВНУЮ СИСТЕМУ УСЛОВНО ПОДРАЗДЕЛЯЮТ 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     соматическую и  центральную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 соматическую и периферическую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 центральную и периферическую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         вегетативную и центральную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5.             вегетативную и периферическую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 3.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центральную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периферическую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8.             СКЕЛЕТНЫЕ МЫШЦЫ ИННЕРВИРУЕТ НЕРВНАЯ СИСТЕМА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     соматическая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 симпатическая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 парасимпатическая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 1.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соматическая</w:t>
      </w:r>
      <w:proofErr w:type="gram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9.             К ЦЕНТРАЛЬНОЙ НЕРВНОЙ СИСТЕМЕ ОТНОСЯТСЯ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     спинной и головной мозг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 спинной мозг и спинномозговые нервы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 головной мозг и черепные нервы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 1. спинной и головной мозг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 10.           НИЖНЯЯ ГРАНИЦА СПИННОГО МОЗГА СООТВЕТСТВУЕТ УРОВНЮ ПОЗВОНКОВ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     11-12 грудных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 1-2 поясничных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 3-4 поясничных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         1-2 крестцовых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Ответ: 2. 1-2 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поясничных</w:t>
      </w:r>
      <w:proofErr w:type="gram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11.           НА ТОНКИЙ И КЛИНОВИДНЫЙ ПУЧКИ ДЕЛЯТСЯ КАНАТИКИ СПИННОГО МОЗГА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     передние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 задние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 боковые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 2.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задние</w:t>
      </w:r>
      <w:proofErr w:type="gram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12.           МЕСТОМ ВЫХОДА ИЗ СПИННОГО МОЗГА ДВИГАТЕЛЬНЫХ КОРЕШКОВ СПИННОМОЗГОВЫХ НЕРВОВ ЯВЛЯЕТСЯ БОРОЗДА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     задняя срединная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 промежуточная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 передняя латеральная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         задняя латеральная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 3.передняя латеральная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13.           ПРОДОЛЖЕНИЕМ СПИННОГО МОЗГА ЯВЛЯЕТСЯ МОЗГ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     конечный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 промежуточный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 средний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         задний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5.             продолговатый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 5. продолговатый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14.           ПО БОКАМ ОТ ПЕРЕДНЕЙ СРЕДИННОЙ ЩЕЛИ У ПРОДОЛГОВАТОГО МОЗГА РАСПОЛОЖЕНЫ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     пирамиды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 оливы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 клиновидные канатики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         тонкие канатики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Ответ: 1.пирамиды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15.           В ПРОДОЛГОВАТОМ МОЗГЕ ЛЕЖИТ ЯДРО ЧЕРЕПНО-МОЗГОВОГО НЕРВА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     обонятельного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 зрительного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 лицевого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         блуждающего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 4.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блуждающего</w:t>
      </w:r>
      <w:proofErr w:type="gram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16.           МОСТ И МОЗЖЕЧОК ОБРАЗУЮТ МОЗГ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     конечный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 промежуточный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 средний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         задний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5.             продолговатый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  4. Задний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17.           НОЖКИ МОСТА ЯВЛЯЮТСЯ НОЖКАМИ МОЗЖЕЧКА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     верхними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 средними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 нижними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  2.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средними</w:t>
      </w:r>
      <w:proofErr w:type="gram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18.           СЕРОЕ ВЕЩЕСТВО МОЗЖЕЧКА ПРЕДСТАВЛЕНО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     корой и ядрами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 корой и «древом жизни»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 ядрами и «древом жизни»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 1.корой и ядрами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19.           ЦЕНТРАЛЬНАЯ БОРОЗДА ОТДЕЛЯЕТ ДОЛИ БОЛЬШИХ ПОЛУШАРИЙ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     лобную и теменную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 теменную и височную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 лобную и височную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         теменную и затылочную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 1.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лобную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теменную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20.           ПАУТИННАЯ ОБОЛОЧКА СПИННОГО МОЗГА ОТДЕЛЕНА ОТ СОСУДИСТОЙ ОБОЛОЧКИ ПРОСТРАНСТВОМ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1.            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эпидуральным</w:t>
      </w:r>
      <w:proofErr w:type="spell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2.            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субдуральным</w:t>
      </w:r>
      <w:proofErr w:type="spell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 субарахноидальным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Ответ: 3. 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субарахноидальным</w:t>
      </w:r>
      <w:proofErr w:type="gram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21.           ЛИКВОР СОДЕРЖИТСЯ В МЕЖОБОЛОЧЕЧНОМ ПРОСТРАНСТВЕ СПИННОГО И ГОЛОВНОГО МОЗГА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1.            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эпидуральном</w:t>
      </w:r>
      <w:proofErr w:type="spell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2.            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субдуральном</w:t>
      </w:r>
      <w:proofErr w:type="spell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 субарахноидальном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 3.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субарахноидальном</w:t>
      </w:r>
      <w:proofErr w:type="gram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22.           ВЕНОЗНЫЕ СИНУСЫ ГОЛОВНОГО МОЗГА НАХОДЯТСЯ В ОБОЛОЧКЕ ГОЛОВНОГО МОЗГА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     твердой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 паутинной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 сосудистой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 1.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твердой</w:t>
      </w:r>
      <w:proofErr w:type="gram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23.           ЧАСТЬ НЕРВНОЙ СИСТЕМЫ, КОТОРАЯ НАХОДИТСЯ ВНЕ ГОЛОВНОГО И СПИННОГО МОЗГА НАЗЫВАЕТСЯ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     центральной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 периферической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 симпатической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         парасимпатической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Ответ: 2. 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периферической</w:t>
      </w:r>
      <w:proofErr w:type="gram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24.           НЕРВЫ ОБРАЗОВАНЫ ЧАСТЬЮ НЕЙРОНОВ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     только телами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 только отростками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 телами и отростками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 3.телами и отростками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25.           СНАРУЖИ НЕРВЫ И ИХ ВЕТВИ ПОКРЫТЫ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1.            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эпиневрием</w:t>
      </w:r>
      <w:proofErr w:type="spell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2.            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периневрием</w:t>
      </w:r>
      <w:proofErr w:type="spell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3.            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эндоневрием</w:t>
      </w:r>
      <w:proofErr w:type="spell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Ответ: 1.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эпиневрием</w:t>
      </w:r>
      <w:proofErr w:type="spell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26.           ЦЕНТРОСТРЕМИТЕЛЬНЫЕ НЕРВНЫЕ ВОЛОКНА – ЭТО ВОЛОКНА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     афферентные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 эфферентные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 афферентные и эфферентные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 1.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афферентные</w:t>
      </w:r>
      <w:proofErr w:type="gram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27.           ЯДРА ВЕГЕТЕТИВНЫХ НЕРВОВ ЗАЛЕГАЮТ В РОГАХ СПИННОГО МОЗГА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     передних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 задних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 боковых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 3.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боковых</w:t>
      </w:r>
      <w:proofErr w:type="gram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28.           YII ПАРА ЧЕРЕПНОМОЗГОВЫХ НЕРВОВ НАЗЫВАЕТСЯ НЕРВОМ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     обонятельным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 тройничным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 лицевым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         блуждающим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5.             зрительным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Ответ: 3. 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лицевым</w:t>
      </w:r>
      <w:proofErr w:type="gram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29.           Y,Y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I,IX,X ПАРЫ ЧЕРЕПНЫХ НЕРВОВ ПО ФУНКЦИИ ЯВЛЯЮТСЯ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     двигательными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 чувствительными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 смешанными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Ответ: 3.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смешанными</w:t>
      </w:r>
      <w:proofErr w:type="gram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30.           ЧУВСТВИТЕЛЬНЫЕ КЛЕТКИ ОБОНЯТЕЛЬНЫХ НЕРВОВ РАСПОЛОЖЕНЫ 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     полости носа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 сетчатке глазного яблока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 ротовой полости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4.             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стволе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мозга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 1.полости носа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Рецепторные обонятельные клетки рассеяны в эпителии слизистой оболочки обонятельной области полости носа.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31.           ПО ФУНКЦИИ СПИННОМОЗГОВЫЕ НЕРВЫ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     двигательные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 чувствительные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 смешанные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 3.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смешанные</w:t>
      </w:r>
      <w:proofErr w:type="gram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32.           СЕДАЛИЩНЫЙ НЕРВ ЯВЛЯЕТСЯ ВЕТВЬЮ СПЛЕТЕНИЯ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     крестцового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 поясничного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 грудного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Ответ: 1. 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крестцового</w:t>
      </w:r>
      <w:proofErr w:type="gram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33.           ДВИГАТЕЛЬНЫЕ ВЕТВИ ДИАФРАГМАЛЬНОГО НЕРВА ИННЕРВИРУЮТ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     перикард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 плевру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 диафрагму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 3.диафрагму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34.           ГЛАЗНИЧНЫЙ НЕРВ ЯВЛЯЕТСЯ ВЕТВЬЮ НЕРВА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     лицевого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 тройничного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 блокового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         глазодвигательного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 2.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тройничного</w:t>
      </w:r>
      <w:proofErr w:type="gram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35.           ВЕГЕТАТИВНАЯ НЕРВНАЯ СИСТЕМА ИННЕРВИРУЕТ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     железистый эпителий и гладкую мышечную ткань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 железистый эпителий и миокард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 гладкую мышечную ткань и миокард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         железистый эпителий, гладкую мышечную ткань и миокард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 4. железистый эпителий, гладкую мышечную ткань и миокард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36.           ЦЕНТРАЛЬНЫЙ ОТДЕЛ СИМПАТИЧЕСКОЙ ВЕГЕТАТИВНОЙ НЕРВНОЙ СИСТЕМЫ ПРЕДСТАВЛЕН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     добавочным ядром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 ядром боковых рогов спинного мозга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 ядром крестцового отдела спинного мозга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         симпатическим стволом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 2.ядром боковых рогов спинного мозга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37.           СИМПАТИЧЕСКИЙ СТВОЛ ОБРАЗОВАН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1.            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предганглионарными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постганглионарными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волокнами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             вегетативными ганглиями и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межганглионарными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нитями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             вегетативными ганглиями и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предганглионарными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волокнами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             вегетативными ганглиями и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постганглионарными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волокнами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Ответ: 2.вегетативными ганглиями и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межганглионарными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нитями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38.           В ОБРАЗОВАНИИ ЧРЕВНОГО СПЛЕТЕНИЯ ПРИНИМАЮТ УЧАСТИЕ ОТДЕЛЫ СИМПАТИЧЕСКОГО СТВОЛА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     шейный и грудной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 грудной и поясничный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 поясничный и крестцовый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2.грудной и поясничный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39.           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ПАРАСИМПАТИЧЕСКОЕ ДОБАВОЧНОГО ЯДРО - ЭТО ЯДРО ЧЕРЕПНОМОЗГОВОГО НЕРВА</w:t>
      </w:r>
      <w:proofErr w:type="gram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     глазодвигательного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 языкоглоточного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 лицевого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         блуждающего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 глазодвигательного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40.           ОТРОСТКИ КЛЕТОК ВЕРХНЕГО СЛЮНООТДЕЛИТЕЛЬНОГО ЯДРА ИДУТ В СОСТАВЕ ЧЕРЕПНО-МОЗГОВОГО НЕРВА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     глазодвигательного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 языкоглоточного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 лицевого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         блуждающего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 3.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лицевого</w:t>
      </w:r>
      <w:proofErr w:type="gram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41.           НИЖНЕЕ СЛЮНООТДЕЛИТЕЛЬНОЕ ЯДРО РАСПОЛОЖЕНО В МОЗГЕ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1.             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среднем</w:t>
      </w:r>
      <w:proofErr w:type="gram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 заднем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 промежуточном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         продолговатом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5.             спинном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 4.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продолговатом</w:t>
      </w:r>
      <w:proofErr w:type="gram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42.           САМОЕ БОЛЬШОЕ КОЛ-ВО ПАРАСИМ-Х НЕРВНЫХ ВОЛОКОН ПРОХОДИТ В СОСТАВЕ ЧЕРЕПНО-МОЗГОВОГО НЕРВА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     языкоглоточного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 глазодвигательного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 лицевого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         блуждающего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 4.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блуждающего</w:t>
      </w:r>
      <w:proofErr w:type="gramEnd"/>
    </w:p>
    <w:p w:rsidR="00C16508" w:rsidRPr="00F8757F" w:rsidRDefault="00C16508" w:rsidP="00F8757F">
      <w:pPr>
        <w:spacing w:after="0"/>
        <w:ind w:right="-8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43.           СИМПАТИЧЕСКАЯ НЕРВНАЯ СИСТЕМА ЗРАЧОК И БРОНХИ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     расширяет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 сужает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 не изменяет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 1. расширяет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44.           ПАРАСИМПАТИЧЕСКАЯ НЕРВНАЯ СИСТЕМА СЕРДЕЧНЫЕ СОКРАЩЕНИЯ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     ускоряет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 замедляет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 не изменяет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 2. замедляет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45.           УСИЛЕНИЕ МОТОРИКИ И УМЕНЬШЕНИЕ СЕКРЕЦИИ ЖЕЛУДКА ВЫЗЫВАЕТ ВЕГЕТАТИВНАЯ НЕРВНАЯ СИСТЕМА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     симпатическая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 парасимпатическая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Ответ: 1. 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симпатическая</w:t>
      </w:r>
      <w:proofErr w:type="gram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46.           ЦЕНТР ЗАЩИТНЫХ РЕФЛЕКСОВ НАХОДИТСЯ В МОЗГЕ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     спинном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 продолговатом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 заднем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         промежуточном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5.             конечном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Ответ: 2. 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продолговатом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чихания, кашля, рвоты, слезоотделения)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47.           ВЫСШИЕ ПОДКОРКОВЫЕ ВЕГЕТАТИВНЫЕ ЦЕНТРЫ РАСПОЛОЖЕНЫ 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1.             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таламусе</w:t>
      </w:r>
      <w:proofErr w:type="gram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2.            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метаталамусе</w:t>
      </w:r>
      <w:proofErr w:type="spell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3.             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гипоталамусе</w:t>
      </w:r>
      <w:proofErr w:type="gram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4.            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эпиталамусе</w:t>
      </w:r>
      <w:proofErr w:type="spell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 3. 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гипоталамусе</w:t>
      </w:r>
      <w:proofErr w:type="gram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48.           КОРКОВЫЕ ДВИГАТЕЛЬНЫЕ ЦЕНТРЫ РАСПОЛАГАЮТСЯ В ИЗВИЛИНЕ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     поясной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2.            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предцентральной</w:t>
      </w:r>
      <w:proofErr w:type="spell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 постцентральной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         верхней лобной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 2.предцентральной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49.           ДИАФРАГМАЛЬНЫЙ НЕРВ ЯВЛЯЕТСЯ ВЕТВЬЮ НЕРВНОГО СПЛЕТЕНИЯ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     шейного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 плечевого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 поясничного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         крестцового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 1.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шейного</w:t>
      </w:r>
      <w:proofErr w:type="gram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 50.           X – ПАРА ЧЕРЕПНО-МОЗГОВЫХ НЕРВОВ НАЗЫВАЕТСЯ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     тройничным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 лицевым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 блуждающим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         добавочным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 3.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блуждающим</w:t>
      </w:r>
      <w:proofErr w:type="gram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51.           МЕДИАТОР ЦЕНТРАЛЬНОЙ НЕРВНОЙ СИСТЕМЫ И СИМПАТИЧЕСКОЙ НЕРВНОЙ СИСТЕМЫ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     норадреналин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             ацетилхолин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 гамма оксимасляная кислота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4.            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глутамат</w:t>
      </w:r>
      <w:proofErr w:type="spell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 1.норадреналин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52.           СИМПАТИЧЕСКАЯ НЕРВНАЯ СИСТЕМА СЕКРЕЦИЮ ПИЩЕВАРИТЕЛЬНЫХ ЖЕЛЕЗ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     стимулирует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 угнетает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 не изменяет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 2.угнетает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53.           МОТОРНЫЙ ЦЕНТР РЕЧИ – ЭТО ЦЕНТР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1.            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Брока</w:t>
      </w:r>
      <w:proofErr w:type="spellEnd"/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 Вернике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3.            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Брока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Вернике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 1.Брока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54.           САМЫЕ ДЛИННЫЕ ПОСГАНГЛИОНАРНЫЕ НЕРВНЫЕ ВОЛОКНА ИМЕЕТ ВЕГЕТАТИВНАЯ НЕРВНАЯ СИСТЕМА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     симпатическая</w:t>
      </w:r>
    </w:p>
    <w:p w:rsidR="00C16508" w:rsidRPr="00F8757F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 парасимпатическая</w:t>
      </w:r>
    </w:p>
    <w:p w:rsidR="00C16508" w:rsidRDefault="00C16508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 2.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парасимпатическая</w:t>
      </w:r>
      <w:proofErr w:type="gramEnd"/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>Оценивание письменных тестовых работ. При проверке преподаватель подсчитывает количество верных ответов.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- оценка "5" (отлично) - </w:t>
      </w:r>
      <w:proofErr w:type="gramStart"/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обучающийся</w:t>
      </w:r>
      <w:proofErr w:type="gramEnd"/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уверенно и точно владеет знаниями и умениями – выполнение задания на 90 - 100%;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- оценка "4" (хорошо) - владеет знаниями и умениями, но возможны отдельные несущественные ошибки – выполнение задания на 80 - 89%;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- оценка "3"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- оценка "2" (неудовлетворительно) – выполнение задания до 59%.</w:t>
      </w:r>
    </w:p>
    <w:p w:rsidR="00606DA5" w:rsidRPr="00F8757F" w:rsidRDefault="00B52C45" w:rsidP="00F8757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757F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4.</w:t>
      </w:r>
      <w:r w:rsidRPr="00F875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481F">
        <w:rPr>
          <w:rFonts w:ascii="Times New Roman" w:eastAsia="Times New Roman" w:hAnsi="Times New Roman" w:cs="Times New Roman"/>
          <w:b/>
          <w:bCs/>
          <w:sz w:val="28"/>
          <w:szCs w:val="28"/>
        </w:rPr>
        <w:t>Анатомия и ф</w:t>
      </w:r>
      <w:r w:rsidRPr="00F8757F">
        <w:rPr>
          <w:rFonts w:ascii="Times New Roman" w:eastAsia="Times New Roman" w:hAnsi="Times New Roman" w:cs="Times New Roman"/>
          <w:b/>
          <w:bCs/>
          <w:sz w:val="28"/>
          <w:szCs w:val="28"/>
        </w:rPr>
        <w:t>изиология двигательного аппарата.</w:t>
      </w:r>
    </w:p>
    <w:p w:rsidR="000A3621" w:rsidRPr="00F8757F" w:rsidRDefault="000A3621" w:rsidP="00F8757F">
      <w:pPr>
        <w:tabs>
          <w:tab w:val="left" w:pos="9923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Индивидуальный опрос.</w:t>
      </w:r>
    </w:p>
    <w:p w:rsidR="000A3621" w:rsidRPr="00F8757F" w:rsidRDefault="000A3621" w:rsidP="00F8757F">
      <w:pPr>
        <w:tabs>
          <w:tab w:val="left" w:pos="9923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Фронтальный опрос:</w:t>
      </w:r>
    </w:p>
    <w:p w:rsidR="000A3621" w:rsidRPr="00F8757F" w:rsidRDefault="000A3621" w:rsidP="00F8757F">
      <w:pPr>
        <w:tabs>
          <w:tab w:val="left" w:pos="9923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1.Что составляет двигательный аппарат?</w:t>
      </w:r>
    </w:p>
    <w:p w:rsidR="000A3621" w:rsidRPr="00F8757F" w:rsidRDefault="000A3621" w:rsidP="00F8757F">
      <w:pPr>
        <w:tabs>
          <w:tab w:val="left" w:pos="9923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2.На какие два вида делится мышечная ткань?</w:t>
      </w:r>
    </w:p>
    <w:p w:rsidR="000A3621" w:rsidRPr="00F8757F" w:rsidRDefault="000A3621" w:rsidP="00F8757F">
      <w:pPr>
        <w:tabs>
          <w:tab w:val="left" w:pos="9923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3.Опишите скелетную мускулатуру?</w:t>
      </w:r>
    </w:p>
    <w:p w:rsidR="000A3621" w:rsidRPr="00F8757F" w:rsidRDefault="000A3621" w:rsidP="00F8757F">
      <w:pPr>
        <w:tabs>
          <w:tab w:val="left" w:pos="9923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 xml:space="preserve">4.Строение и функция </w:t>
      </w:r>
      <w:proofErr w:type="spellStart"/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мотонейрона</w:t>
      </w:r>
      <w:proofErr w:type="spellEnd"/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?</w:t>
      </w:r>
    </w:p>
    <w:p w:rsidR="000A3621" w:rsidRPr="00F8757F" w:rsidRDefault="000A3621" w:rsidP="00F8757F">
      <w:pPr>
        <w:tabs>
          <w:tab w:val="left" w:pos="9923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5.Какие характеристики имеют мышцы?</w:t>
      </w:r>
    </w:p>
    <w:p w:rsidR="000A3621" w:rsidRPr="00F8757F" w:rsidRDefault="000A3621" w:rsidP="00F8757F">
      <w:pPr>
        <w:tabs>
          <w:tab w:val="left" w:pos="9923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6.Назовите виды мышечной работы?</w:t>
      </w:r>
    </w:p>
    <w:p w:rsidR="000A3621" w:rsidRPr="00F8757F" w:rsidRDefault="000A3621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Критерии оценки: </w:t>
      </w:r>
    </w:p>
    <w:p w:rsidR="000A3621" w:rsidRPr="00F8757F" w:rsidRDefault="000A3621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Оценка «5» – прекрасное знание учебного материала, полные, уверенные, развернутые ответы, с примерами и личными наблюдениями. В процессе ответа отмечаются </w:t>
      </w:r>
      <w:proofErr w:type="spellStart"/>
      <w:r w:rsidRPr="00F8757F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F8757F">
        <w:rPr>
          <w:rFonts w:ascii="Times New Roman" w:hAnsi="Times New Roman" w:cs="Times New Roman"/>
          <w:sz w:val="24"/>
          <w:szCs w:val="24"/>
        </w:rPr>
        <w:t xml:space="preserve"> связи и работа с дополнительной литературой.</w:t>
      </w:r>
    </w:p>
    <w:p w:rsidR="000A3621" w:rsidRPr="00F8757F" w:rsidRDefault="000A3621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lastRenderedPageBreak/>
        <w:t xml:space="preserve"> Оценка «4» – неплохая ориентация по материалам дисциплины в рамках лекций, ответ грамотный, но недостаточно полный. Хорошая ориентация в определениях и терминах. Отсутствие примеров и личных наблюдений. </w:t>
      </w:r>
    </w:p>
    <w:p w:rsidR="000A3621" w:rsidRPr="00F8757F" w:rsidRDefault="000A3621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Оценка «3» – в ответе прослеживается недостаточное усвоение учебного материала, перепутан порядок изложения, путает или не знает специфическую терминологию или понятия. Слабый ответ на дополнительные вопросы.</w:t>
      </w:r>
    </w:p>
    <w:p w:rsidR="000A3621" w:rsidRPr="00F8757F" w:rsidRDefault="000A3621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 Оценка «2» – ответ очень слабый с плохой ориентацией в материалах дисциплины, не знает основных понятий и терминов. Не грамотные беспорядочные ответы на дополнительные вопросы.</w:t>
      </w:r>
    </w:p>
    <w:p w:rsidR="008F325B" w:rsidRPr="00F8757F" w:rsidRDefault="008F325B" w:rsidP="00F875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Тесты первого уровня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Задание: выберите только один правильный ответ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Грудную клетку образуют: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 12 пар рёбер, грудина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 12 грудных позвонков, 12 пар рёбер, грудина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 10 пар рёбер, грудина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4. 13 пар рёбер, грудной отдел позвоночника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Костями верхней конечности являются: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локтевая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, лучевая, сошник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 лопатка, ключица, кубовидная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 ключица, лучевая, локтевая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4. ключица, подвздошная, локтевая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К непарным костям мозгового отдела черепа относятся: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затылочная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, сошник, клиновидная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 лобная, затылочная, решетчатая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 затылочная, теменная, решетчатая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4. лобная, височная, клиновидная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Скелет кисти образован костями: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1.предплюсны, плюсны, фалангами пальцев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пястья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, фалангами пальцев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запястья,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пястья</w:t>
      </w:r>
      <w:proofErr w:type="spellEnd"/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запястья,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пястья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, фалангами пальцев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Таз образован: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 тазовыми костями, крестцом, копчиком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 тазовыми костями, бедренными костями, крестцом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 подвздошными костями и крестцом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4. тазовыми костями, поясничными позвонками, крестцом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Скелет стопы образован костями: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1.предплюсны, плюсны, фалангами пальцев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пястья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, фалангами пальцев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запястья,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пястья</w:t>
      </w:r>
      <w:proofErr w:type="spellEnd"/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запястья,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пястья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, фалангами пальцев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К парным костям лицевого отдела черепа относятся: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 носовая, слёзная, височная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 верхнечелюстная, нёбная, нижняя носовая раковина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 теменная, скуловая, носовая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 небная, решетчатая, слезная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Плечевой пояс образован: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1) лопатками, грудиной, ключицами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2) лопатками, плечевой костью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3) ключицами, плечевой костью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4) лопатками, ключицами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Костями нижней конечности являются: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подвздошная,  гороховидная, бедренная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бедренная, большая и малая 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берцовые</w:t>
      </w:r>
      <w:proofErr w:type="gramEnd"/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 тазовая, бедренная, трапециевидная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4. седалищная, трапециевидная, пяточная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</w:t>
      </w:r>
      <w:r w:rsidRPr="00F8757F">
        <w:rPr>
          <w:rFonts w:ascii="Times New Roman" w:eastAsia="Times New Roman" w:hAnsi="Times New Roman" w:cs="Times New Roman"/>
          <w:b/>
          <w:bCs/>
          <w:color w:val="000000"/>
        </w:rPr>
        <w:t> Сложным суставом является: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 коленный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 плечевой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 тазобедренный  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4. височно-нижнечелюстной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 Простым суставом является: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 коленный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 локтевой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 плечевой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4. лучезапястный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 Основные части позвонка: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 дуга и отростки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 тело, дуга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 тело, отростки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4. тело, дуга, отростки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13. Тело длинной трубчатой кости называется: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метафиз</w:t>
      </w:r>
      <w:proofErr w:type="spellEnd"/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эпифиз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диафиз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апофиз.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 Орган слуха и равновесия расположен в пирамиде кости: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решетчатой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 затылочной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 клиновидной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4. височной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15. Гайморова пазуха находится в теле кости: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верхней челюсти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 нижней челюсти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 скуловой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4. лобной</w:t>
      </w:r>
    </w:p>
    <w:p w:rsidR="008F325B" w:rsidRPr="00F8757F" w:rsidRDefault="008F325B" w:rsidP="00F875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Эталоны ответов к тестам первого уровня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1. 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2. 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3. 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4. 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5. 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6. 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7. 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8. 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9. 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10. 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11. 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12. 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13. 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14. 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15. 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8F325B" w:rsidRPr="00F8757F" w:rsidRDefault="008F325B" w:rsidP="00F875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оценки тестов первого уровня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«3» -  2 –7 ошибок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«2» -  8 и более ошибок</w:t>
      </w:r>
    </w:p>
    <w:p w:rsidR="008F325B" w:rsidRPr="00F8757F" w:rsidRDefault="008F325B" w:rsidP="00F875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Тесты второго уровня</w:t>
      </w:r>
    </w:p>
    <w:p w:rsidR="008F325B" w:rsidRPr="00F8757F" w:rsidRDefault="008F325B" w:rsidP="00F8757F">
      <w:pPr>
        <w:numPr>
          <w:ilvl w:val="0"/>
          <w:numId w:val="2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Задание: дополните предложения ответами</w:t>
      </w:r>
    </w:p>
    <w:tbl>
      <w:tblPr>
        <w:tblW w:w="10013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"/>
        <w:gridCol w:w="7838"/>
        <w:gridCol w:w="1701"/>
      </w:tblGrid>
      <w:tr w:rsidR="008F325B" w:rsidRPr="00F8757F" w:rsidTr="008F325B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7d0c691a6e5e01c56181cca223904ed42c3ceac7"/>
            <w:bookmarkStart w:id="1" w:name="0"/>
            <w:bookmarkEnd w:id="0"/>
            <w:bookmarkEnd w:id="1"/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предложение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ответы</w:t>
            </w:r>
          </w:p>
        </w:tc>
      </w:tr>
      <w:tr w:rsidR="008F325B" w:rsidRPr="00F8757F" w:rsidTr="008F325B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Органические соединения придают костям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</w:rPr>
            </w:pPr>
          </w:p>
        </w:tc>
      </w:tr>
      <w:tr w:rsidR="008F325B" w:rsidRPr="00F8757F" w:rsidTr="008F325B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Минеральные соединения придают костям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</w:rPr>
            </w:pPr>
          </w:p>
        </w:tc>
      </w:tr>
      <w:tr w:rsidR="008F325B" w:rsidRPr="00F8757F" w:rsidTr="008F325B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Снаружи кость покрыта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</w:rPr>
            </w:pPr>
          </w:p>
        </w:tc>
      </w:tr>
      <w:tr w:rsidR="008F325B" w:rsidRPr="00F8757F" w:rsidTr="008F325B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Рост костей в длину происходит за счет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</w:rPr>
            </w:pPr>
          </w:p>
        </w:tc>
      </w:tr>
      <w:tr w:rsidR="008F325B" w:rsidRPr="00F8757F" w:rsidTr="008F325B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Рост костей в толщину происходит за счет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</w:rPr>
            </w:pPr>
          </w:p>
        </w:tc>
      </w:tr>
      <w:tr w:rsidR="008F325B" w:rsidRPr="00F8757F" w:rsidTr="008F325B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Клетки костной ткани, участвующие в формировании кости называются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</w:rPr>
            </w:pPr>
          </w:p>
        </w:tc>
      </w:tr>
      <w:tr w:rsidR="008F325B" w:rsidRPr="00F8757F" w:rsidTr="008F325B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Структурно-функциональной единицей кости является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</w:rPr>
            </w:pPr>
          </w:p>
        </w:tc>
      </w:tr>
      <w:tr w:rsidR="008F325B" w:rsidRPr="00F8757F" w:rsidTr="008F325B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Полость диафизов длинных трубчатых костей у взрослого человека заполнена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</w:rPr>
            </w:pPr>
          </w:p>
        </w:tc>
      </w:tr>
      <w:tr w:rsidR="008F325B" w:rsidRPr="00F8757F" w:rsidTr="008F325B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 эпифизах длинных трубчатых костей, в губчатых и плоских костях находится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</w:rPr>
            </w:pPr>
          </w:p>
        </w:tc>
      </w:tr>
    </w:tbl>
    <w:p w:rsidR="008F325B" w:rsidRPr="00F8757F" w:rsidRDefault="008F325B" w:rsidP="00F8757F">
      <w:pPr>
        <w:numPr>
          <w:ilvl w:val="0"/>
          <w:numId w:val="2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Задание: выберите и поставьте в таблицу цифры правильных ответов, установив соответствие между формой и названиями костей</w:t>
      </w:r>
    </w:p>
    <w:tbl>
      <w:tblPr>
        <w:tblW w:w="10058" w:type="dxa"/>
        <w:tblInd w:w="-11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7"/>
        <w:gridCol w:w="1716"/>
        <w:gridCol w:w="1652"/>
        <w:gridCol w:w="1602"/>
        <w:gridCol w:w="1748"/>
        <w:gridCol w:w="1643"/>
      </w:tblGrid>
      <w:tr w:rsidR="008F325B" w:rsidRPr="00F8757F" w:rsidTr="008F325B">
        <w:trPr>
          <w:trHeight w:val="694"/>
        </w:trPr>
        <w:tc>
          <w:tcPr>
            <w:tcW w:w="3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1574eded26b5b31a6ce351f018c28b4d5d2ca3e3"/>
            <w:bookmarkStart w:id="3" w:name="1"/>
            <w:bookmarkEnd w:id="2"/>
            <w:bookmarkEnd w:id="3"/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1.трубчатые</w:t>
            </w:r>
          </w:p>
        </w:tc>
        <w:tc>
          <w:tcPr>
            <w:tcW w:w="16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2.губчатые</w:t>
            </w:r>
          </w:p>
        </w:tc>
        <w:tc>
          <w:tcPr>
            <w:tcW w:w="16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3.плоские</w:t>
            </w:r>
          </w:p>
        </w:tc>
        <w:tc>
          <w:tcPr>
            <w:tcW w:w="17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4.смешанные</w:t>
            </w:r>
          </w:p>
        </w:tc>
        <w:tc>
          <w:tcPr>
            <w:tcW w:w="16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5.воздухоносные</w:t>
            </w:r>
          </w:p>
        </w:tc>
      </w:tr>
      <w:tr w:rsidR="008F325B" w:rsidRPr="00F8757F" w:rsidTr="009C3DE1">
        <w:trPr>
          <w:trHeight w:val="341"/>
        </w:trPr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1.1.длинные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1.2.короткие</w:t>
            </w:r>
          </w:p>
        </w:tc>
        <w:tc>
          <w:tcPr>
            <w:tcW w:w="16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325B" w:rsidRPr="00F8757F" w:rsidTr="008F325B">
        <w:trPr>
          <w:trHeight w:val="37"/>
        </w:trPr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</w:rPr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</w:rPr>
            </w:pPr>
          </w:p>
        </w:tc>
      </w:tr>
    </w:tbl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 позвонки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 лопатка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 плечевая кость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4. решетчатая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5. лобная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6. кости запястья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7. кости голени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8. кости плюсны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9. кости предплюсны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10. фаланги пальцев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11. тазовые кости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12. клиновидная</w:t>
      </w:r>
    </w:p>
    <w:p w:rsidR="008F325B" w:rsidRPr="00F8757F" w:rsidRDefault="008F325B" w:rsidP="00F8757F">
      <w:pPr>
        <w:numPr>
          <w:ilvl w:val="0"/>
          <w:numId w:val="25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Задание: выберите и поставьте в таблицу цифры правильных ответов, установив соответствие между особенностями позвонков различных отделов и названиями</w:t>
      </w:r>
    </w:p>
    <w:tbl>
      <w:tblPr>
        <w:tblW w:w="10189" w:type="dxa"/>
        <w:tblInd w:w="-2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"/>
        <w:gridCol w:w="8298"/>
        <w:gridCol w:w="1417"/>
      </w:tblGrid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" w:name="6fff2fe8df16a2e1450e99248b5bce65c3296dca"/>
            <w:bookmarkStart w:id="5" w:name="2"/>
            <w:bookmarkEnd w:id="4"/>
            <w:bookmarkEnd w:id="5"/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особенности позвонков различных отделов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позвонки</w:t>
            </w: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Позвонок, имеющий на теле  зубовидный отросток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</w:rPr>
            </w:pP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Позвонок, соединяющийся с мыщелками затылочной кости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</w:rPr>
            </w:pP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Имеют на телах и поперечных отростках </w:t>
            </w:r>
            <w:proofErr w:type="spellStart"/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полуямки</w:t>
            </w:r>
            <w:proofErr w:type="spellEnd"/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для сочленения с ребрами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</w:rPr>
            </w:pP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 сросшихся мощных позвонков в единую кость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</w:rPr>
            </w:pP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Имеют отверстия в поперечных отростках для прохождения позвоночной артерии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</w:rPr>
            </w:pP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Остистые отростки в виде широких 4-угольных пластинок, направленных прямо назад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</w:rPr>
            </w:pP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Состоит из 4-5 маленьких недоразвитых позвонков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</w:rPr>
            </w:pPr>
          </w:p>
        </w:tc>
      </w:tr>
    </w:tbl>
    <w:p w:rsidR="008F325B" w:rsidRPr="00F8757F" w:rsidRDefault="008F325B" w:rsidP="00F8757F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1.крестец</w:t>
      </w:r>
    </w:p>
    <w:p w:rsidR="008F325B" w:rsidRPr="00F8757F" w:rsidRDefault="008F325B" w:rsidP="00F8757F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2.шейные позвонки</w:t>
      </w:r>
    </w:p>
    <w:p w:rsidR="008F325B" w:rsidRPr="00F8757F" w:rsidRDefault="008F325B" w:rsidP="00F8757F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3.грудные позвонки</w:t>
      </w:r>
    </w:p>
    <w:p w:rsidR="008F325B" w:rsidRPr="00F8757F" w:rsidRDefault="008F325B" w:rsidP="00F8757F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4.копчик</w:t>
      </w:r>
    </w:p>
    <w:p w:rsidR="008F325B" w:rsidRPr="00F8757F" w:rsidRDefault="008F325B" w:rsidP="00F8757F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5.осевой позвонок</w:t>
      </w:r>
    </w:p>
    <w:p w:rsidR="008F325B" w:rsidRPr="00F8757F" w:rsidRDefault="008F325B" w:rsidP="00F8757F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6.поясничные позвонки</w:t>
      </w:r>
    </w:p>
    <w:p w:rsidR="008F325B" w:rsidRPr="00F8757F" w:rsidRDefault="008F325B" w:rsidP="00F8757F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7.атлант</w:t>
      </w:r>
    </w:p>
    <w:p w:rsidR="008F325B" w:rsidRPr="00F8757F" w:rsidRDefault="008F325B" w:rsidP="00F8757F">
      <w:pPr>
        <w:numPr>
          <w:ilvl w:val="0"/>
          <w:numId w:val="26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Задание: выберите и поставьте в таблицу цифры правильных ответов, установив соответствие между костями и суставом, который они образуют</w:t>
      </w:r>
    </w:p>
    <w:p w:rsidR="008F325B" w:rsidRPr="00F8757F" w:rsidRDefault="008F325B" w:rsidP="00F875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примечание – 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использованы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могут быть не все ответы</w:t>
      </w:r>
    </w:p>
    <w:tbl>
      <w:tblPr>
        <w:tblW w:w="10013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5"/>
        <w:gridCol w:w="2486"/>
        <w:gridCol w:w="2480"/>
        <w:gridCol w:w="1892"/>
      </w:tblGrid>
      <w:tr w:rsidR="008F325B" w:rsidRPr="00F8757F" w:rsidTr="009C3DE1"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" w:name="6ca5c8adb636c547f7e1ed221469c836b2b4c5fd"/>
            <w:bookmarkStart w:id="7" w:name="3"/>
            <w:bookmarkEnd w:id="6"/>
            <w:bookmarkEnd w:id="7"/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1.голеностопный сустав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2.коленный сустав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3.плечевой сустав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4.локтевой сустав</w:t>
            </w:r>
          </w:p>
        </w:tc>
      </w:tr>
      <w:tr w:rsidR="008F325B" w:rsidRPr="00F8757F" w:rsidTr="009C3DE1"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</w:rPr>
            </w:pP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</w:rPr>
            </w:pP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</w:rPr>
            </w:pP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</w:rPr>
            </w:pPr>
          </w:p>
        </w:tc>
      </w:tr>
    </w:tbl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малоберцовая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    7. надколенник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 большеберцовая               8. плечевая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 пяточная                            9. локтевая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4. таранная                            10. ключица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5. ладьевидная                      11. лопатка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6. бедренная                          12. лучевая</w:t>
      </w:r>
    </w:p>
    <w:p w:rsidR="008F325B" w:rsidRPr="00F8757F" w:rsidRDefault="008F325B" w:rsidP="00F8757F">
      <w:pPr>
        <w:numPr>
          <w:ilvl w:val="0"/>
          <w:numId w:val="2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Задание: выберите и подставьте в таблицу цифры правильных ответов, установив соответствие между характером изгибов и отделами позвоночника</w:t>
      </w:r>
    </w:p>
    <w:tbl>
      <w:tblPr>
        <w:tblW w:w="10013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7"/>
        <w:gridCol w:w="4806"/>
      </w:tblGrid>
      <w:tr w:rsidR="008F325B" w:rsidRPr="00F8757F" w:rsidTr="009C3DE1"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8" w:name="0e6ba78b83f90b3d879053a91566a87e2cbb23e9"/>
            <w:bookmarkStart w:id="9" w:name="4"/>
            <w:bookmarkEnd w:id="8"/>
            <w:bookmarkEnd w:id="9"/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1.физиологический лордоз</w:t>
            </w:r>
          </w:p>
        </w:tc>
        <w:tc>
          <w:tcPr>
            <w:tcW w:w="4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2.физиологический кифоз</w:t>
            </w:r>
          </w:p>
        </w:tc>
      </w:tr>
      <w:tr w:rsidR="008F325B" w:rsidRPr="00F8757F" w:rsidTr="009C3DE1">
        <w:trPr>
          <w:trHeight w:val="140"/>
        </w:trPr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14"/>
                <w:szCs w:val="24"/>
              </w:rPr>
            </w:pPr>
          </w:p>
        </w:tc>
        <w:tc>
          <w:tcPr>
            <w:tcW w:w="4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14"/>
                <w:szCs w:val="24"/>
              </w:rPr>
            </w:pPr>
          </w:p>
        </w:tc>
      </w:tr>
    </w:tbl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шейный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 грудной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 крестцовый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4. поясничный</w:t>
      </w:r>
    </w:p>
    <w:p w:rsidR="008F325B" w:rsidRPr="00F8757F" w:rsidRDefault="008F325B" w:rsidP="00F8757F">
      <w:pPr>
        <w:numPr>
          <w:ilvl w:val="0"/>
          <w:numId w:val="2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Задание: дополните  предложения ответами</w:t>
      </w:r>
    </w:p>
    <w:tbl>
      <w:tblPr>
        <w:tblW w:w="10013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"/>
        <w:gridCol w:w="6279"/>
        <w:gridCol w:w="3260"/>
      </w:tblGrid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0" w:name="25f74c23efe232b1cd3e10bb8307ed5be5c40662"/>
            <w:bookmarkStart w:id="11" w:name="5"/>
            <w:bookmarkEnd w:id="10"/>
            <w:bookmarkEnd w:id="11"/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предложение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ответы</w:t>
            </w: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Позвонки соединяются суставами при помощи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</w:rPr>
            </w:pP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Между телами соседних позвонков находятся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</w:rPr>
            </w:pP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Позвоночный канал образован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</w:rPr>
            </w:pP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Грудина состоит из частей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</w:rPr>
            </w:pP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Первые семь пар ребер называются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</w:rPr>
            </w:pP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 внутренней поверхности в борозде ребра залегают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</w:rPr>
            </w:pP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 дистальных эпифизах берцовых костей для соединения с костью предплюсны расположены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</w:rPr>
            </w:pP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 дистальном эпифизе бедренной и на проксимальном эпифизе большеберцовой костей имеются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</w:rPr>
            </w:pP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Соединение между лобковыми костями называется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</w:rPr>
            </w:pP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Тазовая кость образована сросшимися костями: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</w:rPr>
            </w:pPr>
          </w:p>
        </w:tc>
      </w:tr>
    </w:tbl>
    <w:p w:rsidR="008F325B" w:rsidRPr="00F8757F" w:rsidRDefault="008F325B" w:rsidP="00F8757F">
      <w:pPr>
        <w:numPr>
          <w:ilvl w:val="0"/>
          <w:numId w:val="29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Задание: подставьте правильные ответы (названия костей), установив соответствие между эпифизами костей и наличием на них головок</w:t>
      </w:r>
    </w:p>
    <w:tbl>
      <w:tblPr>
        <w:tblW w:w="10155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3"/>
        <w:gridCol w:w="2603"/>
        <w:gridCol w:w="2604"/>
        <w:gridCol w:w="2345"/>
      </w:tblGrid>
      <w:tr w:rsidR="008F325B" w:rsidRPr="00F8757F" w:rsidTr="009C3DE1">
        <w:tc>
          <w:tcPr>
            <w:tcW w:w="52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2" w:name="9f51e319bc0e378f9e43b93bb856fcee7105e221"/>
            <w:bookmarkStart w:id="13" w:name="6"/>
            <w:bookmarkEnd w:id="12"/>
            <w:bookmarkEnd w:id="13"/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проксимальные эпифизы костей</w:t>
            </w:r>
          </w:p>
        </w:tc>
        <w:tc>
          <w:tcPr>
            <w:tcW w:w="49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дистальные эпифизы костей</w:t>
            </w:r>
          </w:p>
        </w:tc>
      </w:tr>
      <w:tr w:rsidR="008F325B" w:rsidRPr="00F8757F" w:rsidTr="009C3DE1"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верхней конечности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нижней конечности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верхней конечности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нижней конечности</w:t>
            </w:r>
          </w:p>
        </w:tc>
      </w:tr>
      <w:tr w:rsidR="008F325B" w:rsidRPr="00F8757F" w:rsidTr="009C3DE1"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</w:rPr>
            </w:pP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</w:rPr>
            </w:pP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</w:rPr>
            </w:pP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</w:rPr>
            </w:pPr>
          </w:p>
        </w:tc>
      </w:tr>
    </w:tbl>
    <w:p w:rsidR="008F325B" w:rsidRPr="00F8757F" w:rsidRDefault="008F325B" w:rsidP="00F8757F">
      <w:pPr>
        <w:numPr>
          <w:ilvl w:val="0"/>
          <w:numId w:val="3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Задание: определите и впишите в соответствии с приведенным определением названия обязательных элементов сустава</w:t>
      </w:r>
    </w:p>
    <w:tbl>
      <w:tblPr>
        <w:tblW w:w="10013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"/>
        <w:gridCol w:w="7240"/>
        <w:gridCol w:w="2299"/>
      </w:tblGrid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4" w:name="81970607482d6b0764e7d59b44a79b51cda26ead"/>
            <w:bookmarkStart w:id="15" w:name="7"/>
            <w:bookmarkEnd w:id="14"/>
            <w:bookmarkEnd w:id="15"/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определение обязательных элементов сустава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Находится в полости сустава, играет роль смазки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</w:rPr>
            </w:pP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Покрывает поверхности сочленяющихся костей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</w:rPr>
            </w:pP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Участки сочленяющихся костей, имеющие различную форму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</w:rPr>
            </w:pP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Состоит из фиброзной и синовиальной мембраны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</w:rPr>
            </w:pP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Узкая щель, герметически изолированная от окружающих тканей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</w:rPr>
            </w:pPr>
          </w:p>
        </w:tc>
      </w:tr>
    </w:tbl>
    <w:p w:rsidR="008F325B" w:rsidRPr="00F8757F" w:rsidRDefault="008F325B" w:rsidP="00F875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Эталоны  ответа к заданиям тестов второго уровня</w:t>
      </w:r>
    </w:p>
    <w:p w:rsidR="008F325B" w:rsidRPr="00F8757F" w:rsidRDefault="008F325B" w:rsidP="00F8757F">
      <w:pPr>
        <w:numPr>
          <w:ilvl w:val="0"/>
          <w:numId w:val="3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Задание: дополните предложения ответами</w:t>
      </w:r>
    </w:p>
    <w:tbl>
      <w:tblPr>
        <w:tblW w:w="10013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"/>
        <w:gridCol w:w="6010"/>
        <w:gridCol w:w="3529"/>
      </w:tblGrid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6" w:name="a5c46d4bca9f55dd2c7b57400c8e09f70ffe9870"/>
            <w:bookmarkStart w:id="17" w:name="8"/>
            <w:bookmarkEnd w:id="16"/>
            <w:bookmarkEnd w:id="17"/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предложение</w:t>
            </w:r>
          </w:p>
        </w:tc>
        <w:tc>
          <w:tcPr>
            <w:tcW w:w="3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ответы</w:t>
            </w: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Органические соединения придают костям</w:t>
            </w:r>
          </w:p>
        </w:tc>
        <w:tc>
          <w:tcPr>
            <w:tcW w:w="3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упругость</w:t>
            </w: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Минеральные соединения придают костям</w:t>
            </w:r>
          </w:p>
        </w:tc>
        <w:tc>
          <w:tcPr>
            <w:tcW w:w="3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прочность</w:t>
            </w: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Снаружи кость покрыта</w:t>
            </w:r>
          </w:p>
        </w:tc>
        <w:tc>
          <w:tcPr>
            <w:tcW w:w="3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надкостницей</w:t>
            </w: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 костей в длину происходит за счет</w:t>
            </w:r>
          </w:p>
        </w:tc>
        <w:tc>
          <w:tcPr>
            <w:tcW w:w="3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ростковой зоны </w:t>
            </w:r>
            <w:proofErr w:type="spellStart"/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метафизов</w:t>
            </w:r>
            <w:proofErr w:type="spellEnd"/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 костей в толщину происходит за счет</w:t>
            </w:r>
          </w:p>
        </w:tc>
        <w:tc>
          <w:tcPr>
            <w:tcW w:w="3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внутреннего слоя надкостницы</w:t>
            </w: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Клетки костной ткани, участвующие в формировании кости называются</w:t>
            </w:r>
          </w:p>
        </w:tc>
        <w:tc>
          <w:tcPr>
            <w:tcW w:w="3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остеобласты</w:t>
            </w: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Структурно-функциональной единицей кости является</w:t>
            </w:r>
          </w:p>
        </w:tc>
        <w:tc>
          <w:tcPr>
            <w:tcW w:w="3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остеон</w:t>
            </w: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Полость диафизов длинных трубчатых костей у взрослого человека заполнена</w:t>
            </w:r>
          </w:p>
        </w:tc>
        <w:tc>
          <w:tcPr>
            <w:tcW w:w="3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желтым костным мозгом</w:t>
            </w: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эпифизах длинных трубчатых костей, в губчатых и плоских костях находится</w:t>
            </w:r>
          </w:p>
        </w:tc>
        <w:tc>
          <w:tcPr>
            <w:tcW w:w="3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красный костный мозг</w:t>
            </w:r>
          </w:p>
        </w:tc>
      </w:tr>
    </w:tbl>
    <w:p w:rsidR="008F325B" w:rsidRPr="00F8757F" w:rsidRDefault="008F325B" w:rsidP="00F8757F">
      <w:pPr>
        <w:numPr>
          <w:ilvl w:val="0"/>
          <w:numId w:val="3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Задание: выберите и поставьте в таблицу цифры правильных ответов, установив соответствие между формой и названиями костей</w:t>
      </w:r>
    </w:p>
    <w:tbl>
      <w:tblPr>
        <w:tblW w:w="10013" w:type="dxa"/>
        <w:tblInd w:w="-11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9"/>
        <w:gridCol w:w="1708"/>
        <w:gridCol w:w="1645"/>
        <w:gridCol w:w="1595"/>
        <w:gridCol w:w="1740"/>
        <w:gridCol w:w="1636"/>
      </w:tblGrid>
      <w:tr w:rsidR="008F325B" w:rsidRPr="00F8757F" w:rsidTr="009C3DE1">
        <w:tc>
          <w:tcPr>
            <w:tcW w:w="3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8" w:name="13619b369e4c6cca8dd31836e282098faa5b1007"/>
            <w:bookmarkStart w:id="19" w:name="9"/>
            <w:bookmarkEnd w:id="18"/>
            <w:bookmarkEnd w:id="19"/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1.трубчатые</w:t>
            </w:r>
          </w:p>
        </w:tc>
        <w:tc>
          <w:tcPr>
            <w:tcW w:w="16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2.губчатые</w:t>
            </w:r>
          </w:p>
        </w:tc>
        <w:tc>
          <w:tcPr>
            <w:tcW w:w="15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3.плоские</w:t>
            </w:r>
          </w:p>
        </w:tc>
        <w:tc>
          <w:tcPr>
            <w:tcW w:w="1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4.смешанные</w:t>
            </w:r>
          </w:p>
        </w:tc>
        <w:tc>
          <w:tcPr>
            <w:tcW w:w="16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5.воздухоносные</w:t>
            </w:r>
          </w:p>
        </w:tc>
      </w:tr>
      <w:tr w:rsidR="008F325B" w:rsidRPr="00F8757F" w:rsidTr="009C3DE1"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1.1.длинные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1.2.короткие</w:t>
            </w:r>
          </w:p>
        </w:tc>
        <w:tc>
          <w:tcPr>
            <w:tcW w:w="16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325B" w:rsidRPr="00F8757F" w:rsidTr="009C3DE1"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3, 7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8, 10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6, 9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2, 11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4, 5, 12</w:t>
            </w:r>
          </w:p>
        </w:tc>
      </w:tr>
    </w:tbl>
    <w:p w:rsidR="008F325B" w:rsidRPr="00F8757F" w:rsidRDefault="008F325B" w:rsidP="00F8757F">
      <w:pPr>
        <w:numPr>
          <w:ilvl w:val="0"/>
          <w:numId w:val="3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Задание: выберите и поставьте в таблицу цифры правильных ответов, установив соответствие между особенностями позвонков различных отделов и названиями</w:t>
      </w:r>
    </w:p>
    <w:tbl>
      <w:tblPr>
        <w:tblW w:w="10189" w:type="dxa"/>
        <w:tblInd w:w="-29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"/>
        <w:gridCol w:w="8439"/>
        <w:gridCol w:w="1276"/>
      </w:tblGrid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0" w:name="68ddae7262b829ee574f74d04120af5a67333d68"/>
            <w:bookmarkStart w:id="21" w:name="10"/>
            <w:bookmarkEnd w:id="20"/>
            <w:bookmarkEnd w:id="21"/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особенности позвонков различных отделов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позвонки</w:t>
            </w: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Позвонок, имеющий на теле  зубовидный отросток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Позвонок, соединяющийся с мыщелками затылочной кости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Имеют на телах и поперечных отростках </w:t>
            </w:r>
            <w:proofErr w:type="spellStart"/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полуямки</w:t>
            </w:r>
            <w:proofErr w:type="spellEnd"/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для сочленения с ребрами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 сросшихся мощных позвонков в единую кость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Имеют отверстия в поперечных отростках для прохождения позвоночной артерии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Остистые отростки в виде широких 4-угольных пластинок, направленных прямо назад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Состоит из 4-5 маленьких недоразвитых позвонков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8F325B" w:rsidRPr="00F8757F" w:rsidRDefault="008F325B" w:rsidP="00F8757F">
      <w:pPr>
        <w:numPr>
          <w:ilvl w:val="0"/>
          <w:numId w:val="3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Задание: выберите и поставьте в таблицу цифры правильных ответов, установив соответствие между костями и суставом, который они образуют</w:t>
      </w:r>
    </w:p>
    <w:p w:rsidR="008F325B" w:rsidRPr="00F8757F" w:rsidRDefault="008F325B" w:rsidP="00F875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примечание – 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использованы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могут быть не все ответы</w:t>
      </w:r>
    </w:p>
    <w:tbl>
      <w:tblPr>
        <w:tblW w:w="10414" w:type="dxa"/>
        <w:tblInd w:w="-95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5"/>
        <w:gridCol w:w="2486"/>
        <w:gridCol w:w="2480"/>
        <w:gridCol w:w="2293"/>
      </w:tblGrid>
      <w:tr w:rsidR="008F325B" w:rsidRPr="00F8757F" w:rsidTr="009C3DE1"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2" w:name="4672e26a7ce54d24b3929073bb2eda52574f2155"/>
            <w:bookmarkStart w:id="23" w:name="11"/>
            <w:bookmarkEnd w:id="22"/>
            <w:bookmarkEnd w:id="23"/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1.голеностопный сустав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2.коленный сустав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3.плечевой сустав</w:t>
            </w:r>
          </w:p>
        </w:tc>
        <w:tc>
          <w:tcPr>
            <w:tcW w:w="2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4.локтевой сустав</w:t>
            </w:r>
          </w:p>
        </w:tc>
      </w:tr>
      <w:tr w:rsidR="008F325B" w:rsidRPr="00F8757F" w:rsidTr="009C3DE1"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1, 2, 4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2, 6, 7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8, 11</w:t>
            </w:r>
          </w:p>
        </w:tc>
        <w:tc>
          <w:tcPr>
            <w:tcW w:w="2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8, 9, 12</w:t>
            </w:r>
          </w:p>
        </w:tc>
      </w:tr>
    </w:tbl>
    <w:p w:rsidR="008F325B" w:rsidRPr="00F8757F" w:rsidRDefault="008F325B" w:rsidP="00F8757F">
      <w:pPr>
        <w:numPr>
          <w:ilvl w:val="0"/>
          <w:numId w:val="35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Задание: выберите и подставьте в таблицу цифры правильных ответов, установив соответствие между характером изгибов и отделами позвоночника</w:t>
      </w:r>
    </w:p>
    <w:tbl>
      <w:tblPr>
        <w:tblW w:w="10414" w:type="dxa"/>
        <w:tblInd w:w="-95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7"/>
        <w:gridCol w:w="5207"/>
      </w:tblGrid>
      <w:tr w:rsidR="008F325B" w:rsidRPr="00F8757F" w:rsidTr="009C3DE1"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4" w:name="89229240070fa72eb31df6e32120e0c5ca395495"/>
            <w:bookmarkStart w:id="25" w:name="12"/>
            <w:bookmarkEnd w:id="24"/>
            <w:bookmarkEnd w:id="25"/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1.физиологический лордоз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2.физиологический кифоз</w:t>
            </w:r>
          </w:p>
        </w:tc>
      </w:tr>
      <w:tr w:rsidR="008F325B" w:rsidRPr="00F8757F" w:rsidTr="009C3DE1">
        <w:trPr>
          <w:trHeight w:val="140"/>
        </w:trPr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1, 4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2, 3</w:t>
            </w:r>
          </w:p>
        </w:tc>
      </w:tr>
    </w:tbl>
    <w:p w:rsidR="008F325B" w:rsidRPr="00F8757F" w:rsidRDefault="008F325B" w:rsidP="00F8757F">
      <w:pPr>
        <w:numPr>
          <w:ilvl w:val="0"/>
          <w:numId w:val="36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Задание: дополните  предложения ответами</w:t>
      </w:r>
    </w:p>
    <w:tbl>
      <w:tblPr>
        <w:tblW w:w="9871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"/>
        <w:gridCol w:w="5300"/>
        <w:gridCol w:w="4097"/>
      </w:tblGrid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6" w:name="cabfe8d3256ada3219aa6a95e4ee0a1a8dabb449"/>
            <w:bookmarkStart w:id="27" w:name="13"/>
            <w:bookmarkEnd w:id="26"/>
            <w:bookmarkEnd w:id="27"/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предложение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ответы</w:t>
            </w: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Позвонки соединяются суставами при помощи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суставных отростков</w:t>
            </w: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 телами соседних позвонков находятся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межпозвоночные диски</w:t>
            </w: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Позвоночный канал образован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позвоночными отверстиями</w:t>
            </w: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Грудина состоит из частей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рукоятка, тело, мечевидный отросток</w:t>
            </w: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Первые семь пар ребер называются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истинными</w:t>
            </w: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внутренней поверхности в борозде ребра залегают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нервы и сосуды</w:t>
            </w: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дистальных эпифизах берцовых костей для соединения с костью предплюсны расположены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латеральная и медиальная лодыжки</w:t>
            </w: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дистальном эпифизе бедренной и на проксимальном эпифизе большеберцовой костей имеются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латеральный и медиальный мыщелки</w:t>
            </w: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Соединение между лобковыми костями называется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лобковый симфиз</w:t>
            </w: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Тазовая кость образована сросшимися костями: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подвздошной, седалищной, лобковой</w:t>
            </w:r>
          </w:p>
        </w:tc>
      </w:tr>
    </w:tbl>
    <w:p w:rsidR="008F325B" w:rsidRPr="00F8757F" w:rsidRDefault="008F325B" w:rsidP="00F8757F">
      <w:pPr>
        <w:numPr>
          <w:ilvl w:val="0"/>
          <w:numId w:val="3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Задание: подставьте правильные ответы (названия костей), установив соответствие между эпифизами длинных трубчатых костей и наличием на них головок</w:t>
      </w:r>
    </w:p>
    <w:tbl>
      <w:tblPr>
        <w:tblW w:w="10013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4"/>
        <w:gridCol w:w="3042"/>
        <w:gridCol w:w="2486"/>
        <w:gridCol w:w="2031"/>
      </w:tblGrid>
      <w:tr w:rsidR="008F325B" w:rsidRPr="00F8757F" w:rsidTr="009C3DE1">
        <w:tc>
          <w:tcPr>
            <w:tcW w:w="5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8" w:name="085b2e0ffdc63cbb4504922b1d3c518f1212f7f8"/>
            <w:bookmarkStart w:id="29" w:name="14"/>
            <w:bookmarkEnd w:id="28"/>
            <w:bookmarkEnd w:id="29"/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проксимальные эпифизы костей</w:t>
            </w:r>
          </w:p>
        </w:tc>
        <w:tc>
          <w:tcPr>
            <w:tcW w:w="45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дистальные эпифизы костей</w:t>
            </w:r>
          </w:p>
        </w:tc>
      </w:tr>
      <w:tr w:rsidR="008F325B" w:rsidRPr="00F8757F" w:rsidTr="009C3DE1"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верхней конечности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нижней конечности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верхней конечности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нижней конечности</w:t>
            </w:r>
          </w:p>
        </w:tc>
      </w:tr>
      <w:tr w:rsidR="008F325B" w:rsidRPr="00F8757F" w:rsidTr="009C3DE1"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плечевая, лучевая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бедренная, малоберцовая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локтевая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нет</w:t>
            </w:r>
          </w:p>
        </w:tc>
      </w:tr>
    </w:tbl>
    <w:p w:rsidR="008F325B" w:rsidRPr="00F8757F" w:rsidRDefault="008F325B" w:rsidP="00F8757F">
      <w:pPr>
        <w:numPr>
          <w:ilvl w:val="0"/>
          <w:numId w:val="3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Задание: определите и впишите в соответствии с приведенным определением названия обязательных элементов сустава</w:t>
      </w:r>
    </w:p>
    <w:tbl>
      <w:tblPr>
        <w:tblW w:w="10013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"/>
        <w:gridCol w:w="6809"/>
        <w:gridCol w:w="2730"/>
      </w:tblGrid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0" w:name="2a4b30e3c73396067abf5ad56730e163a9079a7f"/>
            <w:bookmarkStart w:id="31" w:name="15"/>
            <w:bookmarkEnd w:id="30"/>
            <w:bookmarkEnd w:id="31"/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определение обязательных элементов сустава</w:t>
            </w:r>
          </w:p>
        </w:tc>
        <w:tc>
          <w:tcPr>
            <w:tcW w:w="2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Находится в полости сустава, играет роль смазки</w:t>
            </w:r>
          </w:p>
        </w:tc>
        <w:tc>
          <w:tcPr>
            <w:tcW w:w="2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Синовиальная жидкость</w:t>
            </w: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Покрывает поверхности сочленяющихся костей</w:t>
            </w:r>
          </w:p>
        </w:tc>
        <w:tc>
          <w:tcPr>
            <w:tcW w:w="2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Гиалиновый суставной хрящ</w:t>
            </w: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Участки сочленяющихся костей, имеющие различную форму</w:t>
            </w:r>
          </w:p>
        </w:tc>
        <w:tc>
          <w:tcPr>
            <w:tcW w:w="2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Суставные поверхности</w:t>
            </w: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Состоит из фиброзной и синовиальной мембраны</w:t>
            </w:r>
          </w:p>
        </w:tc>
        <w:tc>
          <w:tcPr>
            <w:tcW w:w="2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Суставная капсула</w:t>
            </w:r>
          </w:p>
        </w:tc>
      </w:tr>
      <w:tr w:rsidR="008F325B" w:rsidRPr="00F8757F" w:rsidTr="009C3DE1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Узкая щель, герметически изолированная от окружающих тканей</w:t>
            </w:r>
          </w:p>
        </w:tc>
        <w:tc>
          <w:tcPr>
            <w:tcW w:w="2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25B" w:rsidRPr="00F8757F" w:rsidRDefault="008F325B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Суставная полость</w:t>
            </w:r>
          </w:p>
        </w:tc>
      </w:tr>
    </w:tbl>
    <w:p w:rsidR="008F325B" w:rsidRPr="00F8757F" w:rsidRDefault="008F325B" w:rsidP="00F875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оценки тестов второго уровня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«5» - в каждом задании не более 1 ошибки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«4» - в каждом задании не более 2-3 ошибок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«3» - в каждом задании не более 4-5 ошибок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«2» - в каждом задании  более 5 ошибок</w:t>
      </w:r>
    </w:p>
    <w:p w:rsidR="008F325B" w:rsidRPr="00F8757F" w:rsidRDefault="008F325B" w:rsidP="00F875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Тесты третьего уровня</w:t>
      </w:r>
    </w:p>
    <w:p w:rsidR="008F325B" w:rsidRPr="00F8757F" w:rsidRDefault="008F325B" w:rsidP="00F8757F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Задание: для решения ситуационных задач, выберите цифру правильного ответа.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 В </w:t>
      </w:r>
      <w:proofErr w:type="spellStart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травмпункт</w:t>
      </w:r>
      <w:proofErr w:type="spellEnd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доставлен ребенок с нарушением речи, зиянием ротовой щели, нарушением прикуса и смещением зубного ряда. О травматическом </w:t>
      </w:r>
      <w:proofErr w:type="gramStart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повреждении</w:t>
      </w:r>
      <w:proofErr w:type="gramEnd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какой кости черепа следует предполагать?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 Скуловой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 Нёбной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 Нижней челюсти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4. Решётчатой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У школьника на уроке физической культуры во время прыжка появилась резкая боль в коленном суставе, вызванная нарушением целостности вспомогательных элементов сустава. Выберите цифровые обозначения вспомогательных элементов коленного сустава.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 Мениски и внутрисуставные крестообразные связки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 Суставные губы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 Синовиальные сумки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 Хрящевые диски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У человека, пострадавшего в автокатастрофе, выявлен симптом "очков" - кровоизлияние в </w:t>
      </w:r>
      <w:proofErr w:type="spellStart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окологлазной</w:t>
      </w:r>
      <w:proofErr w:type="spellEnd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клетчатке. О </w:t>
      </w:r>
      <w:proofErr w:type="gramStart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повреждении</w:t>
      </w:r>
      <w:proofErr w:type="gramEnd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каких костей черепа можно предполагать?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1) Лобной, клиновидной, решетчатой, верхнечелюстной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2) Лобной, нёбной, височной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3) Слёзной, затылочной, теменной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4) Верхнечелюстной, височной, скуловой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 10-летнему мальчику, доставленному в </w:t>
      </w:r>
      <w:proofErr w:type="spellStart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травмпункт</w:t>
      </w:r>
      <w:proofErr w:type="spellEnd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поставлен диагноз "вывих дистального лучелоктевого сустава", какие движения и в каких суставах нарушены у ребенка?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 Супинация и пронация в проксимальном и дистальном лучелоктевых суставах.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 Сгибание и разгибание в локтевом суставе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 Супинация и пронация  в плечелоктевом суставе.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5. При осмотре  пациента с черепно-мозговой травмой выявлены глухота, вестибулярные повреждения. О травматическом </w:t>
      </w:r>
      <w:proofErr w:type="gramStart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повреждении</w:t>
      </w:r>
      <w:proofErr w:type="gramEnd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какой кости черепа следует думать?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1. Верхней челюсти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 Решётчатой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3. Височной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4. Клиновидной</w:t>
      </w:r>
    </w:p>
    <w:p w:rsidR="008F325B" w:rsidRPr="00F8757F" w:rsidRDefault="008F325B" w:rsidP="00F875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Эталоны  ответа к заданиям тестов третьего уровня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1 – 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2 – 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1, 2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3 – 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4 – 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5 – 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8F325B" w:rsidRPr="00F8757F" w:rsidRDefault="008F325B" w:rsidP="00F8757F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оценки.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«5» -  1 – ошибка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«4» -  2 ошибки</w:t>
      </w:r>
    </w:p>
    <w:p w:rsidR="008F325B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«3» -  3 ошибки</w:t>
      </w:r>
    </w:p>
    <w:p w:rsidR="00DC01B2" w:rsidRPr="00F8757F" w:rsidRDefault="008F325B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«2» -  4 и более ошибок</w:t>
      </w:r>
    </w:p>
    <w:p w:rsidR="00606DA5" w:rsidRPr="00F8757F" w:rsidRDefault="00B52C45" w:rsidP="00F875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757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  5. </w:t>
      </w:r>
      <w:r w:rsidR="00CC481F">
        <w:rPr>
          <w:rFonts w:ascii="Times New Roman" w:eastAsia="Times New Roman" w:hAnsi="Times New Roman" w:cs="Times New Roman"/>
          <w:b/>
          <w:bCs/>
          <w:sz w:val="28"/>
          <w:szCs w:val="28"/>
        </w:rPr>
        <w:t>Анатомия и ф</w:t>
      </w:r>
      <w:r w:rsidRPr="00F8757F">
        <w:rPr>
          <w:rFonts w:ascii="Times New Roman" w:eastAsia="Times New Roman" w:hAnsi="Times New Roman" w:cs="Times New Roman"/>
          <w:b/>
          <w:bCs/>
          <w:sz w:val="28"/>
          <w:szCs w:val="28"/>
        </w:rPr>
        <w:t>изиология пищеварительной системы.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Индивидуальный опрос по теме.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Критерии оценки: 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Оценка «5» – прекрасное знание учебного материала, полные, уверенные, развернутые ответы, с примерами и личными наблюдениями. В процессе ответа отмечаются </w:t>
      </w:r>
      <w:proofErr w:type="spellStart"/>
      <w:r w:rsidRPr="00F8757F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F8757F">
        <w:rPr>
          <w:rFonts w:ascii="Times New Roman" w:hAnsi="Times New Roman" w:cs="Times New Roman"/>
          <w:sz w:val="24"/>
          <w:szCs w:val="24"/>
        </w:rPr>
        <w:t xml:space="preserve"> связи и работа с дополнительной литературой.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 Оценка «4» – неплохая ориентация по материалам дисциплины в рамках лекций, ответ грамотный, но недостаточно полный. Хорошая ориентация в определениях и терминах. Отсутствие примеров и личных наблюдений. 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Оценка «3» – в ответе прослеживается недостаточное усвоение учебного материала, перепутан порядок изложения, путает или не знает специфическую терминологию или понятия. Слабый ответ на дополнительные вопросы.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lastRenderedPageBreak/>
        <w:t xml:space="preserve"> Оценка «2» – ответ очень слабый с плохой ориентацией в материалах дисциплины, не знает основных понятий и терминов. Не грамотные беспорядочные ответы на дополнительные вопросы.</w:t>
      </w:r>
    </w:p>
    <w:p w:rsidR="00DC01B2" w:rsidRPr="00F8757F" w:rsidRDefault="00DC01B2" w:rsidP="00F8757F">
      <w:pPr>
        <w:tabs>
          <w:tab w:val="left" w:pos="1167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Тестирование.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Какая из нижеперечисленных функций не относится к функциям пищеварительной системы: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секреторная;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2) гемопоэтическая;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экскреторная;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+ 4) дыхательная;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5) эндокринная.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Центр «голода» расположен: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в ядрах продолговатого мозга;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2) на уровне среднего мозга;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+ 3) в латеральных ядрах гипоталамуса;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4) в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нижнегрудном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отделе спинного мозга;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5) в вентромедиальных ядрах гипоталамуса.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3. Выберите фактор, тормозящий желудочную секрецию: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+ 1) жиры пищи;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2) гистамин;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овощные отвары;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4)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гастрин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5) ацетилхолин.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При удалении желудка анемия развивается вследствие нарушения всасывания: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–1) магния;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+ 2)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цианокобаламина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(витамина В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12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–3) никотиновой кислоты;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–4) белка.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Какая из фаз не относится к фазам желудочной секреции: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1) 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сложно-рефлекторная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фаза;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2) желудочная фаза;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+ 3) панкреатическая фаза;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4) кишечная фаза.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Какой из гормонов энтерохромаффинной ткани оказывает тормозящее действие на желудочную секрецию: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1)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мотилин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2)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гастрин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3)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бомбезин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+ 4)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холецистокинин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панкреозимин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Первый водитель ритма (</w:t>
      </w:r>
      <w:proofErr w:type="spellStart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пейсмекер</w:t>
      </w:r>
      <w:proofErr w:type="spellEnd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желудочной моторики располагается на уровне: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верхней трети пищевода;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+ 2) кардиального отдела желудка;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3)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антрального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отдела желудка;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4) тела желудка.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8. Какой из гормонов энтерохромаффинной ткани оказывает тормозящее действие на панкреатическую секрецию: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+1)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соматостатин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01B2" w:rsidRPr="00F8757F" w:rsidRDefault="00DC01B2" w:rsidP="00F8757F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– 2)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гастрин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3)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химоденин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4) секретин;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5)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холецистокинин-панкреозимин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Какой из ферментов поджелудочной железы способен активировать все другие протеолитические панкреатические ферменты: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+1) трипсин;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2) химотрипсин;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3)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эластаза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4)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коллагеназа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Чем активируется панкреатическая липаза: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+ 1) желчными кислотами;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2) химотрипсином поджелудочной железы;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кислым желудочным содержимым;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4)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холецистокинином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панкреозимином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 Где расположен центр слюноотделительного рефлекса: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в спинном мозге;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+ 2) в продолговатом мозге;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в мозжечке;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4) в коре.</w:t>
      </w: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 Как влияет раздражение барабанной струны на сосуды подчелюстной слюнной железы: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суживает;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2) не изменяет;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+ 3) расширяет.</w:t>
      </w: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13. Как влияет раздражение симпатических нервов на сосуды подчелюстной железы: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+1) суживает;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–2) не изменяет;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–3) расширяет.</w:t>
      </w:r>
      <w:r w:rsidRPr="00F875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 Что стимулирует выработку гормонов АПУД-системой: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симпатические нервы;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+ 2) продукты переваривания пищи;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стресс;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+ 4) парасимпатические нервы (ацетилхолин).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15. Где расположен центр глотания: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спинной мозг;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+ 2) продолговатый мозг;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средний мозг.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16. Что в пищеварительном тракте вызывает набухание белков: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желчь;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2) кишечный сок;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+ 3) соляная кислота;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 4) бикарбонаты. 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17. Какими клетками обеспечивается секреция ионов водорода в желудочном соке: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+ 1) главными клетками;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2) добавочными клетками;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париетальными клетками.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18. Выберите компонент, который не входит в состав слюны: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лизоцим;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2) альфа-амилаза;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3)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мальтаза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4) иммуноглобулины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Ig</w:t>
      </w:r>
      <w:proofErr w:type="spellEnd"/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+ 5) пепсин.</w:t>
      </w: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19. Какую по характеру слюну вырабатывает околоушная слюнная железа: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+ 1) серозного типа;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 2) слизистого типа;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 3) смешанного типа.</w:t>
      </w: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20. Какую слюну вырабатывает поднижнечелюстная железа: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серозного типа;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2) слизистого типа;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+ 3) смешанного типа.</w:t>
      </w: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21. Сколько слюны вырабатывается в сутки: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0,1</w:t>
      </w:r>
      <w:r w:rsidRPr="00F875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–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0,6 л;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+ 2) 0,5</w:t>
      </w:r>
      <w:r w:rsidRPr="00F875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–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2,0 л;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2</w:t>
      </w:r>
      <w:r w:rsidRPr="00F875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–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 л.</w:t>
      </w: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22. Каково осмотическое давление слюны: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1)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изотонична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2)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гипертонична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+ 3)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гипотонична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875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23. Какие конечные продукты образуются при действии амилазы слюны: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пол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и-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олигопептиды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, аминокислоты;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+ 2) олигосахариды и мальтоза;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моносахариды.</w:t>
      </w: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24. Какие из компонентов пищи расщепляются в ротовой полости: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протеины;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2) липиды;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нуклеиновые кислоты;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+ 4) углеводы;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5) витамины. 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25. В каких местах языка локализованы рецепторы, воспринимающие сладкое: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+ 1) кончик языка;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2) боковые поверхности языка;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корень языка.</w:t>
      </w: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26. В каких местах языка локализованы рецепторы, воспринимающие </w:t>
      </w:r>
      <w:proofErr w:type="gramStart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соленое</w:t>
      </w:r>
      <w:proofErr w:type="gramEnd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кончик языка;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+ 2) боковые поверхности языка;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корень языка. 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27. В каких местах языка локализованы рецепторы, воспринимающие </w:t>
      </w:r>
      <w:proofErr w:type="gramStart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кислое</w:t>
      </w:r>
      <w:proofErr w:type="gramEnd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кончик языка;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+ 2) боковые края языка;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основание языка.</w:t>
      </w: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28. Оптимальные величины рН, при которых активируется пепсин: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рН=0,1</w:t>
      </w:r>
      <w:r w:rsidRPr="00F875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–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1,0;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+ 2) рН=1,5</w:t>
      </w:r>
      <w:r w:rsidRPr="00F875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–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2,0;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рН=2,5</w:t>
      </w:r>
      <w:r w:rsidRPr="00F875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–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3,5;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4) рН=6,0</w:t>
      </w:r>
      <w:r w:rsidRPr="00F875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–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7,0. 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29. </w:t>
      </w:r>
      <w:proofErr w:type="spellStart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Пепсиноген</w:t>
      </w:r>
      <w:proofErr w:type="spellEnd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синтезируется в железах слизистой оболочки желудка: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обкладочными клетками;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2) кишечными клетками;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3)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энтерохромафинными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клетками;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+ 4) главными клетками;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5) добавочными клетками.</w:t>
      </w: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30. Какой из отделов желудочно-кишечного тракта выполняет функцию депонирования пищи: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пищевод;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2) толстая кишка;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тонкая кишка;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+4) желудок;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5) двенадцатиперстная кишка. 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31. Какой из ферментов желудочного сока активен только в грудном возрасте: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1)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гастриксин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+ 2)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реннин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(химозин);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пепсин;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4) желудочная липаза.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32. Какой из перечисленных факторов не относится к факторам защиты слизистой оболочки желудка от язвенного поражения: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слизь, секретируемая добавочными клетками;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2)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гликополисахариды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желудочного секрета;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+ 3) кортизол;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4) простагландины;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5) муцин желудочного секрета. 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33. Какой из видов движения не наблюдается в перистальтике желудка: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«голодные» сокращения;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+ 2) маятникообразные сокращения;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«пищевая» моторика;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4) моторика в период наполнения;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5) «голодная» и «пищевая» моторика.</w:t>
      </w: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34. Как влияют липиды пищи на желудочную секрецию: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+ 1) снижают;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2) возбуждают;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не влияют.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35. Когда образуется в желудке «запальный сок»: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+ 1) выделяется до приема пищи;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+ 2) при виде пищи;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в момент жевания;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–4) при раздражении слизистой оболочки желудка поступившей пищей.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36. «Запальный сок» желудка характеризуется: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–1) высоким содержанием соляной кислоты;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+ 2) высокой концентрацией ферментов;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высокой концентрацией муцина.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37. Какие клетки слизистой оболочки желудка выделяют ферменты: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+ 1) главные;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–2) париетальные;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добавочные.</w:t>
      </w:r>
      <w:r w:rsidRPr="00F875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38.  Какие клетки слизистой оболочки желудка выделяют соляную кислоту: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главные;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+ 2) париетальные (обкладочные);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добавочные.</w:t>
      </w:r>
      <w:r w:rsidRPr="00F875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39. Какие механизмы регулируют секрецию желудочного сока: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–1) нервные;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2) гуморальные;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+3) нервно-гуморальные;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4) местные рефлексы.</w:t>
      </w: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40. Какая периодичность генерации «медленных электрических волн» характерна для желудка: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 1) одна волна в 2 минуты;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 2) одна волна в 1 минуту;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 3) две волны в 1 минуту;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+4) три волны в 1 минуту;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 5) шесть волн в 1 минуту.</w:t>
      </w: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41. Какая пища эвакуируется из желудка быстрее всего: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жирная;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2) белковая;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+3) углеводная.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42. Какой рН имеет сок поджелудочной железы: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рН=6,0</w:t>
      </w:r>
      <w:r w:rsidRPr="00F875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–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7,0;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2) рН=2,0</w:t>
      </w:r>
      <w:r w:rsidRPr="00F875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–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4,0;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рН=0,1</w:t>
      </w:r>
      <w:r w:rsidRPr="00F875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–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1,0;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4) рН=5,0</w:t>
      </w:r>
      <w:r w:rsidRPr="00F875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–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6,0;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+5) рН=8,0</w:t>
      </w:r>
      <w:r w:rsidRPr="00F875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–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8,5.</w:t>
      </w: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43. Панкреатический сок расщепляет полипептидные цепи протеинов </w:t>
      </w:r>
      <w:proofErr w:type="gramStart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аминокислот;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+ 2)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трипептидов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аминокислот;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3)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олигопептидов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875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44. Энтерокиназа является ферментом, который обеспечивает: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начальные этапы переваривания нуклеиновых кислот;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+ 2) активацию трипсиногена;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 3) активацию панкреатической липазы;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4) секрецию лизоцима. 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45. Трипсиноген превращается в активный трипсин под действием: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пепсина;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2)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карбоксипептидазы</w:t>
      </w:r>
      <w:proofErr w:type="spellEnd"/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3)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карбоксипептидазы</w:t>
      </w:r>
      <w:proofErr w:type="spellEnd"/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+ 4) энтерокиназы;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5)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аминопептидазы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46. Каково осмотическое давление панкреатического сока: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–1) гипотонический;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+ 2) изотонический;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гипертонический.</w:t>
      </w: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47. Что активирует </w:t>
      </w:r>
      <w:proofErr w:type="spellStart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профосфолипазу</w:t>
      </w:r>
      <w:proofErr w:type="spellEnd"/>
      <w:proofErr w:type="gramStart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</w:t>
      </w:r>
      <w:proofErr w:type="gramEnd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+ 1) трипсин;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2) химотрипсин;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соляная кислота.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48. Чему равна суточная секреция желчи: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0,1</w:t>
      </w:r>
      <w:r w:rsidRPr="00F875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–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0,5 л;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+ 2) 0,5</w:t>
      </w:r>
      <w:r w:rsidRPr="00F875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–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1,0 л;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1,5</w:t>
      </w:r>
      <w:r w:rsidRPr="00F875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–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2,0 л.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49. Что относится к желчным пигментам: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холестерин;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+ 2) билирубин;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+ 3) биливердин;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4) гемоглобин.</w:t>
      </w: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50. При заболеваниях печени нарушается ее белоксинтезирующая функция, что может приводить </w:t>
      </w:r>
      <w:proofErr w:type="gramStart"/>
      <w:r w:rsidRPr="00F875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proofErr w:type="gramEnd"/>
      <w:r w:rsidRPr="00F875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+ 1)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гипоонкотическим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отекам;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2) нарушению образования желчи;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нарушению панкреатической секреции;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4) нарушению синтеза пищеварительных ферментов.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51. Рефлекторная дуга акта жевания замыкается на уровне: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шейного отдела спинного мозга;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+ 2) продолговатого мозга;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мозжечка;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4) среднего мозга;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5) моста. 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52. </w:t>
      </w:r>
      <w:proofErr w:type="gramStart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Повреждение</w:t>
      </w:r>
      <w:proofErr w:type="gramEnd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какого нерва нарушает нормальный акт жевания: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+ 1) тройничного нерва;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2) лицевого нерва;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языкоглоточного нерва;</w:t>
      </w:r>
    </w:p>
    <w:p w:rsidR="00DC01B2" w:rsidRPr="00F8757F" w:rsidRDefault="00DC01B2" w:rsidP="00F8757F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4) подъязычного нерва;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–5) блуждающего нерва. 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53. Какие раздражители инициируют осуществление </w:t>
      </w:r>
      <w:proofErr w:type="spellStart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энтерогастрального</w:t>
      </w:r>
      <w:proofErr w:type="spellEnd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рефлекса (запирательный рефлекс Меринга–Гирша–</w:t>
      </w:r>
      <w:proofErr w:type="spellStart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Сердюкова</w:t>
      </w:r>
      <w:proofErr w:type="spellEnd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– 1) попадание щелочного дуоденального содержимого в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антральный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отдел желудка;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+ 2) механическое раздражение двенадцатиперстной кишки;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воздействие ацетилхолина на рецепторы привратника;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+ 4) влияние кислого желудочного содержимого на слизистую оболочку двенадцатиперстной кишки;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5) влияние норадрен</w:t>
      </w:r>
      <w:r w:rsidR="005309EF"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алина на рецепторы привратника.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54. Какие из перечисленных веществ энтерохромаффинной ткани угнетают моторику желудка: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серотонин;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2) инсулин;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+ 3) ЖИП;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+ 4)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холецистокинин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01B2" w:rsidRPr="00F8757F" w:rsidRDefault="005309EF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5)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гастрин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C01B2" w:rsidRPr="00F875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55. При введении лекарственных веще</w:t>
      </w:r>
      <w:proofErr w:type="gramStart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ств в пр</w:t>
      </w:r>
      <w:proofErr w:type="gramEnd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ямую кишку можно достигнуть в ряде случаев большего эффекта, чем при пероральном приеме, в связи с тем, что: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F8757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1) лекарственное вещество не разрушается кислым содержимым желудка;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2) более интенсивно и полно протекает всасывание;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+ 3) лекарственное вещество при всасывании поступает в системный кровоток, минуя печень;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4) в прямой кишке имеются специальные переносчики для лекарственных веществ;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5) на лекарственное вещество не в</w:t>
      </w:r>
      <w:r w:rsidR="005309EF"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лияют пищеварительные ферменты.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56. Чем отличается моторика толстой кишки от моторики тонкой кишки: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 1) амплитудой движения;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+ 2) частотой движений;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+ 3) наличием физиологических антиперистальтических волн;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 4) наличием длительных тонических сокращений;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–5) чередованием изотонических и изометриче</w:t>
      </w:r>
      <w:r w:rsidR="005309EF"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ских сокращений.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57. Расщепление нуклеиновых кислот в желудочно-кишечном тракте происходит: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в ротовой полости;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2) в желудке;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в толстой кишке (микрофлорой);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4) нуклеиновые кислоты не расщепляются в желудочно-кишечном тракте;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+ 5) в двенадцат</w:t>
      </w:r>
      <w:r w:rsidR="005309EF"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иперстной и тощей кишке.</w:t>
      </w:r>
      <w:r w:rsidRPr="00F875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58. Какие из нижеперечисленных функций присущи микрофлоре толстой кишки: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+ 1) синтез витаминов Н, В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6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, фолиевой кислоты;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+ 2) расщепление растительной клетчатки;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+ 3) антагонистическая активность в отношении патогенных микроорганизмов;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4) синтез белков для нужд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макроорганизма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+5)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неферментативное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броже</w:t>
      </w:r>
      <w:r w:rsidR="005309EF"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ние и гниения пищевых остатков.</w:t>
      </w:r>
      <w:r w:rsidRPr="00F875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59. Как влияет медиатор парасимпатической нервной системы ацетилхолин на желудочную секрецию: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–1) снижает;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+2) возбуждает;</w:t>
      </w:r>
    </w:p>
    <w:p w:rsidR="00DC01B2" w:rsidRPr="00F8757F" w:rsidRDefault="005309EF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–3) не влияет.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60. В каком отделе пищеварительного тракта образуется секретин: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в слюнных железах;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2) в желудке;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+ 3) в дистальном отделе двенадцатиперстной кишки и проксимальном отделе тощей кишки;</w:t>
      </w:r>
    </w:p>
    <w:p w:rsidR="00DC01B2" w:rsidRPr="00F8757F" w:rsidRDefault="005309EF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4) в поджелудочной железе.</w:t>
      </w:r>
      <w:r w:rsidR="00DC01B2"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61. В каком отделе пищеварительного тракта переваривается клетчатка: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желудок;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2) двенадцатиперстная кишка;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тощая кишка;</w:t>
      </w:r>
    </w:p>
    <w:p w:rsidR="00DC01B2" w:rsidRPr="00F8757F" w:rsidRDefault="005309EF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+ 4) ободочная кишка.</w:t>
      </w:r>
      <w:r w:rsidR="00DC01B2"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62. Какой гормон </w:t>
      </w: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APUD</w:t>
      </w: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-системы стимулирует сокращения ворсинок кишечника: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секретин;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2)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гастрин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01B2" w:rsidRPr="00F8757F" w:rsidRDefault="005309EF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+ 3)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вилликинин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63. Какой отдел кишечника почти не содержит бактерий: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+ 1) двенадцатиперстная кишка;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2) тощая кишка;</w:t>
      </w:r>
    </w:p>
    <w:p w:rsidR="00DC01B2" w:rsidRPr="00F8757F" w:rsidRDefault="005309EF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слепая кишка.</w:t>
      </w:r>
      <w:r w:rsidR="00DC01B2"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64. Где в </w:t>
      </w:r>
      <w:proofErr w:type="spellStart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энтероцитах</w:t>
      </w:r>
      <w:proofErr w:type="spellEnd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происходит </w:t>
      </w:r>
      <w:proofErr w:type="spellStart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ресинтез</w:t>
      </w:r>
      <w:proofErr w:type="spellEnd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триглицеридов: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митохондрии;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+ 2) эндоплазматический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ретикулум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пластинчатый комплекс;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4) ядро.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65. Какой из механизмов не относится к пассивному всасыванию питательных веществ в кишечнике: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диффузия;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+ 2)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симпорт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осмос;</w:t>
      </w:r>
    </w:p>
    <w:p w:rsidR="00DC01B2" w:rsidRPr="00F8757F" w:rsidRDefault="005309EF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4) фильтрация.</w:t>
      </w:r>
      <w:r w:rsidR="00DC01B2"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66. Всасывание железа в двенадцатиперстной кишке происходит в комплексе </w:t>
      </w:r>
      <w:proofErr w:type="gramStart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End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1)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трансферрином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+ 2)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апоферритином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3)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лактоферрином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4)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гемосидерином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01B2" w:rsidRPr="00F8757F" w:rsidRDefault="005309EF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5)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протопорфирином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67</w:t>
      </w:r>
      <w:r w:rsidRPr="00F8757F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.  Всасывание  глюкозы  происходит  по  механизму  </w:t>
      </w:r>
      <w:proofErr w:type="spellStart"/>
      <w:r w:rsidRPr="00F8757F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симпорта</w:t>
      </w:r>
      <w:proofErr w:type="spellEnd"/>
      <w:r w:rsidRPr="00F8757F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вместе </w:t>
      </w:r>
      <w:proofErr w:type="gramStart"/>
      <w:r w:rsidRPr="00F8757F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с</w:t>
      </w:r>
      <w:proofErr w:type="gramEnd"/>
      <w:r w:rsidRPr="00F8757F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ионами K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+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2) ионами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Ca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++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;</w:t>
      </w:r>
      <w:proofErr w:type="gramEnd"/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3) ионами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Mg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++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;</w:t>
      </w:r>
      <w:proofErr w:type="gramEnd"/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4) ионами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Cl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-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+ 5) ионами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+</w:t>
      </w:r>
      <w:r w:rsidR="005309EF"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68. Процессы всасывания ионов Са</w:t>
      </w:r>
      <w:proofErr w:type="gramStart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>2</w:t>
      </w:r>
      <w:proofErr w:type="gramEnd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>+</w:t>
      </w: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в кишечнике регулируются: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1)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симпортом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ионов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+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;</w:t>
      </w:r>
      <w:proofErr w:type="gramEnd"/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– 2) 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сложно-рефлекторным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путем;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скоростью диффузии;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4) панкреатическими ферментами;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+ 5)</w:t>
      </w:r>
      <w:r w:rsidR="005309EF"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309EF"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кальцитриолом</w:t>
      </w:r>
      <w:proofErr w:type="spellEnd"/>
      <w:r w:rsidR="005309EF"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5309EF"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паратгормоном</w:t>
      </w:r>
      <w:proofErr w:type="spellEnd"/>
      <w:r w:rsidR="005309EF"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69. Какие вещества всасываются в пищеварительном тракте вторично-активным транспортом: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вода;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2) аскорбиновая кислота;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+3) аминокислоты;</w:t>
      </w:r>
    </w:p>
    <w:p w:rsidR="00DC01B2" w:rsidRPr="00F8757F" w:rsidRDefault="005309EF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+4) моносахариды.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70. Что всасывается путем диффузии или осмоса: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+ 1) вода;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+ 2)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Cl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-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витамин В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12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01B2" w:rsidRPr="00F8757F" w:rsidRDefault="005309EF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4) железо.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71. Где, в основном, всасываются вода и соли: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желудок;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+ 2) тонкая кишка;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ротовая полость;</w:t>
      </w:r>
    </w:p>
    <w:p w:rsidR="00DC01B2" w:rsidRPr="00F8757F" w:rsidRDefault="005309EF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+ 4) толстая кишка.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72. От чего зависит всасывание витаминов</w:t>
      </w:r>
      <w:proofErr w:type="gramStart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</w:t>
      </w:r>
      <w:proofErr w:type="gramEnd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Д, Е, К: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от всасывания углеводов;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+ 2) от всасывания жиров;</w:t>
      </w:r>
    </w:p>
    <w:p w:rsidR="00DC01B2" w:rsidRPr="00F8757F" w:rsidRDefault="005309EF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от всасывания аминокислот.</w:t>
      </w:r>
      <w:r w:rsidR="00DC01B2"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73. Как влияет магний на всасывание кальция: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стимулирует;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+ 2) тормозит;</w:t>
      </w:r>
    </w:p>
    <w:p w:rsidR="00DC01B2" w:rsidRPr="00F8757F" w:rsidRDefault="005309EF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не влияет.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74. Какое вещество при введении его в кровь вызывает обильную секрецию соляной кислоты:</w:t>
      </w:r>
      <w:r w:rsid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адреналин;</w:t>
      </w:r>
    </w:p>
    <w:p w:rsidR="00DC01B2" w:rsidRPr="00F8757F" w:rsidRDefault="00F8757F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DC01B2"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+ 2) гистамин;</w:t>
      </w:r>
    </w:p>
    <w:p w:rsidR="00DC01B2" w:rsidRPr="00F8757F" w:rsidRDefault="00F8757F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DC01B2"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атропин;</w:t>
      </w:r>
    </w:p>
    <w:p w:rsidR="009C3DE1" w:rsidRDefault="00F8757F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5309EF"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4) </w:t>
      </w:r>
      <w:proofErr w:type="spellStart"/>
      <w:r w:rsidR="005309EF"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этнерогастрон</w:t>
      </w:r>
      <w:proofErr w:type="spellEnd"/>
      <w:r w:rsidR="005309EF"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>Оценивание письменных тестовых работ. При проверке преподаватель подсчитывает количество верных ответов.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- оценка "5" (отлично) - </w:t>
      </w:r>
      <w:proofErr w:type="gramStart"/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обучающийся</w:t>
      </w:r>
      <w:proofErr w:type="gramEnd"/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уверенно и точно владеет знаниями и умениями – выполнение задания на 90 - 100%;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- оценка "4" (хорошо) - владеет знаниями и умениями, но возможны отдельные несущественные ошибки – выполнение задания на 80 - 89%;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- оценка "3"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- оценка "2" (неудовлетворительно) – выполнение задания до 59%.</w:t>
      </w:r>
    </w:p>
    <w:p w:rsidR="003D78CE" w:rsidRDefault="003D78CE" w:rsidP="003D78C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78CE" w:rsidRPr="00F8757F" w:rsidRDefault="003D78CE" w:rsidP="003D78C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6DA5" w:rsidRPr="00F8757F" w:rsidRDefault="00CC481F" w:rsidP="00F8757F">
      <w:pPr>
        <w:tabs>
          <w:tab w:val="left" w:pos="1167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Тема  6. Анатомия и физиология крови </w:t>
      </w:r>
      <w:r w:rsidRPr="00CC481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 </w:t>
      </w:r>
      <w:proofErr w:type="gramStart"/>
      <w:r w:rsidRPr="00CC481F">
        <w:rPr>
          <w:rFonts w:ascii="Times New Roman" w:eastAsia="Times New Roman" w:hAnsi="Times New Roman" w:cs="Times New Roman"/>
          <w:b/>
          <w:bCs/>
          <w:sz w:val="28"/>
          <w:szCs w:val="28"/>
        </w:rPr>
        <w:t>сердечно-сосудистой</w:t>
      </w:r>
      <w:proofErr w:type="gramEnd"/>
      <w:r w:rsidRPr="00CC481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системы.</w:t>
      </w:r>
    </w:p>
    <w:p w:rsidR="005309EF" w:rsidRDefault="00FD71A3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757F">
        <w:rPr>
          <w:rFonts w:ascii="Times New Roman" w:hAnsi="Times New Roman" w:cs="Times New Roman"/>
          <w:b/>
          <w:sz w:val="24"/>
          <w:szCs w:val="24"/>
        </w:rPr>
        <w:t xml:space="preserve">Индивидуальный </w:t>
      </w:r>
      <w:r w:rsidR="005309EF" w:rsidRPr="00F8757F">
        <w:rPr>
          <w:rFonts w:ascii="Times New Roman" w:hAnsi="Times New Roman" w:cs="Times New Roman"/>
          <w:b/>
          <w:sz w:val="24"/>
          <w:szCs w:val="24"/>
        </w:rPr>
        <w:t xml:space="preserve"> опрос.</w:t>
      </w:r>
    </w:p>
    <w:p w:rsidR="00F8757F" w:rsidRPr="00F8757F" w:rsidRDefault="00F8757F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Фронтальный опрос.</w:t>
      </w:r>
    </w:p>
    <w:p w:rsidR="005309EF" w:rsidRPr="00F8757F" w:rsidRDefault="005309EF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1.Кровь как внутренняя среда организма, ее состав (гематокрит). Значение крови</w:t>
      </w:r>
    </w:p>
    <w:p w:rsidR="005309EF" w:rsidRPr="00F8757F" w:rsidRDefault="005309EF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как внутренней среды организма.</w:t>
      </w:r>
    </w:p>
    <w:p w:rsidR="005309EF" w:rsidRPr="00F8757F" w:rsidRDefault="005309EF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2. Форменные элементы крови, количество, значение, изменение 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 xml:space="preserve"> мышечной</w:t>
      </w:r>
    </w:p>
    <w:p w:rsidR="005309EF" w:rsidRPr="00F8757F" w:rsidRDefault="005309EF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работе</w:t>
      </w:r>
    </w:p>
    <w:p w:rsidR="005309EF" w:rsidRPr="00F8757F" w:rsidRDefault="005309EF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3. Группы крови систем АВО и </w:t>
      </w:r>
      <w:proofErr w:type="spellStart"/>
      <w:r w:rsidRPr="00F8757F">
        <w:rPr>
          <w:rFonts w:ascii="Times New Roman" w:hAnsi="Times New Roman" w:cs="Times New Roman"/>
          <w:sz w:val="24"/>
          <w:szCs w:val="24"/>
        </w:rPr>
        <w:t>Rh</w:t>
      </w:r>
      <w:proofErr w:type="spellEnd"/>
      <w:r w:rsidRPr="00F8757F">
        <w:rPr>
          <w:rFonts w:ascii="Times New Roman" w:hAnsi="Times New Roman" w:cs="Times New Roman"/>
          <w:sz w:val="24"/>
          <w:szCs w:val="24"/>
        </w:rPr>
        <w:t>. Переливание крови</w:t>
      </w:r>
    </w:p>
    <w:p w:rsidR="005309EF" w:rsidRPr="00F8757F" w:rsidRDefault="005309EF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4. Защитные функции крови. Иммунитет, виды, физиологические механизмы.</w:t>
      </w:r>
    </w:p>
    <w:p w:rsidR="005309EF" w:rsidRPr="00F8757F" w:rsidRDefault="005309EF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Свертывание крови, этапы.</w:t>
      </w:r>
    </w:p>
    <w:p w:rsidR="005309EF" w:rsidRPr="00F8757F" w:rsidRDefault="005309EF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5. Состав и значение плазмы крови. Изменения при мышечной деятельности.</w:t>
      </w:r>
    </w:p>
    <w:p w:rsidR="005309EF" w:rsidRPr="00F8757F" w:rsidRDefault="005309EF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6. Физико-химические свойства плазмы крови. Осмотическое и </w:t>
      </w:r>
      <w:proofErr w:type="spellStart"/>
      <w:r w:rsidRPr="00F8757F">
        <w:rPr>
          <w:rFonts w:ascii="Times New Roman" w:hAnsi="Times New Roman" w:cs="Times New Roman"/>
          <w:sz w:val="24"/>
          <w:szCs w:val="24"/>
        </w:rPr>
        <w:t>онкотическое</w:t>
      </w:r>
      <w:proofErr w:type="spellEnd"/>
    </w:p>
    <w:p w:rsidR="005309EF" w:rsidRPr="00F8757F" w:rsidRDefault="005309EF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давление, значение. Кислотно-щелочное равновесие, буферные системы крови.</w:t>
      </w:r>
    </w:p>
    <w:p w:rsidR="005309EF" w:rsidRPr="00F8757F" w:rsidRDefault="005309EF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Лимфа, ее функции и свойства. </w:t>
      </w:r>
      <w:proofErr w:type="spellStart"/>
      <w:r w:rsidRPr="00F8757F">
        <w:rPr>
          <w:rFonts w:ascii="Times New Roman" w:hAnsi="Times New Roman" w:cs="Times New Roman"/>
          <w:sz w:val="24"/>
          <w:szCs w:val="24"/>
        </w:rPr>
        <w:t>Лимфообращение</w:t>
      </w:r>
      <w:proofErr w:type="spellEnd"/>
    </w:p>
    <w:p w:rsidR="005309EF" w:rsidRPr="00F8757F" w:rsidRDefault="005309EF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</w:rPr>
      </w:pPr>
      <w:r w:rsidRPr="00F8757F">
        <w:rPr>
          <w:rFonts w:ascii="Times New Roman" w:hAnsi="Times New Roman" w:cs="Times New Roman"/>
          <w:sz w:val="24"/>
          <w:szCs w:val="24"/>
        </w:rPr>
        <w:t>7.</w:t>
      </w:r>
      <w:r w:rsidRPr="00F8757F">
        <w:rPr>
          <w:rFonts w:ascii="Times New Roman" w:hAnsi="Times New Roman" w:cs="Times New Roman"/>
        </w:rPr>
        <w:t>Регуляция системы крови.</w:t>
      </w:r>
    </w:p>
    <w:p w:rsidR="00AF4FC0" w:rsidRPr="00F8757F" w:rsidRDefault="00AF4FC0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Критерии оценки: </w:t>
      </w:r>
    </w:p>
    <w:p w:rsidR="00AF4FC0" w:rsidRPr="00F8757F" w:rsidRDefault="00AF4FC0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Оценка «5» – прекрасное знание учебного материала, полные, уверенные, развернутые ответы, с примерами и личными наблюдениями. В процессе ответа отмечаются </w:t>
      </w:r>
      <w:proofErr w:type="spellStart"/>
      <w:r w:rsidRPr="00F8757F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F8757F">
        <w:rPr>
          <w:rFonts w:ascii="Times New Roman" w:hAnsi="Times New Roman" w:cs="Times New Roman"/>
          <w:sz w:val="24"/>
          <w:szCs w:val="24"/>
        </w:rPr>
        <w:t xml:space="preserve"> связи и работа с дополнительной литературой.</w:t>
      </w:r>
    </w:p>
    <w:p w:rsidR="00AF4FC0" w:rsidRPr="00F8757F" w:rsidRDefault="00AF4FC0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 Оценка «4» – неплохая ориентация по материалам дисциплины в рамках лекций, ответ грамотный, но недостаточно полный. Хорошая ориентация в определениях и терминах. Отсутствие примеров и личных наблюдений. </w:t>
      </w:r>
    </w:p>
    <w:p w:rsidR="00AF4FC0" w:rsidRPr="00F8757F" w:rsidRDefault="00AF4FC0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Оценка «3» – в ответе прослеживается недостаточное усвоение учебного материала, перепутан порядок изложения, путает или не знает специфическую терминологию или понятия. Слабый ответ на дополнительные вопросы.</w:t>
      </w:r>
    </w:p>
    <w:p w:rsidR="00AF4FC0" w:rsidRPr="00F8757F" w:rsidRDefault="00AF4FC0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 Оценка «2» – ответ очень слабый с плохой ориентацией в материалах дисциплины, не знает основных понятий и терминов. Не грамотные беспорядочные ответы на дополнительные вопросы.</w:t>
      </w:r>
    </w:p>
    <w:p w:rsidR="005309EF" w:rsidRPr="00F8757F" w:rsidRDefault="00B00E0C" w:rsidP="00F8757F">
      <w:pPr>
        <w:tabs>
          <w:tab w:val="left" w:pos="1167"/>
        </w:tabs>
        <w:spacing w:after="0"/>
        <w:rPr>
          <w:rFonts w:ascii="Times New Roman" w:hAnsi="Times New Roman" w:cs="Times New Roman"/>
          <w:b/>
        </w:rPr>
      </w:pPr>
      <w:r w:rsidRPr="00F8757F">
        <w:rPr>
          <w:rFonts w:ascii="Times New Roman" w:hAnsi="Times New Roman" w:cs="Times New Roman"/>
          <w:b/>
        </w:rPr>
        <w:t>Тестирование.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1. Что образует внутреннюю среду организма: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внутренние органы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кровь, лимфа, ткани (образующие внутренние органы) и тканевая жидкость +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полость тела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2. Какое название у жидкой части крови: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плазма +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тканевая жидкость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лимфа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3. С какой выполняемой функцией эритроцитов, связано их строение: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выработка антител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участие в свертывании крови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перенос кислорода +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4. Что обеспечивает способность организма вырабатывать антитела: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иммунитет +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превращение фибриногена в фибрин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постоянство внутренней среды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lastRenderedPageBreak/>
        <w:t>5. Где начинается любой из кругов кровообращения: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тканях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 xml:space="preserve"> и внутренних органах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предсердии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 xml:space="preserve"> или в желудочке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757F">
        <w:rPr>
          <w:rFonts w:ascii="Times New Roman" w:hAnsi="Times New Roman" w:cs="Times New Roman"/>
          <w:sz w:val="24"/>
          <w:szCs w:val="24"/>
        </w:rPr>
        <w:t>в) одном из желудочков +</w:t>
      </w:r>
      <w:proofErr w:type="gramEnd"/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6. Артериями называются сосуды, которые несут: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только венозную кровь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кровь от сердца к органам +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кровь от органов к сердцу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7. Что такое резус — фактор: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заболевание крови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вещество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 xml:space="preserve"> связанное со свертыванием крови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в) особый 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белок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 xml:space="preserve"> находящийся в эритроцитах +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8. Что нужно срочно ввести человеку, заболевшему дифтерией: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сыворотку +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антигены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вакцину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9. Что называют антигенами: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форменные элементы крови</w:t>
      </w:r>
    </w:p>
    <w:p w:rsidR="00B00E0C" w:rsidRPr="00F8757F" w:rsidRDefault="003D78CE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B00E0C" w:rsidRPr="00F8757F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B00E0C" w:rsidRPr="00F8757F">
        <w:rPr>
          <w:rFonts w:ascii="Times New Roman" w:hAnsi="Times New Roman" w:cs="Times New Roman"/>
          <w:sz w:val="24"/>
          <w:szCs w:val="24"/>
        </w:rPr>
        <w:t>ужеродные для организма вещества способные вызвать ответную иммунную реакцию +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в) особый 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белок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 xml:space="preserve"> который назвали резус-фактором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10. Что происходит при заболевании СПИДом: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понижается сопротивляемость организма, понижается способность организма к инфекционным заболеваниям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уменьшается способность организма вырабатывать антитела и нарушается противоопухолевый иммунитет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оба ответа верны +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11. В процессе газообмена активно участвуют именно эти клетки: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тромбоциты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эритроциты +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лейкоциты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12. Как называется кровь, которая течет по легочной вене человека: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венозная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смешанная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артериальная +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13. «Депо» крови — так называют именно этот орган человека: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селезенка +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лёгкие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сердце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14. К внутренней среде организма не относится: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лимфа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пищеварительный тракт +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плазма крови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15. Если у донора 4 группа крови, с какой группой крови больному он может её дать: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только 2 группы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lastRenderedPageBreak/>
        <w:t>б) любому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только своей группы +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16. Как называются мельчайшие кровеносные сосуды: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капилляры +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вены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артерии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17. В чём содержится белок гемоглобин: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лейкоцитах</w:t>
      </w:r>
      <w:proofErr w:type="gramEnd"/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тромбоцитах</w:t>
      </w:r>
      <w:proofErr w:type="gramEnd"/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эритроцитах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 xml:space="preserve"> +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18. В чём заключается основная роль лейкоцитов: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в свёртываемости крови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в иммунной защите +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в транспортировке газов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19. Что является признаком венозного кровотечения: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незначительное кровотечение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непрерывная струя крови алого цвета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непрерывная струя крови тёмного цвета +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20. Сердечная камера, которая даёт начало малому кругу кровообращения: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правое предсердие +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левое предсердие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правый желудочек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21. Какую группу крови можно перелить человеку со II группой крови: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первой, второй, третьей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первой и третьей +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первой и второй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22. Какова скорость движения крови в венах: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500 мм/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0,5 мм/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200 мм/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 xml:space="preserve"> +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23. Как называется поражение сердечных сосудов: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гипертония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инфаркт +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инсульт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24. Выберите из 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предложенного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 xml:space="preserve"> самые крупные кровяные сосуды: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вены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капилляры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артерии +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25. Где содержится белок фибриноген: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в тромбоцитах +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в лейкоцитах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в эритроцитах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26. В чем заключается основная роль гемоглобина: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в свёртывание крови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в иммунной защите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lastRenderedPageBreak/>
        <w:t>в) в транспорте газов +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27. Сердечная камера, которая даёт начало большому кругу кровообращения: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левый желудочек +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левое предсердие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правый желудочек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28. Какую группу крови можно перелить человеку с IV группой крови: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первой и третьей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первой, второй, третьей и четвёртой +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второй и третьей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29. Какова скорость движения крови в аорте: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200 мм/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0,5 мм/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500 мм/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 xml:space="preserve"> +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30. Как называется поражение сосудов в мозге: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инсульт +</w:t>
      </w:r>
    </w:p>
    <w:p w:rsidR="00B00E0C" w:rsidRPr="00F8757F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гипертония</w:t>
      </w:r>
    </w:p>
    <w:p w:rsidR="00B00E0C" w:rsidRDefault="00B00E0C" w:rsidP="00F8757F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инфаркт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>Оценивание письменных тестовых работ. При проверке преподаватель подсчитывает количество верных ответов.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- оценка "5" (отлично) - </w:t>
      </w:r>
      <w:proofErr w:type="gramStart"/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обучающийся</w:t>
      </w:r>
      <w:proofErr w:type="gramEnd"/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уверенно и точно владеет знаниями и умениями – выполнение задания на 90 - 100%;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- оценка "4" (хорошо) - владеет знаниями и умениями, но возможны отдельные несущественные ошибки – выполнение задания на 80 - 89%;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- оценка "3"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- оценка "2" (неудовлетворительно) – выполнение задания до 59%.</w:t>
      </w:r>
    </w:p>
    <w:p w:rsidR="00FD71A3" w:rsidRPr="00F8757F" w:rsidRDefault="003D78CE" w:rsidP="00F8757F">
      <w:pPr>
        <w:spacing w:after="0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                             </w:t>
      </w:r>
      <w:r w:rsidR="00FD71A3" w:rsidRPr="00F8757F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Тест  по теме «Кровь. Состав крови. Иммунитет»  Вариант 1 ФИО____________________________________________________________</w:t>
      </w:r>
    </w:p>
    <w:p w:rsidR="00FD71A3" w:rsidRPr="00F8757F" w:rsidRDefault="00FD71A3" w:rsidP="00F8757F">
      <w:pPr>
        <w:spacing w:after="0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 w:rsidRPr="00F8757F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Часть 1 </w:t>
      </w:r>
    </w:p>
    <w:p w:rsidR="00FD71A3" w:rsidRPr="00F8757F" w:rsidRDefault="00FD71A3" w:rsidP="00F8757F">
      <w:pPr>
        <w:spacing w:after="0"/>
        <w:rPr>
          <w:rFonts w:ascii="Times New Roman" w:eastAsia="MS Mincho" w:hAnsi="Times New Roman" w:cs="Times New Roman"/>
          <w:b/>
          <w:i/>
          <w:iCs/>
          <w:sz w:val="24"/>
          <w:szCs w:val="24"/>
          <w:lang w:eastAsia="ja-JP"/>
        </w:rPr>
      </w:pPr>
      <w:r w:rsidRPr="00F8757F">
        <w:rPr>
          <w:rFonts w:ascii="Times New Roman" w:eastAsia="MS Mincho" w:hAnsi="Times New Roman" w:cs="Times New Roman"/>
          <w:b/>
          <w:i/>
          <w:iCs/>
          <w:sz w:val="24"/>
          <w:szCs w:val="24"/>
          <w:lang w:eastAsia="ja-JP"/>
        </w:rPr>
        <w:t xml:space="preserve">При выполнении заданий выберите один верный ответ из </w:t>
      </w:r>
      <w:r w:rsidRPr="00F8757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4 </w:t>
      </w:r>
      <w:r w:rsidRPr="00F8757F">
        <w:rPr>
          <w:rFonts w:ascii="Times New Roman" w:eastAsia="MS Mincho" w:hAnsi="Times New Roman" w:cs="Times New Roman"/>
          <w:b/>
          <w:i/>
          <w:iCs/>
          <w:sz w:val="24"/>
          <w:szCs w:val="24"/>
          <w:lang w:eastAsia="ja-JP"/>
        </w:rPr>
        <w:t>предложенных.</w:t>
      </w:r>
    </w:p>
    <w:p w:rsidR="00FD71A3" w:rsidRPr="00F8757F" w:rsidRDefault="00FD71A3" w:rsidP="00F8757F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F8757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1. К внутренней среде организма относятся: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</w:p>
    <w:p w:rsidR="00FD71A3" w:rsidRPr="00F8757F" w:rsidRDefault="00FD71A3" w:rsidP="00F8757F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t>1) кровь, лимфа, тканевая жидкость;                2) полости тела;</w:t>
      </w:r>
    </w:p>
    <w:p w:rsidR="00FD71A3" w:rsidRPr="00F8757F" w:rsidRDefault="00FD71A3" w:rsidP="00F8757F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t>3) внутренние органы;                                        4) ткани, образующие органы.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Pr="00F8757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2. Основу жидкой части крови составляет: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</w:p>
    <w:p w:rsidR="00FD71A3" w:rsidRPr="00F8757F" w:rsidRDefault="00FD71A3" w:rsidP="00F8757F">
      <w:pPr>
        <w:spacing w:after="0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1.) тканевая жидкость;  2) плазма;  3) лимфа;  4) физиологический раствор. 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Pr="00F8757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3. Строение и окраска эритроцитов обусловлено тем, что они выполняют функцию:  </w:t>
      </w:r>
    </w:p>
    <w:p w:rsidR="00FD71A3" w:rsidRPr="00F8757F" w:rsidRDefault="00FD71A3" w:rsidP="00F8757F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1) участвуют в свертывании крови;                                  2) обезвреживают бактерии; </w:t>
      </w:r>
    </w:p>
    <w:p w:rsidR="00FD71A3" w:rsidRPr="00F8757F" w:rsidRDefault="00FD71A3" w:rsidP="00F8757F">
      <w:pPr>
        <w:spacing w:after="0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3) переносят кислород;                                                      4) вырабатывают антитела. 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Pr="00F8757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4. Люди с 1 группой могут отдавать свою кровь на переливание людям: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br/>
        <w:t xml:space="preserve">1) только с 1 группой; 2) Только со II группой; 3) с любой группой; 4) только с </w:t>
      </w:r>
      <w:proofErr w:type="gramStart"/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t>I</w:t>
      </w:r>
      <w:proofErr w:type="gramEnd"/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У группой. 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Pr="00F8757F">
        <w:rPr>
          <w:rFonts w:ascii="Times New Roman" w:eastAsia="MS Mincho" w:hAnsi="Times New Roman" w:cs="Times New Roman"/>
          <w:b/>
          <w:i/>
          <w:iCs/>
          <w:sz w:val="24"/>
          <w:szCs w:val="24"/>
          <w:lang w:eastAsia="ja-JP"/>
        </w:rPr>
        <w:t xml:space="preserve">5. </w:t>
      </w:r>
      <w:r w:rsidRPr="00F8757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Свертывание крови обеспечивается:</w:t>
      </w:r>
    </w:p>
    <w:p w:rsidR="00FD71A3" w:rsidRPr="00F8757F" w:rsidRDefault="00FD71A3" w:rsidP="00F8757F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1) эритроцитами;                                                            2) лейкоцитами; </w:t>
      </w:r>
    </w:p>
    <w:p w:rsidR="00FD71A3" w:rsidRPr="00F8757F" w:rsidRDefault="00FD71A3" w:rsidP="00F8757F">
      <w:pPr>
        <w:spacing w:after="0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3) тромбоцитами и солями кальция;                               4) плазмой и солями натрия и калия. 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Pr="00F8757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6. Антигенами называют: 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1) белки, нейтрализующие вредное действие чужеродных тел 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lastRenderedPageBreak/>
        <w:t xml:space="preserve">и веществ; 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br/>
        <w:t xml:space="preserve">2) чужеродные для организма вещества, способные вызвать иммунную реакцию; 3) форменные элементы крови; 4) особый белок, который назвали резус-фактором. 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Pr="00F8757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7. В каком из органов разрушаются эритроциты?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1) В красном костном мозге; 3) селезенке;  2) печени; 4) желтом костном мозге. 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Pr="00F8757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8. Орган, где не образуются лейкоциты: 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1) печень; 2) красный костный мозг; 3) лимфатические узлы; 4) селезенка. 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Pr="00F8757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9. Функция, которую выполняют эритроциты, называется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: 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br/>
        <w:t xml:space="preserve">1) соединительная; 2) защитная; 3) транспортная; 4) рецепторная. 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Pr="00F8757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10. Верны ли следующие суждения? </w:t>
      </w:r>
    </w:p>
    <w:p w:rsidR="00FD71A3" w:rsidRPr="00F8757F" w:rsidRDefault="00FD71A3" w:rsidP="00F8757F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А. кровь транспортирует углекислый газ от клеток к легким. 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br/>
        <w:t xml:space="preserve">Б. Кровь состоит из плазмы и форменных элементов. 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br/>
        <w:t xml:space="preserve">1) Верно только А; 2) верно только Б; 3) верны оба суждения; 4) неверны оба суждения. 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Pr="00F8757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                                                                                            Часть 2 </w:t>
      </w:r>
    </w:p>
    <w:p w:rsidR="00FD71A3" w:rsidRPr="00F8757F" w:rsidRDefault="00FD71A3" w:rsidP="00F8757F">
      <w:pPr>
        <w:spacing w:after="0"/>
        <w:rPr>
          <w:rFonts w:ascii="Times New Roman" w:eastAsia="MS Mincho" w:hAnsi="Times New Roman" w:cs="Times New Roman"/>
          <w:b/>
          <w:i/>
          <w:iCs/>
          <w:sz w:val="24"/>
          <w:szCs w:val="24"/>
          <w:lang w:eastAsia="ja-JP"/>
        </w:rPr>
      </w:pPr>
      <w:r w:rsidRPr="00F8757F">
        <w:rPr>
          <w:rFonts w:ascii="Times New Roman" w:eastAsia="MS Mincho" w:hAnsi="Times New Roman" w:cs="Times New Roman"/>
          <w:b/>
          <w:i/>
          <w:iCs/>
          <w:sz w:val="24"/>
          <w:szCs w:val="24"/>
          <w:lang w:eastAsia="ja-JP"/>
        </w:rPr>
        <w:t>При выполнении заданий</w:t>
      </w:r>
      <w:proofErr w:type="gramStart"/>
      <w:r w:rsidRPr="00F8757F">
        <w:rPr>
          <w:rFonts w:ascii="Times New Roman" w:eastAsia="MS Mincho" w:hAnsi="Times New Roman" w:cs="Times New Roman"/>
          <w:b/>
          <w:i/>
          <w:iCs/>
          <w:sz w:val="24"/>
          <w:szCs w:val="24"/>
          <w:lang w:eastAsia="ja-JP"/>
        </w:rPr>
        <w:t xml:space="preserve"> В</w:t>
      </w:r>
      <w:proofErr w:type="gramEnd"/>
      <w:r w:rsidRPr="00F8757F">
        <w:rPr>
          <w:rFonts w:ascii="Times New Roman" w:eastAsia="MS Mincho" w:hAnsi="Times New Roman" w:cs="Times New Roman"/>
          <w:b/>
          <w:i/>
          <w:iCs/>
          <w:sz w:val="24"/>
          <w:szCs w:val="24"/>
          <w:lang w:eastAsia="ja-JP"/>
        </w:rPr>
        <w:t>], В2 выберите три верных ответа ю шести.</w:t>
      </w:r>
    </w:p>
    <w:p w:rsidR="00FD71A3" w:rsidRPr="00F8757F" w:rsidRDefault="00FD71A3" w:rsidP="00F8757F">
      <w:pPr>
        <w:spacing w:after="0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F8757F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В</w:t>
      </w:r>
      <w:proofErr w:type="gramStart"/>
      <w:r w:rsidRPr="00F8757F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1</w:t>
      </w:r>
      <w:proofErr w:type="gramEnd"/>
      <w:r w:rsidRPr="00F8757F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. </w:t>
      </w:r>
      <w:r w:rsidRPr="00F8757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Свертывание крови обеспечивают:</w:t>
      </w:r>
    </w:p>
    <w:p w:rsidR="00FD71A3" w:rsidRPr="00F8757F" w:rsidRDefault="00FD71A3" w:rsidP="00F8757F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F8757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1) лейкоциты; 2) тромбоциты;; 3) фибрин; 4) эритроциты; </w:t>
      </w:r>
      <w:r w:rsidRPr="00F8757F">
        <w:rPr>
          <w:rFonts w:ascii="Times New Roman" w:eastAsia="MS Mincho" w:hAnsi="Times New Roman" w:cs="Times New Roman"/>
          <w:i/>
          <w:iCs/>
          <w:sz w:val="24"/>
          <w:szCs w:val="24"/>
          <w:lang w:eastAsia="ja-JP"/>
        </w:rPr>
        <w:t xml:space="preserve">5) 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t>фагоциты; б) ионы кальция.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Pr="00F8757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В</w:t>
      </w:r>
      <w:proofErr w:type="gramStart"/>
      <w:r w:rsidRPr="00F8757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2</w:t>
      </w:r>
      <w:proofErr w:type="gramEnd"/>
      <w:r w:rsidRPr="00F8757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. В плазме крови содержатся: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br/>
        <w:t xml:space="preserve">1) вода; 2) эритроциты; З) белки; 4) соли натрия и кальция; </w:t>
      </w:r>
      <w:r w:rsidRPr="00F8757F">
        <w:rPr>
          <w:rFonts w:ascii="Times New Roman" w:eastAsia="MS Mincho" w:hAnsi="Times New Roman" w:cs="Times New Roman"/>
          <w:i/>
          <w:iCs/>
          <w:sz w:val="24"/>
          <w:szCs w:val="24"/>
          <w:lang w:eastAsia="ja-JP"/>
        </w:rPr>
        <w:t xml:space="preserve">5) 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лейкоциты; б) тромбоциты. </w:t>
      </w:r>
    </w:p>
    <w:p w:rsidR="00FD71A3" w:rsidRPr="00F8757F" w:rsidRDefault="00FD71A3" w:rsidP="00F8757F">
      <w:pPr>
        <w:spacing w:after="0"/>
        <w:rPr>
          <w:rFonts w:ascii="Times New Roman" w:eastAsia="MS Mincho" w:hAnsi="Times New Roman" w:cs="Times New Roman"/>
          <w:b/>
          <w:i/>
          <w:iCs/>
          <w:sz w:val="24"/>
          <w:szCs w:val="24"/>
          <w:lang w:eastAsia="ja-JP"/>
        </w:rPr>
      </w:pPr>
      <w:r w:rsidRPr="00F8757F">
        <w:rPr>
          <w:rFonts w:ascii="Times New Roman" w:eastAsia="MS Mincho" w:hAnsi="Times New Roman" w:cs="Times New Roman"/>
          <w:b/>
          <w:i/>
          <w:iCs/>
          <w:sz w:val="24"/>
          <w:szCs w:val="24"/>
          <w:lang w:eastAsia="ja-JP"/>
        </w:rPr>
        <w:t xml:space="preserve">При выполнении заданий В3, В4установите соответствие между содержанием первого и второго столбцов. </w:t>
      </w:r>
      <w:r w:rsidRPr="00F8757F">
        <w:rPr>
          <w:rFonts w:ascii="Times New Roman" w:eastAsia="MS Mincho" w:hAnsi="Times New Roman" w:cs="Times New Roman"/>
          <w:b/>
          <w:i/>
          <w:iCs/>
          <w:sz w:val="24"/>
          <w:szCs w:val="24"/>
          <w:lang w:eastAsia="ja-JP"/>
        </w:rPr>
        <w:br/>
      </w:r>
      <w:r w:rsidRPr="00F8757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В3. Установите соответствие между видом иммунитета и его характеристикой. </w:t>
      </w:r>
    </w:p>
    <w:tbl>
      <w:tblPr>
        <w:tblpPr w:leftFromText="180" w:rightFromText="180" w:bottomFromText="200" w:vertAnchor="text" w:horzAnchor="margin" w:tblpY="1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9"/>
        <w:gridCol w:w="2057"/>
      </w:tblGrid>
      <w:tr w:rsidR="00FD71A3" w:rsidRPr="00F8757F" w:rsidTr="00FD71A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1A3" w:rsidRPr="00F8757F" w:rsidRDefault="00FD71A3" w:rsidP="00F8757F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8757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Характеристика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1A3" w:rsidRPr="00F8757F" w:rsidRDefault="00FD71A3" w:rsidP="00F8757F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8757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Вид иммунитета </w:t>
            </w:r>
          </w:p>
        </w:tc>
      </w:tr>
      <w:tr w:rsidR="00FD71A3" w:rsidRPr="00F8757F" w:rsidTr="00FD71A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1A3" w:rsidRPr="00F8757F" w:rsidRDefault="00FD71A3" w:rsidP="00F8757F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8757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А) Врожденный.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1A3" w:rsidRPr="00F8757F" w:rsidRDefault="00FD71A3" w:rsidP="00F8757F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8757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1. Естественный. </w:t>
            </w:r>
          </w:p>
          <w:p w:rsidR="00FD71A3" w:rsidRPr="00F8757F" w:rsidRDefault="00FD71A3" w:rsidP="00F8757F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8757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2. Искусственный </w:t>
            </w:r>
          </w:p>
        </w:tc>
      </w:tr>
      <w:tr w:rsidR="00FD71A3" w:rsidRPr="00F8757F" w:rsidTr="00FD71A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1A3" w:rsidRPr="00F8757F" w:rsidRDefault="00FD71A3" w:rsidP="00F8757F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8757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Б) Возникает под действием вакцины.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1A3" w:rsidRPr="00F8757F" w:rsidRDefault="00FD71A3" w:rsidP="00F8757F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FD71A3" w:rsidRPr="00F8757F" w:rsidTr="00FD71A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1A3" w:rsidRPr="00F8757F" w:rsidRDefault="00FD71A3" w:rsidP="00F8757F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8757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В) </w:t>
            </w:r>
            <w:proofErr w:type="gramStart"/>
            <w:r w:rsidRPr="00F8757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Приобретенный</w:t>
            </w:r>
            <w:proofErr w:type="gramEnd"/>
            <w:r w:rsidRPr="00F8757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после болезни.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1A3" w:rsidRPr="00F8757F" w:rsidRDefault="00FD71A3" w:rsidP="00F8757F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FD71A3" w:rsidRPr="00F8757F" w:rsidTr="00FD71A3">
        <w:trPr>
          <w:trHeight w:val="40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1A3" w:rsidRPr="00F8757F" w:rsidRDefault="00FD71A3" w:rsidP="00F8757F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8757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Г) Передается от родителей своим детям.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1A3" w:rsidRPr="00F8757F" w:rsidRDefault="00FD71A3" w:rsidP="00F8757F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FD71A3" w:rsidRPr="00F8757F" w:rsidTr="00FD71A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1A3" w:rsidRPr="00F8757F" w:rsidRDefault="00FD71A3" w:rsidP="00F8757F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8757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Д) Возникает под действием лечебной сыворотки.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1A3" w:rsidRPr="00F8757F" w:rsidRDefault="00FD71A3" w:rsidP="00F8757F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FD71A3" w:rsidRPr="00F8757F" w:rsidTr="00FD71A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1A3" w:rsidRPr="00F8757F" w:rsidRDefault="00FD71A3" w:rsidP="00F8757F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8757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Е) Возникает при введении культур ослабленных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1A3" w:rsidRPr="00F8757F" w:rsidRDefault="00FD71A3" w:rsidP="00F8757F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</w:tbl>
    <w:p w:rsidR="00FD71A3" w:rsidRPr="00F8757F" w:rsidRDefault="00FD71A3" w:rsidP="00F8757F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FD71A3" w:rsidRPr="00F8757F" w:rsidRDefault="00FD71A3" w:rsidP="00F8757F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FD71A3" w:rsidRPr="00F8757F" w:rsidRDefault="00FD71A3" w:rsidP="00F8757F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FD71A3" w:rsidRPr="00F8757F" w:rsidRDefault="00FD71A3" w:rsidP="00F8757F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Впишите в таблицу цифры выбранных ответов под соответствующими буквами (цифры мог т повторяться). </w:t>
      </w:r>
    </w:p>
    <w:tbl>
      <w:tblPr>
        <w:tblStyle w:val="130"/>
        <w:tblW w:w="0" w:type="auto"/>
        <w:tblLook w:val="01E0" w:firstRow="1" w:lastRow="1" w:firstColumn="1" w:lastColumn="1" w:noHBand="0" w:noVBand="0"/>
      </w:tblPr>
      <w:tblGrid>
        <w:gridCol w:w="1605"/>
        <w:gridCol w:w="1594"/>
        <w:gridCol w:w="1601"/>
        <w:gridCol w:w="1595"/>
        <w:gridCol w:w="1602"/>
        <w:gridCol w:w="1574"/>
      </w:tblGrid>
      <w:tr w:rsidR="00FD71A3" w:rsidRPr="00F8757F" w:rsidTr="00FD71A3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  <w:r w:rsidRPr="00F8757F">
              <w:rPr>
                <w:sz w:val="24"/>
                <w:szCs w:val="24"/>
                <w:lang w:eastAsia="ja-JP"/>
              </w:rPr>
              <w:t>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  <w:r w:rsidRPr="00F8757F">
              <w:rPr>
                <w:sz w:val="24"/>
                <w:szCs w:val="24"/>
                <w:lang w:eastAsia="ja-JP"/>
              </w:rPr>
              <w:t>Б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  <w:r w:rsidRPr="00F8757F">
              <w:rPr>
                <w:sz w:val="24"/>
                <w:szCs w:val="24"/>
                <w:lang w:eastAsia="ja-JP"/>
              </w:rPr>
              <w:t>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  <w:r w:rsidRPr="00F8757F">
              <w:rPr>
                <w:sz w:val="24"/>
                <w:szCs w:val="24"/>
                <w:lang w:eastAsia="ja-JP"/>
              </w:rPr>
              <w:t>Г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  <w:r w:rsidRPr="00F8757F">
              <w:rPr>
                <w:sz w:val="24"/>
                <w:szCs w:val="24"/>
                <w:lang w:eastAsia="ja-JP"/>
              </w:rPr>
              <w:t>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  <w:r w:rsidRPr="00F8757F">
              <w:rPr>
                <w:sz w:val="24"/>
                <w:szCs w:val="24"/>
                <w:lang w:eastAsia="ja-JP"/>
              </w:rPr>
              <w:t>Е</w:t>
            </w:r>
          </w:p>
        </w:tc>
      </w:tr>
      <w:tr w:rsidR="00FD71A3" w:rsidRPr="00F8757F" w:rsidTr="00FD71A3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</w:p>
        </w:tc>
      </w:tr>
    </w:tbl>
    <w:p w:rsidR="00FD71A3" w:rsidRPr="00F8757F" w:rsidRDefault="00FD71A3" w:rsidP="00F8757F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F8757F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В</w:t>
      </w:r>
      <w:proofErr w:type="gramStart"/>
      <w:r w:rsidRPr="00F8757F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4</w:t>
      </w:r>
      <w:proofErr w:type="gramEnd"/>
      <w:r w:rsidRPr="00F8757F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. </w:t>
      </w:r>
      <w:r w:rsidRPr="00F8757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Установите соответствие между форменными элементами и функциями, которые они выполняют.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</w:p>
    <w:tbl>
      <w:tblPr>
        <w:tblStyle w:val="130"/>
        <w:tblW w:w="10188" w:type="dxa"/>
        <w:tblLook w:val="01E0" w:firstRow="1" w:lastRow="1" w:firstColumn="1" w:lastColumn="1" w:noHBand="0" w:noVBand="0"/>
      </w:tblPr>
      <w:tblGrid>
        <w:gridCol w:w="6768"/>
        <w:gridCol w:w="3420"/>
      </w:tblGrid>
      <w:tr w:rsidR="00FD71A3" w:rsidRPr="00F8757F" w:rsidTr="00FD71A3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1A3" w:rsidRPr="00F8757F" w:rsidRDefault="00FD71A3" w:rsidP="00F8757F">
            <w:pPr>
              <w:spacing w:line="276" w:lineRule="auto"/>
              <w:rPr>
                <w:sz w:val="24"/>
                <w:szCs w:val="24"/>
                <w:lang w:eastAsia="ja-JP"/>
              </w:rPr>
            </w:pPr>
            <w:r w:rsidRPr="00F8757F">
              <w:rPr>
                <w:sz w:val="24"/>
                <w:szCs w:val="24"/>
                <w:lang w:eastAsia="ja-JP"/>
              </w:rPr>
              <w:t xml:space="preserve">Функции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1A3" w:rsidRPr="00F8757F" w:rsidRDefault="00FD71A3" w:rsidP="00F8757F">
            <w:pPr>
              <w:spacing w:line="276" w:lineRule="auto"/>
              <w:rPr>
                <w:sz w:val="24"/>
                <w:szCs w:val="24"/>
                <w:lang w:eastAsia="ja-JP"/>
              </w:rPr>
            </w:pPr>
            <w:r w:rsidRPr="00F8757F">
              <w:rPr>
                <w:sz w:val="24"/>
                <w:szCs w:val="24"/>
                <w:lang w:eastAsia="ja-JP"/>
              </w:rPr>
              <w:t>Клетки крови</w:t>
            </w:r>
          </w:p>
        </w:tc>
      </w:tr>
      <w:tr w:rsidR="00FD71A3" w:rsidRPr="00F8757F" w:rsidTr="00FD71A3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1A3" w:rsidRPr="00F8757F" w:rsidRDefault="00FD71A3" w:rsidP="00F8757F">
            <w:pPr>
              <w:spacing w:line="276" w:lineRule="auto"/>
              <w:rPr>
                <w:sz w:val="24"/>
                <w:szCs w:val="24"/>
                <w:lang w:eastAsia="ja-JP"/>
              </w:rPr>
            </w:pPr>
            <w:r w:rsidRPr="00F8757F">
              <w:rPr>
                <w:sz w:val="24"/>
                <w:szCs w:val="24"/>
                <w:lang w:eastAsia="ja-JP"/>
              </w:rPr>
              <w:t>А) Защищают организм от развития в нем болезнетворных бактерий.</w:t>
            </w:r>
          </w:p>
          <w:p w:rsidR="00FD71A3" w:rsidRPr="00F8757F" w:rsidRDefault="00FD71A3" w:rsidP="00F8757F">
            <w:pPr>
              <w:spacing w:line="276" w:lineRule="auto"/>
              <w:rPr>
                <w:sz w:val="24"/>
                <w:szCs w:val="24"/>
                <w:lang w:eastAsia="ja-JP"/>
              </w:rPr>
            </w:pPr>
            <w:r w:rsidRPr="00F8757F">
              <w:rPr>
                <w:sz w:val="24"/>
                <w:szCs w:val="24"/>
                <w:lang w:eastAsia="ja-JP"/>
              </w:rPr>
              <w:t>Б) Транспортируют углекислый газ от клеток к легким.</w:t>
            </w:r>
          </w:p>
          <w:p w:rsidR="00FD71A3" w:rsidRPr="00F8757F" w:rsidRDefault="00FD71A3" w:rsidP="00F8757F">
            <w:pPr>
              <w:spacing w:line="276" w:lineRule="auto"/>
              <w:rPr>
                <w:sz w:val="24"/>
                <w:szCs w:val="24"/>
                <w:lang w:eastAsia="ja-JP"/>
              </w:rPr>
            </w:pPr>
            <w:r w:rsidRPr="00F8757F">
              <w:rPr>
                <w:sz w:val="24"/>
                <w:szCs w:val="24"/>
                <w:lang w:eastAsia="ja-JP"/>
              </w:rPr>
              <w:t xml:space="preserve">В) </w:t>
            </w:r>
            <w:proofErr w:type="gramStart"/>
            <w:r w:rsidRPr="00F8757F">
              <w:rPr>
                <w:sz w:val="24"/>
                <w:szCs w:val="24"/>
                <w:lang w:eastAsia="ja-JP"/>
              </w:rPr>
              <w:t>Связана</w:t>
            </w:r>
            <w:proofErr w:type="gramEnd"/>
            <w:r w:rsidRPr="00F8757F">
              <w:rPr>
                <w:sz w:val="24"/>
                <w:szCs w:val="24"/>
                <w:lang w:eastAsia="ja-JP"/>
              </w:rPr>
              <w:t xml:space="preserve"> с процессом свертывания крови. </w:t>
            </w:r>
          </w:p>
          <w:p w:rsidR="00FD71A3" w:rsidRPr="00F8757F" w:rsidRDefault="00FD71A3" w:rsidP="00F8757F">
            <w:pPr>
              <w:spacing w:line="276" w:lineRule="auto"/>
              <w:rPr>
                <w:sz w:val="24"/>
                <w:szCs w:val="24"/>
                <w:lang w:eastAsia="ja-JP"/>
              </w:rPr>
            </w:pPr>
            <w:r w:rsidRPr="00F8757F">
              <w:rPr>
                <w:sz w:val="24"/>
                <w:szCs w:val="24"/>
                <w:lang w:eastAsia="ja-JP"/>
              </w:rPr>
              <w:t xml:space="preserve">Г) </w:t>
            </w:r>
            <w:proofErr w:type="gramStart"/>
            <w:r w:rsidRPr="00F8757F">
              <w:rPr>
                <w:sz w:val="24"/>
                <w:szCs w:val="24"/>
                <w:lang w:eastAsia="ja-JP"/>
              </w:rPr>
              <w:t>дыхательная</w:t>
            </w:r>
            <w:proofErr w:type="gramEnd"/>
            <w:r w:rsidRPr="00F8757F">
              <w:rPr>
                <w:sz w:val="24"/>
                <w:szCs w:val="24"/>
                <w:lang w:eastAsia="ja-JP"/>
              </w:rPr>
              <w:t xml:space="preserve"> — переносят кислород от легких  к тканям. </w:t>
            </w:r>
          </w:p>
          <w:p w:rsidR="00FD71A3" w:rsidRPr="00F8757F" w:rsidRDefault="00FD71A3" w:rsidP="00F8757F">
            <w:pPr>
              <w:spacing w:line="276" w:lineRule="auto"/>
              <w:rPr>
                <w:sz w:val="24"/>
                <w:szCs w:val="24"/>
                <w:lang w:eastAsia="ja-JP"/>
              </w:rPr>
            </w:pPr>
            <w:r w:rsidRPr="00F8757F">
              <w:rPr>
                <w:sz w:val="24"/>
                <w:szCs w:val="24"/>
                <w:lang w:eastAsia="ja-JP"/>
              </w:rPr>
              <w:t xml:space="preserve">Д) Препятствуют потере крови </w:t>
            </w:r>
            <w:r w:rsidRPr="00F8757F">
              <w:rPr>
                <w:sz w:val="24"/>
                <w:szCs w:val="24"/>
                <w:lang w:eastAsia="ja-JP"/>
              </w:rPr>
              <w:br/>
              <w:t xml:space="preserve">Е) Поглощают и переваривают бактерии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1A3" w:rsidRPr="00F8757F" w:rsidRDefault="00FD71A3" w:rsidP="00F8757F">
            <w:pPr>
              <w:spacing w:line="276" w:lineRule="auto"/>
              <w:rPr>
                <w:sz w:val="24"/>
                <w:szCs w:val="24"/>
                <w:lang w:eastAsia="ja-JP"/>
              </w:rPr>
            </w:pPr>
            <w:r w:rsidRPr="00F8757F">
              <w:rPr>
                <w:sz w:val="24"/>
                <w:szCs w:val="24"/>
                <w:lang w:eastAsia="ja-JP"/>
              </w:rPr>
              <w:t>1. Лейкоциты.</w:t>
            </w:r>
          </w:p>
          <w:p w:rsidR="00FD71A3" w:rsidRPr="00F8757F" w:rsidRDefault="00FD71A3" w:rsidP="00F8757F">
            <w:pPr>
              <w:spacing w:line="276" w:lineRule="auto"/>
              <w:rPr>
                <w:sz w:val="24"/>
                <w:szCs w:val="24"/>
                <w:lang w:eastAsia="ja-JP"/>
              </w:rPr>
            </w:pPr>
            <w:r w:rsidRPr="00F8757F">
              <w:rPr>
                <w:sz w:val="24"/>
                <w:szCs w:val="24"/>
                <w:lang w:eastAsia="ja-JP"/>
              </w:rPr>
              <w:t xml:space="preserve">2. Эритроциты </w:t>
            </w:r>
          </w:p>
          <w:p w:rsidR="00FD71A3" w:rsidRPr="00F8757F" w:rsidRDefault="00FD71A3" w:rsidP="00F8757F">
            <w:pPr>
              <w:spacing w:line="276" w:lineRule="auto"/>
              <w:rPr>
                <w:sz w:val="24"/>
                <w:szCs w:val="24"/>
                <w:lang w:eastAsia="ja-JP"/>
              </w:rPr>
            </w:pPr>
            <w:r w:rsidRPr="00F8757F">
              <w:rPr>
                <w:sz w:val="24"/>
                <w:szCs w:val="24"/>
                <w:lang w:eastAsia="ja-JP"/>
              </w:rPr>
              <w:t>З. Тромбоциты</w:t>
            </w:r>
          </w:p>
        </w:tc>
      </w:tr>
    </w:tbl>
    <w:p w:rsidR="00FD71A3" w:rsidRPr="00F8757F" w:rsidRDefault="00FD71A3" w:rsidP="00F8757F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lastRenderedPageBreak/>
        <w:t xml:space="preserve">Впишите в таблицу цифры выбранных ответов под соответствующими буквами (цифры мог т повторяться). </w:t>
      </w:r>
    </w:p>
    <w:tbl>
      <w:tblPr>
        <w:tblStyle w:val="130"/>
        <w:tblW w:w="0" w:type="auto"/>
        <w:tblLook w:val="01E0" w:firstRow="1" w:lastRow="1" w:firstColumn="1" w:lastColumn="1" w:noHBand="0" w:noVBand="0"/>
      </w:tblPr>
      <w:tblGrid>
        <w:gridCol w:w="1605"/>
        <w:gridCol w:w="1594"/>
        <w:gridCol w:w="1601"/>
        <w:gridCol w:w="1595"/>
        <w:gridCol w:w="1602"/>
        <w:gridCol w:w="1574"/>
      </w:tblGrid>
      <w:tr w:rsidR="00FD71A3" w:rsidRPr="00F8757F" w:rsidTr="00FD71A3"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  <w:r w:rsidRPr="00F8757F">
              <w:rPr>
                <w:sz w:val="24"/>
                <w:szCs w:val="24"/>
                <w:lang w:eastAsia="ja-JP"/>
              </w:rPr>
              <w:t>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  <w:r w:rsidRPr="00F8757F">
              <w:rPr>
                <w:sz w:val="24"/>
                <w:szCs w:val="24"/>
                <w:lang w:eastAsia="ja-JP"/>
              </w:rPr>
              <w:t>Б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  <w:r w:rsidRPr="00F8757F">
              <w:rPr>
                <w:sz w:val="24"/>
                <w:szCs w:val="24"/>
                <w:lang w:eastAsia="ja-JP"/>
              </w:rPr>
              <w:t>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  <w:r w:rsidRPr="00F8757F">
              <w:rPr>
                <w:sz w:val="24"/>
                <w:szCs w:val="24"/>
                <w:lang w:eastAsia="ja-JP"/>
              </w:rPr>
              <w:t>Г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  <w:r w:rsidRPr="00F8757F">
              <w:rPr>
                <w:sz w:val="24"/>
                <w:szCs w:val="24"/>
                <w:lang w:eastAsia="ja-JP"/>
              </w:rPr>
              <w:t>Д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  <w:r w:rsidRPr="00F8757F">
              <w:rPr>
                <w:sz w:val="24"/>
                <w:szCs w:val="24"/>
                <w:lang w:eastAsia="ja-JP"/>
              </w:rPr>
              <w:t>Е</w:t>
            </w:r>
          </w:p>
        </w:tc>
      </w:tr>
      <w:tr w:rsidR="00FD71A3" w:rsidRPr="00F8757F" w:rsidTr="00FD71A3"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</w:p>
        </w:tc>
      </w:tr>
    </w:tbl>
    <w:p w:rsidR="00FD71A3" w:rsidRPr="00F8757F" w:rsidRDefault="00FD71A3" w:rsidP="00F8757F">
      <w:pPr>
        <w:spacing w:after="0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 w:rsidRPr="00F8757F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                                                                                                  Часть 3</w:t>
      </w:r>
    </w:p>
    <w:p w:rsidR="00521CF5" w:rsidRPr="00521CF5" w:rsidRDefault="00521CF5" w:rsidP="00521CF5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521CF5">
        <w:rPr>
          <w:rFonts w:ascii="Times New Roman" w:eastAsia="MS Mincho" w:hAnsi="Times New Roman" w:cs="Times New Roman"/>
          <w:sz w:val="24"/>
          <w:szCs w:val="24"/>
          <w:lang w:eastAsia="ja-JP"/>
        </w:rPr>
        <w:t>1.Что составляет систему кровообращения?</w:t>
      </w:r>
    </w:p>
    <w:p w:rsidR="00521CF5" w:rsidRPr="00521CF5" w:rsidRDefault="00521CF5" w:rsidP="00521CF5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521CF5">
        <w:rPr>
          <w:rFonts w:ascii="Times New Roman" w:eastAsia="MS Mincho" w:hAnsi="Times New Roman" w:cs="Times New Roman"/>
          <w:sz w:val="24"/>
          <w:szCs w:val="24"/>
          <w:lang w:eastAsia="ja-JP"/>
        </w:rPr>
        <w:t>2.Дайте характеристику малому кругу кровообращения?</w:t>
      </w:r>
    </w:p>
    <w:p w:rsidR="00521CF5" w:rsidRPr="00521CF5" w:rsidRDefault="00521CF5" w:rsidP="00521CF5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521CF5">
        <w:rPr>
          <w:rFonts w:ascii="Times New Roman" w:eastAsia="MS Mincho" w:hAnsi="Times New Roman" w:cs="Times New Roman"/>
          <w:sz w:val="24"/>
          <w:szCs w:val="24"/>
          <w:lang w:eastAsia="ja-JP"/>
        </w:rPr>
        <w:t>3.Какие сосуды называются артериями?</w:t>
      </w:r>
    </w:p>
    <w:p w:rsidR="00521CF5" w:rsidRPr="00521CF5" w:rsidRDefault="00521CF5" w:rsidP="00521CF5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521CF5">
        <w:rPr>
          <w:rFonts w:ascii="Times New Roman" w:eastAsia="MS Mincho" w:hAnsi="Times New Roman" w:cs="Times New Roman"/>
          <w:sz w:val="24"/>
          <w:szCs w:val="24"/>
          <w:lang w:eastAsia="ja-JP"/>
        </w:rPr>
        <w:t>4.Опишите три фазы в работе сердца?</w:t>
      </w:r>
    </w:p>
    <w:p w:rsidR="00521CF5" w:rsidRPr="00521CF5" w:rsidRDefault="00521CF5" w:rsidP="00521CF5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521CF5">
        <w:rPr>
          <w:rFonts w:ascii="Times New Roman" w:eastAsia="MS Mincho" w:hAnsi="Times New Roman" w:cs="Times New Roman"/>
          <w:sz w:val="24"/>
          <w:szCs w:val="24"/>
          <w:lang w:eastAsia="ja-JP"/>
        </w:rPr>
        <w:t>5.Какие сосуды приносят кровь к сердцу?</w:t>
      </w:r>
    </w:p>
    <w:p w:rsidR="00FD71A3" w:rsidRDefault="00FD71A3" w:rsidP="00F8757F">
      <w:pPr>
        <w:spacing w:after="0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FD71A3" w:rsidRPr="00F8757F" w:rsidRDefault="003D78CE" w:rsidP="00F8757F">
      <w:pPr>
        <w:spacing w:after="0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Тест </w:t>
      </w:r>
      <w:r w:rsidR="00FD71A3" w:rsidRPr="00F8757F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по теме «Кровь. Состав крови. Иммунитет» Вариант 2</w:t>
      </w:r>
    </w:p>
    <w:p w:rsidR="00FD71A3" w:rsidRPr="00F8757F" w:rsidRDefault="00FD71A3" w:rsidP="00F8757F">
      <w:pPr>
        <w:spacing w:after="0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 w:rsidRPr="00F8757F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ФИО______________________________________________________</w:t>
      </w:r>
      <w:r w:rsidRPr="00F8757F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br/>
        <w:t>Часть 1</w:t>
      </w:r>
    </w:p>
    <w:p w:rsidR="00FD71A3" w:rsidRPr="00F8757F" w:rsidRDefault="00FD71A3" w:rsidP="00F8757F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F8757F">
        <w:rPr>
          <w:rFonts w:ascii="Times New Roman" w:eastAsia="MS Mincho" w:hAnsi="Times New Roman" w:cs="Times New Roman"/>
          <w:b/>
          <w:i/>
          <w:iCs/>
          <w:sz w:val="24"/>
          <w:szCs w:val="24"/>
          <w:lang w:eastAsia="ja-JP"/>
        </w:rPr>
        <w:t xml:space="preserve">При выполнении заданий выберите один верный ответ из 4 предложенных. </w:t>
      </w:r>
      <w:r w:rsidRPr="00F8757F">
        <w:rPr>
          <w:rFonts w:ascii="Times New Roman" w:eastAsia="MS Mincho" w:hAnsi="Times New Roman" w:cs="Times New Roman"/>
          <w:b/>
          <w:i/>
          <w:iCs/>
          <w:sz w:val="24"/>
          <w:szCs w:val="24"/>
          <w:lang w:eastAsia="ja-JP"/>
        </w:rPr>
        <w:br/>
      </w:r>
      <w:r w:rsidRPr="00F8757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1. Резус-фактор </w:t>
      </w:r>
      <w:proofErr w:type="gramStart"/>
      <w:r w:rsidRPr="00F8757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—э</w:t>
      </w:r>
      <w:proofErr w:type="gramEnd"/>
      <w:r w:rsidRPr="00F8757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то: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1) белок, находящийся в крови; 2) невосприимчивость к инфекционным заболеваниям; 3) группа крови; 4) вещество, контролирующее свертывание крови. 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Pr="00F8757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2.Вакцина—это: 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1) убитые или ослабленные микроорганизмы; 2) защитные вещества (антитела); </w:t>
      </w:r>
    </w:p>
    <w:p w:rsidR="00FD71A3" w:rsidRPr="00F8757F" w:rsidRDefault="00FD71A3" w:rsidP="00F8757F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3) фагоциты; 4) лекарства, убивающие микробов. 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Pr="00F8757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3. Лейкоциты в отличие от эритроцитов: 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1) передвигаются с током крови; 2) не способны проникать сквозь стенки капилляров; 3) являются клетками крови; 4) способны к фагоцитозу. 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Pr="00F8757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4. Кровь состоит: 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1) из плазмы и лейкоцитов; 2) эритроцитов, лейкоцитов, тромбоцитов; 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br/>
        <w:t xml:space="preserve">3) плазмы и форменных элементов; 4) форменных элементов и сыворотки. 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Pr="00F8757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5. Кровь людей 1 группы можно переливать людям, имеющим группу: </w:t>
      </w:r>
      <w:r w:rsidRPr="00F8757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br/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t>1) 1 группу; 2) 2 группу; 3) 3группу; 4) 4 группу</w:t>
      </w:r>
      <w:proofErr w:type="gramStart"/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t>.</w:t>
      </w:r>
      <w:proofErr w:type="gramEnd"/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proofErr w:type="gramStart"/>
      <w:r w:rsidRPr="00F8757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б</w:t>
      </w:r>
      <w:proofErr w:type="gramEnd"/>
      <w:r w:rsidRPr="00F8757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. Жидкая часть крови — это: 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1) плазма; 2) лимфа; 3) цитоплазма; 4) межклеточная жидкость. 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Pr="00F8757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7. Кровяные пластинки — это: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1) лейкоциты; 2) тромбоциты; 3) эритроциты;  4) фагоциты. 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Pr="00F8757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8. Кровь относится к типу ткани: 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1) эпителиальной; 2) проводящей; 3) соединительной;  4)хрящевой. 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Pr="00F8757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9. Где образуются эритроциты?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1) В печени; 2) красном костном мозге; 3) селезенке;  4) гипофизе. 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Pr="00F8757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10. Белок, отвечающий за перенос кислорода в  крови: 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1) фибриноген; 2) актин; 3) миозин;  4) гемоглобин. 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Pr="00F8757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                                                                                        Часть 2</w:t>
      </w:r>
      <w:proofErr w:type="gramStart"/>
      <w:r w:rsidRPr="00F8757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br/>
      </w:r>
      <w:r w:rsidRPr="00F8757F">
        <w:rPr>
          <w:rFonts w:ascii="Times New Roman" w:eastAsia="MS Mincho" w:hAnsi="Times New Roman" w:cs="Times New Roman"/>
          <w:b/>
          <w:i/>
          <w:iCs/>
          <w:sz w:val="24"/>
          <w:szCs w:val="24"/>
          <w:lang w:eastAsia="ja-JP"/>
        </w:rPr>
        <w:t>П</w:t>
      </w:r>
      <w:proofErr w:type="gramEnd"/>
      <w:r w:rsidRPr="00F8757F">
        <w:rPr>
          <w:rFonts w:ascii="Times New Roman" w:eastAsia="MS Mincho" w:hAnsi="Times New Roman" w:cs="Times New Roman"/>
          <w:b/>
          <w:i/>
          <w:iCs/>
          <w:sz w:val="24"/>
          <w:szCs w:val="24"/>
          <w:lang w:eastAsia="ja-JP"/>
        </w:rPr>
        <w:t xml:space="preserve">ри выполнении заданий В1, В2 выберите три верных ответа из шести. Запишите выбранные цифры в порядке возрастания. </w:t>
      </w:r>
    </w:p>
    <w:p w:rsidR="00FD71A3" w:rsidRPr="00F8757F" w:rsidRDefault="00FD71A3" w:rsidP="00F8757F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F8757F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В</w:t>
      </w:r>
      <w:proofErr w:type="gramStart"/>
      <w:r w:rsidRPr="00F8757F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1</w:t>
      </w:r>
      <w:proofErr w:type="gramEnd"/>
      <w:r w:rsidRPr="00F8757F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. Кровь </w:t>
      </w:r>
      <w:r w:rsidRPr="00F8757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выполняет следующие функции: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1) рецепторную; 4) рефлекторную; 2) защитную; </w:t>
      </w:r>
    </w:p>
    <w:p w:rsidR="00FD71A3" w:rsidRPr="00F8757F" w:rsidRDefault="00FD71A3" w:rsidP="00F8757F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F8757F">
        <w:rPr>
          <w:rFonts w:ascii="Times New Roman" w:eastAsia="MS Mincho" w:hAnsi="Times New Roman" w:cs="Times New Roman"/>
          <w:i/>
          <w:iCs/>
          <w:sz w:val="24"/>
          <w:szCs w:val="24"/>
          <w:lang w:eastAsia="ja-JP"/>
        </w:rPr>
        <w:lastRenderedPageBreak/>
        <w:t xml:space="preserve">5) 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образовательную; 3) транспортную; б) </w:t>
      </w:r>
      <w:proofErr w:type="spellStart"/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t>терморегуляционную</w:t>
      </w:r>
      <w:proofErr w:type="spellEnd"/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. 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Pr="00F8757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В</w:t>
      </w:r>
      <w:proofErr w:type="gramStart"/>
      <w:r w:rsidRPr="00F8757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2</w:t>
      </w:r>
      <w:proofErr w:type="gramEnd"/>
      <w:r w:rsidRPr="00F8757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. К форменным элементам крови относят: </w:t>
      </w:r>
      <w:r w:rsidRPr="00F8757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br/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t>1) плазма; 2) лейкоциты; З</w:t>
      </w:r>
      <w:proofErr w:type="gramStart"/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t>)л</w:t>
      </w:r>
      <w:proofErr w:type="gramEnd"/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ейкопласты; </w:t>
      </w:r>
      <w:r w:rsidRPr="00F8757F">
        <w:rPr>
          <w:rFonts w:ascii="Times New Roman" w:eastAsia="MS Mincho" w:hAnsi="Times New Roman" w:cs="Times New Roman"/>
          <w:i/>
          <w:iCs/>
          <w:sz w:val="24"/>
          <w:szCs w:val="24"/>
          <w:lang w:eastAsia="ja-JP"/>
        </w:rPr>
        <w:t xml:space="preserve">4) </w:t>
      </w: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тромбоциты; 5) эритроциты; 6) </w:t>
      </w:r>
      <w:proofErr w:type="spellStart"/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t>пластоциты</w:t>
      </w:r>
      <w:proofErr w:type="spellEnd"/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. </w:t>
      </w:r>
    </w:p>
    <w:p w:rsidR="00FD71A3" w:rsidRPr="00F8757F" w:rsidRDefault="00FD71A3" w:rsidP="00F8757F">
      <w:pPr>
        <w:spacing w:after="0"/>
        <w:rPr>
          <w:rFonts w:ascii="Times New Roman" w:eastAsia="MS Mincho" w:hAnsi="Times New Roman" w:cs="Times New Roman"/>
          <w:b/>
          <w:i/>
          <w:iCs/>
          <w:sz w:val="24"/>
          <w:szCs w:val="24"/>
          <w:lang w:eastAsia="ja-JP"/>
        </w:rPr>
      </w:pPr>
      <w:r w:rsidRPr="00F8757F">
        <w:rPr>
          <w:rFonts w:ascii="Times New Roman" w:eastAsia="MS Mincho" w:hAnsi="Times New Roman" w:cs="Times New Roman"/>
          <w:b/>
          <w:i/>
          <w:iCs/>
          <w:sz w:val="24"/>
          <w:szCs w:val="24"/>
          <w:lang w:eastAsia="ja-JP"/>
        </w:rPr>
        <w:t>При выполнении заданий В3, В</w:t>
      </w:r>
      <w:proofErr w:type="gramStart"/>
      <w:r w:rsidRPr="00F8757F">
        <w:rPr>
          <w:rFonts w:ascii="Times New Roman" w:eastAsia="MS Mincho" w:hAnsi="Times New Roman" w:cs="Times New Roman"/>
          <w:b/>
          <w:i/>
          <w:iCs/>
          <w:sz w:val="24"/>
          <w:szCs w:val="24"/>
          <w:lang w:eastAsia="ja-JP"/>
        </w:rPr>
        <w:t>4</w:t>
      </w:r>
      <w:proofErr w:type="gramEnd"/>
      <w:r w:rsidRPr="00F8757F">
        <w:rPr>
          <w:rFonts w:ascii="Times New Roman" w:eastAsia="MS Mincho" w:hAnsi="Times New Roman" w:cs="Times New Roman"/>
          <w:b/>
          <w:i/>
          <w:iCs/>
          <w:sz w:val="24"/>
          <w:szCs w:val="24"/>
          <w:lang w:eastAsia="ja-JP"/>
        </w:rPr>
        <w:t xml:space="preserve"> установите соответствие между содержанием первого и второго столбцов. </w:t>
      </w:r>
    </w:p>
    <w:p w:rsidR="00FD71A3" w:rsidRPr="00F8757F" w:rsidRDefault="00FD71A3" w:rsidP="00F8757F">
      <w:pPr>
        <w:spacing w:after="0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F8757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В3. Установите соответствие между форменными элементами и функциями, которые они выполняют. </w:t>
      </w:r>
    </w:p>
    <w:tbl>
      <w:tblPr>
        <w:tblStyle w:val="130"/>
        <w:tblW w:w="9747" w:type="dxa"/>
        <w:tblLook w:val="01E0" w:firstRow="1" w:lastRow="1" w:firstColumn="1" w:lastColumn="1" w:noHBand="0" w:noVBand="0"/>
      </w:tblPr>
      <w:tblGrid>
        <w:gridCol w:w="6948"/>
        <w:gridCol w:w="2799"/>
      </w:tblGrid>
      <w:tr w:rsidR="00FD71A3" w:rsidRPr="00F8757F" w:rsidTr="00FD71A3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1A3" w:rsidRPr="00F8757F" w:rsidRDefault="00FD71A3" w:rsidP="00F8757F">
            <w:pPr>
              <w:spacing w:line="276" w:lineRule="auto"/>
              <w:jc w:val="center"/>
              <w:rPr>
                <w:b/>
                <w:sz w:val="24"/>
                <w:szCs w:val="24"/>
                <w:lang w:eastAsia="ja-JP"/>
              </w:rPr>
            </w:pPr>
            <w:r w:rsidRPr="00F8757F">
              <w:rPr>
                <w:b/>
                <w:sz w:val="24"/>
                <w:szCs w:val="24"/>
                <w:lang w:eastAsia="ja-JP"/>
              </w:rPr>
              <w:t>функции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1A3" w:rsidRPr="00F8757F" w:rsidRDefault="00FD71A3" w:rsidP="00F8757F">
            <w:pPr>
              <w:spacing w:line="276" w:lineRule="auto"/>
              <w:jc w:val="center"/>
              <w:rPr>
                <w:b/>
                <w:sz w:val="24"/>
                <w:szCs w:val="24"/>
                <w:lang w:eastAsia="ja-JP"/>
              </w:rPr>
            </w:pPr>
            <w:r w:rsidRPr="00F8757F">
              <w:rPr>
                <w:b/>
                <w:sz w:val="24"/>
                <w:szCs w:val="24"/>
                <w:lang w:eastAsia="ja-JP"/>
              </w:rPr>
              <w:t>Клетки крови</w:t>
            </w:r>
          </w:p>
        </w:tc>
      </w:tr>
      <w:tr w:rsidR="00FD71A3" w:rsidRPr="00F8757F" w:rsidTr="00FD71A3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A3" w:rsidRPr="00F8757F" w:rsidRDefault="00FD71A3" w:rsidP="00F8757F">
            <w:pPr>
              <w:spacing w:line="276" w:lineRule="auto"/>
              <w:rPr>
                <w:sz w:val="24"/>
                <w:szCs w:val="24"/>
                <w:lang w:eastAsia="ja-JP"/>
              </w:rPr>
            </w:pPr>
            <w:r w:rsidRPr="00F8757F">
              <w:rPr>
                <w:sz w:val="24"/>
                <w:szCs w:val="24"/>
                <w:lang w:eastAsia="ja-JP"/>
              </w:rPr>
              <w:t xml:space="preserve">А) </w:t>
            </w:r>
            <w:proofErr w:type="gramStart"/>
            <w:r w:rsidRPr="00F8757F">
              <w:rPr>
                <w:sz w:val="24"/>
                <w:szCs w:val="24"/>
                <w:lang w:eastAsia="ja-JP"/>
              </w:rPr>
              <w:t>Защитная</w:t>
            </w:r>
            <w:proofErr w:type="gramEnd"/>
            <w:r w:rsidRPr="00F8757F">
              <w:rPr>
                <w:sz w:val="24"/>
                <w:szCs w:val="24"/>
                <w:lang w:eastAsia="ja-JP"/>
              </w:rPr>
              <w:t xml:space="preserve"> — защищают организм от болезнетворных бактерий. </w:t>
            </w:r>
          </w:p>
          <w:p w:rsidR="00FD71A3" w:rsidRPr="00F8757F" w:rsidRDefault="00FD71A3" w:rsidP="00F8757F">
            <w:pPr>
              <w:spacing w:line="276" w:lineRule="auto"/>
              <w:rPr>
                <w:sz w:val="24"/>
                <w:szCs w:val="24"/>
                <w:lang w:eastAsia="ja-JP"/>
              </w:rPr>
            </w:pPr>
            <w:r w:rsidRPr="00F8757F">
              <w:rPr>
                <w:sz w:val="24"/>
                <w:szCs w:val="24"/>
                <w:lang w:eastAsia="ja-JP"/>
              </w:rPr>
              <w:t xml:space="preserve">Б) Транспортируют углекислый газ и кислород. </w:t>
            </w:r>
          </w:p>
          <w:p w:rsidR="00FD71A3" w:rsidRPr="00F8757F" w:rsidRDefault="00FD71A3" w:rsidP="00F8757F">
            <w:pPr>
              <w:spacing w:line="276" w:lineRule="auto"/>
              <w:rPr>
                <w:sz w:val="24"/>
                <w:szCs w:val="24"/>
                <w:lang w:eastAsia="ja-JP"/>
              </w:rPr>
            </w:pPr>
            <w:r w:rsidRPr="00F8757F">
              <w:rPr>
                <w:sz w:val="24"/>
                <w:szCs w:val="24"/>
                <w:lang w:eastAsia="ja-JP"/>
              </w:rPr>
              <w:t xml:space="preserve">В) </w:t>
            </w:r>
            <w:proofErr w:type="gramStart"/>
            <w:r w:rsidRPr="00F8757F">
              <w:rPr>
                <w:sz w:val="24"/>
                <w:szCs w:val="24"/>
                <w:lang w:eastAsia="ja-JP"/>
              </w:rPr>
              <w:t>Защитная</w:t>
            </w:r>
            <w:proofErr w:type="gramEnd"/>
            <w:r w:rsidRPr="00F8757F">
              <w:rPr>
                <w:sz w:val="24"/>
                <w:szCs w:val="24"/>
                <w:lang w:eastAsia="ja-JP"/>
              </w:rPr>
              <w:t xml:space="preserve"> — обеспечивают свертывание крови. </w:t>
            </w:r>
          </w:p>
          <w:p w:rsidR="00FD71A3" w:rsidRPr="00F8757F" w:rsidRDefault="00FD71A3" w:rsidP="00F8757F">
            <w:pPr>
              <w:spacing w:line="276" w:lineRule="auto"/>
              <w:rPr>
                <w:sz w:val="24"/>
                <w:szCs w:val="24"/>
                <w:lang w:eastAsia="ja-JP"/>
              </w:rPr>
            </w:pPr>
            <w:r w:rsidRPr="00F8757F">
              <w:rPr>
                <w:sz w:val="24"/>
                <w:szCs w:val="24"/>
                <w:lang w:eastAsia="ja-JP"/>
              </w:rPr>
              <w:t xml:space="preserve">Г) дыхательная. </w:t>
            </w:r>
          </w:p>
          <w:p w:rsidR="00FD71A3" w:rsidRPr="00F8757F" w:rsidRDefault="00FD71A3" w:rsidP="00F8757F">
            <w:pPr>
              <w:spacing w:line="276" w:lineRule="auto"/>
              <w:rPr>
                <w:b/>
                <w:sz w:val="24"/>
                <w:szCs w:val="24"/>
                <w:lang w:eastAsia="ja-JP"/>
              </w:rPr>
            </w:pPr>
            <w:r w:rsidRPr="00F8757F">
              <w:rPr>
                <w:sz w:val="24"/>
                <w:szCs w:val="24"/>
                <w:lang w:eastAsia="ja-JP"/>
              </w:rPr>
              <w:t xml:space="preserve">Д) </w:t>
            </w:r>
            <w:proofErr w:type="spellStart"/>
            <w:r w:rsidRPr="00F8757F">
              <w:rPr>
                <w:sz w:val="24"/>
                <w:szCs w:val="24"/>
                <w:lang w:eastAsia="ja-JP"/>
              </w:rPr>
              <w:t>Фагоцитируют</w:t>
            </w:r>
            <w:proofErr w:type="spellEnd"/>
            <w:r w:rsidRPr="00F8757F">
              <w:rPr>
                <w:sz w:val="24"/>
                <w:szCs w:val="24"/>
                <w:lang w:eastAsia="ja-JP"/>
              </w:rPr>
              <w:t xml:space="preserve"> бактерии. Е) Препятствуют потери крови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A3" w:rsidRPr="00F8757F" w:rsidRDefault="00FD71A3" w:rsidP="00F8757F">
            <w:pPr>
              <w:spacing w:line="276" w:lineRule="auto"/>
              <w:rPr>
                <w:sz w:val="24"/>
                <w:szCs w:val="24"/>
                <w:lang w:eastAsia="ja-JP"/>
              </w:rPr>
            </w:pPr>
            <w:r w:rsidRPr="00F8757F">
              <w:rPr>
                <w:sz w:val="24"/>
                <w:szCs w:val="24"/>
                <w:lang w:eastAsia="ja-JP"/>
              </w:rPr>
              <w:t xml:space="preserve">1. Лейкоциты. </w:t>
            </w:r>
          </w:p>
          <w:p w:rsidR="00FD71A3" w:rsidRPr="00F8757F" w:rsidRDefault="00FD71A3" w:rsidP="00F8757F">
            <w:pPr>
              <w:spacing w:line="276" w:lineRule="auto"/>
              <w:rPr>
                <w:sz w:val="24"/>
                <w:szCs w:val="24"/>
                <w:lang w:eastAsia="ja-JP"/>
              </w:rPr>
            </w:pPr>
            <w:r w:rsidRPr="00F8757F">
              <w:rPr>
                <w:sz w:val="24"/>
                <w:szCs w:val="24"/>
                <w:lang w:eastAsia="ja-JP"/>
              </w:rPr>
              <w:t xml:space="preserve">2. Эритроциты. </w:t>
            </w:r>
          </w:p>
          <w:p w:rsidR="00FD71A3" w:rsidRPr="00F8757F" w:rsidRDefault="00FD71A3" w:rsidP="00F8757F">
            <w:pPr>
              <w:spacing w:line="276" w:lineRule="auto"/>
              <w:rPr>
                <w:b/>
                <w:sz w:val="24"/>
                <w:szCs w:val="24"/>
                <w:lang w:eastAsia="ja-JP"/>
              </w:rPr>
            </w:pPr>
            <w:r w:rsidRPr="00F8757F">
              <w:rPr>
                <w:sz w:val="24"/>
                <w:szCs w:val="24"/>
                <w:lang w:eastAsia="ja-JP"/>
              </w:rPr>
              <w:t>З. Тромбоциты</w:t>
            </w:r>
          </w:p>
        </w:tc>
      </w:tr>
    </w:tbl>
    <w:p w:rsidR="00FD71A3" w:rsidRPr="00F8757F" w:rsidRDefault="00FD71A3" w:rsidP="00F8757F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Впишите в таблицу цифры выбранных ответов под соответствующими буквами (цифры мог т повторяться). </w:t>
      </w:r>
    </w:p>
    <w:tbl>
      <w:tblPr>
        <w:tblStyle w:val="130"/>
        <w:tblW w:w="0" w:type="auto"/>
        <w:tblLook w:val="01E0" w:firstRow="1" w:lastRow="1" w:firstColumn="1" w:lastColumn="1" w:noHBand="0" w:noVBand="0"/>
      </w:tblPr>
      <w:tblGrid>
        <w:gridCol w:w="1605"/>
        <w:gridCol w:w="1594"/>
        <w:gridCol w:w="1601"/>
        <w:gridCol w:w="1595"/>
        <w:gridCol w:w="1602"/>
        <w:gridCol w:w="1574"/>
      </w:tblGrid>
      <w:tr w:rsidR="00FD71A3" w:rsidRPr="00F8757F" w:rsidTr="00FD71A3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  <w:r w:rsidRPr="00F8757F">
              <w:rPr>
                <w:sz w:val="24"/>
                <w:szCs w:val="24"/>
                <w:lang w:eastAsia="ja-JP"/>
              </w:rPr>
              <w:t>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  <w:r w:rsidRPr="00F8757F">
              <w:rPr>
                <w:sz w:val="24"/>
                <w:szCs w:val="24"/>
                <w:lang w:eastAsia="ja-JP"/>
              </w:rPr>
              <w:t>Б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  <w:r w:rsidRPr="00F8757F">
              <w:rPr>
                <w:sz w:val="24"/>
                <w:szCs w:val="24"/>
                <w:lang w:eastAsia="ja-JP"/>
              </w:rPr>
              <w:t>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  <w:r w:rsidRPr="00F8757F">
              <w:rPr>
                <w:sz w:val="24"/>
                <w:szCs w:val="24"/>
                <w:lang w:eastAsia="ja-JP"/>
              </w:rPr>
              <w:t>Г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  <w:r w:rsidRPr="00F8757F">
              <w:rPr>
                <w:sz w:val="24"/>
                <w:szCs w:val="24"/>
                <w:lang w:eastAsia="ja-JP"/>
              </w:rPr>
              <w:t>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  <w:r w:rsidRPr="00F8757F">
              <w:rPr>
                <w:sz w:val="24"/>
                <w:szCs w:val="24"/>
                <w:lang w:eastAsia="ja-JP"/>
              </w:rPr>
              <w:t>Е</w:t>
            </w:r>
          </w:p>
        </w:tc>
      </w:tr>
      <w:tr w:rsidR="00FD71A3" w:rsidRPr="00F8757F" w:rsidTr="00FD71A3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</w:p>
        </w:tc>
      </w:tr>
    </w:tbl>
    <w:p w:rsidR="00FD71A3" w:rsidRPr="00F8757F" w:rsidRDefault="00FD71A3" w:rsidP="00F8757F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4"/>
        <w:gridCol w:w="2164"/>
      </w:tblGrid>
      <w:tr w:rsidR="00FD71A3" w:rsidRPr="00F8757F" w:rsidTr="00FD71A3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1A3" w:rsidRPr="00F8757F" w:rsidRDefault="00FD71A3" w:rsidP="00F8757F">
            <w:pPr>
              <w:spacing w:after="0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8757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В</w:t>
            </w:r>
            <w:proofErr w:type="gramStart"/>
            <w:r w:rsidRPr="00F8757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4</w:t>
            </w:r>
            <w:proofErr w:type="gramEnd"/>
            <w:r w:rsidRPr="00F8757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. Установите соответствие между видом иммунитета и его характеристикой. </w:t>
            </w:r>
          </w:p>
        </w:tc>
      </w:tr>
      <w:tr w:rsidR="00FD71A3" w:rsidRPr="00F8757F" w:rsidTr="00FD71A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1A3" w:rsidRPr="00F8757F" w:rsidRDefault="00FD71A3" w:rsidP="00F8757F">
            <w:pPr>
              <w:spacing w:after="0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8757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Характеристика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1A3" w:rsidRPr="00F8757F" w:rsidRDefault="00FD71A3" w:rsidP="00F8757F">
            <w:pPr>
              <w:spacing w:after="0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8757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Вид иммунитета </w:t>
            </w:r>
          </w:p>
        </w:tc>
      </w:tr>
      <w:tr w:rsidR="00FD71A3" w:rsidRPr="00F8757F" w:rsidTr="00FD71A3">
        <w:trPr>
          <w:trHeight w:val="198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FD71A3" w:rsidRPr="00F8757F" w:rsidRDefault="00FD71A3" w:rsidP="00F8757F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8757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А) Врожденный. </w:t>
            </w:r>
          </w:p>
          <w:p w:rsidR="00FD71A3" w:rsidRPr="00F8757F" w:rsidRDefault="00FD71A3" w:rsidP="00F8757F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8757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Б) Появляется после вакцинации. </w:t>
            </w:r>
          </w:p>
          <w:p w:rsidR="00FD71A3" w:rsidRPr="00F8757F" w:rsidRDefault="00FD71A3" w:rsidP="00F8757F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8757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В) Приобретается после перенесенного заболевания. </w:t>
            </w:r>
          </w:p>
          <w:p w:rsidR="00FD71A3" w:rsidRPr="00F8757F" w:rsidRDefault="00FD71A3" w:rsidP="00F8757F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8757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Г) Передается по наследству. </w:t>
            </w:r>
          </w:p>
          <w:p w:rsidR="00FD71A3" w:rsidRPr="00F8757F" w:rsidRDefault="00FD71A3" w:rsidP="00F8757F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8757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д) Возникает под действием лечебной сыворотки. </w:t>
            </w:r>
          </w:p>
          <w:p w:rsidR="00FD71A3" w:rsidRPr="00F8757F" w:rsidRDefault="00FD71A3" w:rsidP="00F8757F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8757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Е) Возникает при введении культур ослабленных микробов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FD71A3" w:rsidRPr="00F8757F" w:rsidRDefault="00FD71A3" w:rsidP="00F8757F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8757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1. Естественный. </w:t>
            </w:r>
          </w:p>
          <w:p w:rsidR="00FD71A3" w:rsidRPr="00F8757F" w:rsidRDefault="00FD71A3" w:rsidP="00F8757F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8757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2. Искусственный </w:t>
            </w:r>
          </w:p>
        </w:tc>
      </w:tr>
    </w:tbl>
    <w:p w:rsidR="00FD71A3" w:rsidRPr="00F8757F" w:rsidRDefault="00FD71A3" w:rsidP="00F8757F">
      <w:pPr>
        <w:spacing w:after="0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F8757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Впишите в таблицу цифры выбранных ответов под соответствующими буквами (цифры мог т повторяться). </w:t>
      </w:r>
    </w:p>
    <w:tbl>
      <w:tblPr>
        <w:tblStyle w:val="130"/>
        <w:tblW w:w="0" w:type="auto"/>
        <w:tblLook w:val="01E0" w:firstRow="1" w:lastRow="1" w:firstColumn="1" w:lastColumn="1" w:noHBand="0" w:noVBand="0"/>
      </w:tblPr>
      <w:tblGrid>
        <w:gridCol w:w="1605"/>
        <w:gridCol w:w="1594"/>
        <w:gridCol w:w="1601"/>
        <w:gridCol w:w="1595"/>
        <w:gridCol w:w="1602"/>
        <w:gridCol w:w="1574"/>
      </w:tblGrid>
      <w:tr w:rsidR="00FD71A3" w:rsidRPr="00F8757F" w:rsidTr="00FD71A3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  <w:r w:rsidRPr="00F8757F">
              <w:rPr>
                <w:sz w:val="24"/>
                <w:szCs w:val="24"/>
                <w:lang w:eastAsia="ja-JP"/>
              </w:rPr>
              <w:t>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  <w:r w:rsidRPr="00F8757F">
              <w:rPr>
                <w:sz w:val="24"/>
                <w:szCs w:val="24"/>
                <w:lang w:eastAsia="ja-JP"/>
              </w:rPr>
              <w:t>Б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  <w:r w:rsidRPr="00F8757F">
              <w:rPr>
                <w:sz w:val="24"/>
                <w:szCs w:val="24"/>
                <w:lang w:eastAsia="ja-JP"/>
              </w:rPr>
              <w:t>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  <w:r w:rsidRPr="00F8757F">
              <w:rPr>
                <w:sz w:val="24"/>
                <w:szCs w:val="24"/>
                <w:lang w:eastAsia="ja-JP"/>
              </w:rPr>
              <w:t>Г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  <w:r w:rsidRPr="00F8757F">
              <w:rPr>
                <w:sz w:val="24"/>
                <w:szCs w:val="24"/>
                <w:lang w:eastAsia="ja-JP"/>
              </w:rPr>
              <w:t>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  <w:r w:rsidRPr="00F8757F">
              <w:rPr>
                <w:sz w:val="24"/>
                <w:szCs w:val="24"/>
                <w:lang w:eastAsia="ja-JP"/>
              </w:rPr>
              <w:t>Е</w:t>
            </w:r>
          </w:p>
        </w:tc>
      </w:tr>
      <w:tr w:rsidR="00FD71A3" w:rsidRPr="00F8757F" w:rsidTr="00FD71A3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A3" w:rsidRPr="00F8757F" w:rsidRDefault="00FD71A3" w:rsidP="00F8757F">
            <w:pPr>
              <w:spacing w:line="276" w:lineRule="auto"/>
              <w:jc w:val="center"/>
              <w:rPr>
                <w:sz w:val="24"/>
                <w:szCs w:val="24"/>
                <w:lang w:eastAsia="ja-JP"/>
              </w:rPr>
            </w:pPr>
          </w:p>
        </w:tc>
      </w:tr>
    </w:tbl>
    <w:p w:rsidR="00FD71A3" w:rsidRPr="00F8757F" w:rsidRDefault="00FD71A3" w:rsidP="00F8757F">
      <w:pPr>
        <w:spacing w:after="0"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F8757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Часть 3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Выберите верные утверждения: </w:t>
      </w:r>
      <w:r w:rsidRPr="00F8757F">
        <w:rPr>
          <w:rFonts w:ascii="Times New Roman" w:eastAsia="Times New Roman" w:hAnsi="Times New Roman" w:cs="Times New Roman"/>
          <w:color w:val="7F0000"/>
          <w:sz w:val="24"/>
          <w:szCs w:val="24"/>
        </w:rPr>
        <w:t>(</w:t>
      </w:r>
      <w:r w:rsidRPr="00F8757F">
        <w:rPr>
          <w:rFonts w:ascii="Times New Roman" w:eastAsia="Times New Roman" w:hAnsi="Times New Roman" w:cs="Times New Roman"/>
          <w:color w:val="7F0000"/>
          <w:sz w:val="24"/>
          <w:szCs w:val="24"/>
          <w:u w:val="single"/>
        </w:rPr>
        <w:t>Слайд</w:t>
      </w:r>
      <w:proofErr w:type="gramStart"/>
      <w:r w:rsidRPr="00F8757F">
        <w:rPr>
          <w:rFonts w:ascii="Times New Roman" w:eastAsia="Times New Roman" w:hAnsi="Times New Roman" w:cs="Times New Roman"/>
          <w:color w:val="7F0000"/>
          <w:sz w:val="24"/>
          <w:szCs w:val="24"/>
          <w:u w:val="single"/>
        </w:rPr>
        <w:t xml:space="preserve"> )</w:t>
      </w:r>
      <w:proofErr w:type="gramEnd"/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Большой круг кровообращения начинается от правого желудочка. 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Кровь из сердца в большом круге кровообращения поступает в аорту. 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Кровь по малому кругу поступает к органам и тканям. 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Артерии - это сосуды, по которым течет артериальная кровь. 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Вены малого круга несут артериальную кровь. 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Кровь, поступающая по сосудам малого круга в легкие, всегда венозная. 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Артерии – это сосуды, несущие кровь от сердца. 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Вены – это сосуды, по которым течет венозная кровь. 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9. Кровь из малого круга поступает в левое предсердие.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Систола – общее расслабление сердечной мышцы. </w:t>
      </w:r>
    </w:p>
    <w:p w:rsidR="00FD71A3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Диастола сердечной мышцы 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длится 0,4 сек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lastRenderedPageBreak/>
        <w:t>Оценивание письменных тестовых работ. При проверке преподаватель подсчитывает количество верных ответов.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- оценка "5" (отлично) - </w:t>
      </w:r>
      <w:proofErr w:type="gramStart"/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обучающийся</w:t>
      </w:r>
      <w:proofErr w:type="gramEnd"/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уверенно и точно владеет знаниями и умениями – выполнение задания на 90 - 100%;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- оценка "4" (хорошо) - владеет знаниями и умениями, но возможны отдельные несущественные ошибки – выполнение задания на 80 - 89%;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- оценка "3"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- оценка "2" (неудовлетворительно) – выполнение задания до 59%.</w:t>
      </w:r>
    </w:p>
    <w:p w:rsidR="00606DA5" w:rsidRPr="00F8757F" w:rsidRDefault="00CC481F" w:rsidP="00F8757F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Тема 7.Анатомия и ф</w:t>
      </w:r>
      <w:r w:rsidR="00B52C45" w:rsidRPr="00F8757F">
        <w:rPr>
          <w:rFonts w:ascii="Times New Roman" w:eastAsia="Times New Roman" w:hAnsi="Times New Roman" w:cs="Times New Roman"/>
          <w:b/>
          <w:bCs/>
          <w:sz w:val="28"/>
          <w:szCs w:val="28"/>
        </w:rPr>
        <w:t>изиология дыхательной системы.</w:t>
      </w:r>
    </w:p>
    <w:p w:rsidR="005309EF" w:rsidRPr="00F8757F" w:rsidRDefault="00FD71A3" w:rsidP="00F8757F">
      <w:pPr>
        <w:tabs>
          <w:tab w:val="left" w:pos="-142"/>
          <w:tab w:val="left" w:pos="0"/>
          <w:tab w:val="left" w:pos="183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Индивидуальный</w:t>
      </w:r>
      <w:r w:rsidR="005309EF"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опрос.</w:t>
      </w:r>
    </w:p>
    <w:p w:rsidR="00FD71A3" w:rsidRPr="00F8757F" w:rsidRDefault="00FD71A3" w:rsidP="00F8757F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sz w:val="24"/>
          <w:szCs w:val="24"/>
        </w:rPr>
        <w:t>Фронтальный опрос:</w:t>
      </w:r>
    </w:p>
    <w:p w:rsidR="00FD71A3" w:rsidRPr="00F8757F" w:rsidRDefault="00FD71A3" w:rsidP="00F8757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1.Что такое дыхание?</w:t>
      </w:r>
    </w:p>
    <w:p w:rsidR="00FD71A3" w:rsidRPr="00F8757F" w:rsidRDefault="00FD71A3" w:rsidP="00F8757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2.Назовите отделы дыхательной системы?</w:t>
      </w:r>
    </w:p>
    <w:p w:rsidR="00FD71A3" w:rsidRPr="00F8757F" w:rsidRDefault="00FD71A3" w:rsidP="00F8757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3.Перечислите функции носовой полости?</w:t>
      </w:r>
    </w:p>
    <w:p w:rsidR="00FD71A3" w:rsidRPr="00F8757F" w:rsidRDefault="00FD71A3" w:rsidP="00F8757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4.Как устроена трахея?</w:t>
      </w:r>
    </w:p>
    <w:p w:rsidR="00FD71A3" w:rsidRPr="00F8757F" w:rsidRDefault="00FD71A3" w:rsidP="00F8757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5.Какая зона отвечает за образование звуков?</w:t>
      </w:r>
    </w:p>
    <w:p w:rsidR="00FD71A3" w:rsidRPr="00F8757F" w:rsidRDefault="00FD71A3" w:rsidP="00F8757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6.Что такое альвеолы?</w:t>
      </w:r>
    </w:p>
    <w:p w:rsidR="00FD71A3" w:rsidRPr="00F8757F" w:rsidRDefault="00FD71A3" w:rsidP="00F8757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7.Какой оболочкой покрыты легкие?</w:t>
      </w:r>
    </w:p>
    <w:p w:rsidR="00FD71A3" w:rsidRDefault="00FD71A3" w:rsidP="00F8757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8.Перечислите заболевания органов дыхания?</w:t>
      </w:r>
    </w:p>
    <w:p w:rsidR="00521CF5" w:rsidRPr="00F8757F" w:rsidRDefault="00521CF5" w:rsidP="00521C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Критерии оценки: </w:t>
      </w:r>
    </w:p>
    <w:p w:rsidR="00521CF5" w:rsidRPr="00F8757F" w:rsidRDefault="00521CF5" w:rsidP="00521C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Оценка «5» – прекрасное знание учебного материала, полные, уверенные, развернутые ответы, с примерами и личными наблюдениями. В процессе ответа отмечаются </w:t>
      </w:r>
      <w:proofErr w:type="spellStart"/>
      <w:r w:rsidRPr="00F8757F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F8757F">
        <w:rPr>
          <w:rFonts w:ascii="Times New Roman" w:hAnsi="Times New Roman" w:cs="Times New Roman"/>
          <w:sz w:val="24"/>
          <w:szCs w:val="24"/>
        </w:rPr>
        <w:t xml:space="preserve"> связи и работа с дополнительной литературой.</w:t>
      </w:r>
    </w:p>
    <w:p w:rsidR="00521CF5" w:rsidRPr="00F8757F" w:rsidRDefault="00521CF5" w:rsidP="00521C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 Оценка «4» – неплохая ориентация по материалам дисциплины в рамках лекций, ответ грамотный, но недостаточно полный. Хорошая ориентация в определениях и терминах. Отсутствие примеров и личных наблюдений. </w:t>
      </w:r>
    </w:p>
    <w:p w:rsidR="00521CF5" w:rsidRPr="00F8757F" w:rsidRDefault="00521CF5" w:rsidP="00521C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Оценка «3» – в ответе прослеживается недостаточное усвоение учебного материала, перепутан порядок изложения, путает или не знает специфическую терминологию или понятия. Слабый ответ на дополнительные вопросы.</w:t>
      </w:r>
    </w:p>
    <w:p w:rsidR="00521CF5" w:rsidRPr="00F8757F" w:rsidRDefault="00521CF5" w:rsidP="00521C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 Оценка «2» – ответ очень слабый с плохой ориентацией в материалах дисциплины, не знает основных понятий и терминов. Не грамотные беспорядочные ответы на дополнительные вопросы.</w:t>
      </w:r>
    </w:p>
    <w:p w:rsidR="00B00E0C" w:rsidRPr="00F8757F" w:rsidRDefault="00B00E0C" w:rsidP="00F8757F">
      <w:pPr>
        <w:tabs>
          <w:tab w:val="left" w:pos="-142"/>
          <w:tab w:val="left" w:pos="0"/>
          <w:tab w:val="left" w:pos="9214"/>
          <w:tab w:val="left" w:pos="9356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Тестирование.</w:t>
      </w:r>
    </w:p>
    <w:p w:rsidR="00B00E0C" w:rsidRPr="00F8757F" w:rsidRDefault="00B00E0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Часть А. Выберите один правильный ответ из четырех предложенных.</w:t>
      </w:r>
    </w:p>
    <w:p w:rsidR="00B00E0C" w:rsidRPr="00F8757F" w:rsidRDefault="00B00E0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1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. К органам дыхания не относятся</w:t>
      </w:r>
    </w:p>
    <w:p w:rsidR="00B00E0C" w:rsidRPr="00F8757F" w:rsidRDefault="00B00E0C" w:rsidP="00F8757F">
      <w:pPr>
        <w:numPr>
          <w:ilvl w:val="0"/>
          <w:numId w:val="39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почки</w:t>
      </w:r>
    </w:p>
    <w:p w:rsidR="00B00E0C" w:rsidRPr="00F8757F" w:rsidRDefault="00B00E0C" w:rsidP="00F8757F">
      <w:pPr>
        <w:numPr>
          <w:ilvl w:val="0"/>
          <w:numId w:val="39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легкие                              </w:t>
      </w:r>
    </w:p>
    <w:p w:rsidR="00B00E0C" w:rsidRPr="00F8757F" w:rsidRDefault="00B00E0C" w:rsidP="00F8757F">
      <w:pPr>
        <w:numPr>
          <w:ilvl w:val="0"/>
          <w:numId w:val="39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бронхи</w:t>
      </w:r>
    </w:p>
    <w:p w:rsidR="00B00E0C" w:rsidRPr="00F8757F" w:rsidRDefault="00B00E0C" w:rsidP="00F8757F">
      <w:pPr>
        <w:numPr>
          <w:ilvl w:val="0"/>
          <w:numId w:val="39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гортань  </w:t>
      </w:r>
    </w:p>
    <w:p w:rsidR="00B00E0C" w:rsidRPr="00F8757F" w:rsidRDefault="00B00E0C" w:rsidP="00F8757F">
      <w:pPr>
        <w:shd w:val="clear" w:color="auto" w:fill="FFFFFF"/>
        <w:spacing w:after="0"/>
        <w:ind w:left="2126" w:hanging="21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2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. Легочные пузырьки, оплетенные густой сетью кровеносных капилляров называются</w:t>
      </w:r>
    </w:p>
    <w:p w:rsidR="00B00E0C" w:rsidRPr="00F8757F" w:rsidRDefault="00B00E0C" w:rsidP="00F8757F">
      <w:pPr>
        <w:numPr>
          <w:ilvl w:val="0"/>
          <w:numId w:val="4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бронхами                          </w:t>
      </w:r>
    </w:p>
    <w:p w:rsidR="00B00E0C" w:rsidRPr="00F8757F" w:rsidRDefault="00B00E0C" w:rsidP="00F8757F">
      <w:pPr>
        <w:numPr>
          <w:ilvl w:val="0"/>
          <w:numId w:val="4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трахеями</w:t>
      </w:r>
    </w:p>
    <w:p w:rsidR="00B00E0C" w:rsidRPr="00F8757F" w:rsidRDefault="00B00E0C" w:rsidP="00F8757F">
      <w:pPr>
        <w:numPr>
          <w:ilvl w:val="0"/>
          <w:numId w:val="4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альвеолами</w:t>
      </w:r>
    </w:p>
    <w:p w:rsidR="00B00E0C" w:rsidRPr="00F8757F" w:rsidRDefault="00B00E0C" w:rsidP="00F8757F">
      <w:pPr>
        <w:numPr>
          <w:ilvl w:val="0"/>
          <w:numId w:val="4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бронхиолами</w:t>
      </w:r>
    </w:p>
    <w:p w:rsidR="00B00E0C" w:rsidRPr="00F8757F" w:rsidRDefault="00B00E0C" w:rsidP="00F8757F">
      <w:pPr>
        <w:shd w:val="clear" w:color="auto" w:fill="FFFFFF"/>
        <w:spacing w:after="0"/>
        <w:ind w:left="2126" w:hanging="21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3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. Объем воздуха, который можно вдохнуть после спокойного выдоха носит название</w:t>
      </w:r>
    </w:p>
    <w:p w:rsidR="00B00E0C" w:rsidRPr="00F8757F" w:rsidRDefault="00B00E0C" w:rsidP="00F8757F">
      <w:pPr>
        <w:numPr>
          <w:ilvl w:val="0"/>
          <w:numId w:val="4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резерв вдоха                </w:t>
      </w:r>
    </w:p>
    <w:p w:rsidR="00B00E0C" w:rsidRPr="00F8757F" w:rsidRDefault="00B00E0C" w:rsidP="00F8757F">
      <w:pPr>
        <w:numPr>
          <w:ilvl w:val="0"/>
          <w:numId w:val="4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резерв выдоха</w:t>
      </w:r>
    </w:p>
    <w:p w:rsidR="00B00E0C" w:rsidRPr="00F8757F" w:rsidRDefault="00B00E0C" w:rsidP="00F8757F">
      <w:pPr>
        <w:numPr>
          <w:ilvl w:val="0"/>
          <w:numId w:val="4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остаточный объем        </w:t>
      </w:r>
    </w:p>
    <w:p w:rsidR="00B00E0C" w:rsidRPr="00F8757F" w:rsidRDefault="00B00E0C" w:rsidP="00F8757F">
      <w:pPr>
        <w:numPr>
          <w:ilvl w:val="0"/>
          <w:numId w:val="4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дыхательный  объем</w:t>
      </w:r>
    </w:p>
    <w:p w:rsidR="00B00E0C" w:rsidRPr="00F8757F" w:rsidRDefault="00B00E0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4.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Самый крупный  хрящ гортани</w:t>
      </w:r>
    </w:p>
    <w:p w:rsidR="00B00E0C" w:rsidRPr="00F8757F" w:rsidRDefault="00B00E0C" w:rsidP="00F8757F">
      <w:pPr>
        <w:numPr>
          <w:ilvl w:val="0"/>
          <w:numId w:val="4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щитовидный</w:t>
      </w:r>
    </w:p>
    <w:p w:rsidR="00B00E0C" w:rsidRPr="00F8757F" w:rsidRDefault="00B00E0C" w:rsidP="00F8757F">
      <w:pPr>
        <w:numPr>
          <w:ilvl w:val="0"/>
          <w:numId w:val="4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надгортанный</w:t>
      </w:r>
    </w:p>
    <w:p w:rsidR="00B00E0C" w:rsidRPr="00F8757F" w:rsidRDefault="00B00E0C" w:rsidP="00F8757F">
      <w:pPr>
        <w:numPr>
          <w:ilvl w:val="0"/>
          <w:numId w:val="4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перстневидный  </w:t>
      </w:r>
    </w:p>
    <w:p w:rsidR="00B00E0C" w:rsidRPr="00F8757F" w:rsidRDefault="00B00E0C" w:rsidP="00F8757F">
      <w:pPr>
        <w:numPr>
          <w:ilvl w:val="0"/>
          <w:numId w:val="4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черпаловидный</w:t>
      </w:r>
    </w:p>
    <w:p w:rsidR="00B00E0C" w:rsidRPr="00F8757F" w:rsidRDefault="00B00E0C" w:rsidP="00F8757F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</w:t>
      </w:r>
    </w:p>
    <w:p w:rsidR="00B00E0C" w:rsidRPr="00F8757F" w:rsidRDefault="00B00E0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5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. По рисунку 1 определите происходящий процесс</w:t>
      </w:r>
    </w:p>
    <w:p w:rsidR="00B00E0C" w:rsidRPr="00F8757F" w:rsidRDefault="00B00E0C" w:rsidP="00F8757F">
      <w:pPr>
        <w:numPr>
          <w:ilvl w:val="0"/>
          <w:numId w:val="4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газообмен</w:t>
      </w:r>
    </w:p>
    <w:p w:rsidR="00B00E0C" w:rsidRPr="00F8757F" w:rsidRDefault="00B00E0C" w:rsidP="00F8757F">
      <w:pPr>
        <w:numPr>
          <w:ilvl w:val="0"/>
          <w:numId w:val="4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фильтрация крови</w:t>
      </w:r>
    </w:p>
    <w:p w:rsidR="00B00E0C" w:rsidRPr="00F8757F" w:rsidRDefault="00B00E0C" w:rsidP="00F8757F">
      <w:pPr>
        <w:numPr>
          <w:ilvl w:val="0"/>
          <w:numId w:val="4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всасывание питательных веществ</w:t>
      </w:r>
    </w:p>
    <w:p w:rsidR="00B00E0C" w:rsidRPr="00F8757F" w:rsidRDefault="00B00E0C" w:rsidP="00F8757F">
      <w:pPr>
        <w:numPr>
          <w:ilvl w:val="0"/>
          <w:numId w:val="4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освобождение от ядовитых веществ пищи</w:t>
      </w:r>
    </w:p>
    <w:p w:rsidR="00B00E0C" w:rsidRPr="00F8757F" w:rsidRDefault="00B00E0C" w:rsidP="00F8757F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0E0C" w:rsidRPr="00F8757F" w:rsidRDefault="00B00E0C" w:rsidP="00F8757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875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(рисунок 1.</w:t>
      </w:r>
      <w:proofErr w:type="gramEnd"/>
      <w:r w:rsidRPr="00F875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</w:t>
      </w:r>
      <w:proofErr w:type="gramStart"/>
      <w:r w:rsidRPr="00F875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Альвеолы)</w:t>
      </w:r>
      <w:proofErr w:type="gramEnd"/>
    </w:p>
    <w:p w:rsidR="00B00E0C" w:rsidRPr="00F8757F" w:rsidRDefault="00B00E0C" w:rsidP="00F8757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single" w:sz="2" w:space="0" w:color="000000" w:frame="1"/>
        </w:rPr>
        <w:drawing>
          <wp:inline distT="0" distB="0" distL="0" distR="0" wp14:anchorId="3274CEC3" wp14:editId="462CDB6B">
            <wp:extent cx="1866900" cy="1276350"/>
            <wp:effectExtent l="0" t="0" r="0" b="0"/>
            <wp:docPr id="5" name="Рисунок 5" descr="https://nsportal.ru/sites/default/files/docpreview_image/2021/10/10/test_po_biologii_dyhanie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docpreview_image/2021/10/10/test_po_biologii_dyhanie.docx_image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E0C" w:rsidRPr="00F8757F" w:rsidRDefault="00B00E0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6.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Вверху гортань сообщается 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</w:p>
    <w:p w:rsidR="00B00E0C" w:rsidRPr="00F8757F" w:rsidRDefault="00B00E0C" w:rsidP="00F8757F">
      <w:pPr>
        <w:numPr>
          <w:ilvl w:val="0"/>
          <w:numId w:val="4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глоткой</w:t>
      </w:r>
    </w:p>
    <w:p w:rsidR="00B00E0C" w:rsidRPr="00F8757F" w:rsidRDefault="00B00E0C" w:rsidP="00F8757F">
      <w:pPr>
        <w:numPr>
          <w:ilvl w:val="0"/>
          <w:numId w:val="4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трахеей</w:t>
      </w:r>
    </w:p>
    <w:p w:rsidR="00B00E0C" w:rsidRPr="00F8757F" w:rsidRDefault="00B00E0C" w:rsidP="00F8757F">
      <w:pPr>
        <w:numPr>
          <w:ilvl w:val="0"/>
          <w:numId w:val="4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бронхами                              </w:t>
      </w:r>
    </w:p>
    <w:p w:rsidR="00B00E0C" w:rsidRPr="00F8757F" w:rsidRDefault="00B00E0C" w:rsidP="00F8757F">
      <w:pPr>
        <w:numPr>
          <w:ilvl w:val="0"/>
          <w:numId w:val="4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носоглоткой                        </w:t>
      </w:r>
    </w:p>
    <w:p w:rsidR="00B00E0C" w:rsidRPr="00F8757F" w:rsidRDefault="00B00E0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7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. Хрящевые полукольца составляет основу скелета</w:t>
      </w:r>
    </w:p>
    <w:p w:rsidR="00B00E0C" w:rsidRPr="00F8757F" w:rsidRDefault="00B00E0C" w:rsidP="00F8757F">
      <w:pPr>
        <w:numPr>
          <w:ilvl w:val="0"/>
          <w:numId w:val="45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трахеи                                  </w:t>
      </w:r>
    </w:p>
    <w:p w:rsidR="00B00E0C" w:rsidRPr="00F8757F" w:rsidRDefault="00B00E0C" w:rsidP="00F8757F">
      <w:pPr>
        <w:numPr>
          <w:ilvl w:val="0"/>
          <w:numId w:val="45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гортани</w:t>
      </w:r>
    </w:p>
    <w:p w:rsidR="00B00E0C" w:rsidRPr="00F8757F" w:rsidRDefault="00B00E0C" w:rsidP="00F8757F">
      <w:pPr>
        <w:numPr>
          <w:ilvl w:val="0"/>
          <w:numId w:val="45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бронхиол  </w:t>
      </w:r>
    </w:p>
    <w:p w:rsidR="00B00E0C" w:rsidRPr="00F8757F" w:rsidRDefault="00B00E0C" w:rsidP="00F8757F">
      <w:pPr>
        <w:numPr>
          <w:ilvl w:val="0"/>
          <w:numId w:val="45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пищевода                            </w:t>
      </w:r>
    </w:p>
    <w:p w:rsidR="00B00E0C" w:rsidRPr="00F8757F" w:rsidRDefault="00B00E0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8.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При движении по воздухоносным путям воздух</w:t>
      </w:r>
    </w:p>
    <w:p w:rsidR="00B00E0C" w:rsidRPr="00F8757F" w:rsidRDefault="00B00E0C" w:rsidP="00F8757F">
      <w:pPr>
        <w:numPr>
          <w:ilvl w:val="0"/>
          <w:numId w:val="46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согревается и отдает кислород</w:t>
      </w:r>
    </w:p>
    <w:p w:rsidR="00B00E0C" w:rsidRPr="00F8757F" w:rsidRDefault="00B00E0C" w:rsidP="00F8757F">
      <w:pPr>
        <w:numPr>
          <w:ilvl w:val="0"/>
          <w:numId w:val="46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согревается, увлажняется и очищается</w:t>
      </w:r>
    </w:p>
    <w:p w:rsidR="00B00E0C" w:rsidRPr="00F8757F" w:rsidRDefault="00B00E0C" w:rsidP="00F8757F">
      <w:pPr>
        <w:numPr>
          <w:ilvl w:val="0"/>
          <w:numId w:val="46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согревается, очищается и отдает кислород</w:t>
      </w:r>
    </w:p>
    <w:p w:rsidR="00B00E0C" w:rsidRPr="00F8757F" w:rsidRDefault="00B00E0C" w:rsidP="00F8757F">
      <w:pPr>
        <w:numPr>
          <w:ilvl w:val="0"/>
          <w:numId w:val="46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очищается, принимает углекислый газ и согревается</w:t>
      </w:r>
    </w:p>
    <w:p w:rsidR="00B00E0C" w:rsidRPr="00F8757F" w:rsidRDefault="00B00E0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9.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Дыхательный центр находится 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B00E0C" w:rsidRPr="00F8757F" w:rsidRDefault="00B00E0C" w:rsidP="00F8757F">
      <w:pPr>
        <w:numPr>
          <w:ilvl w:val="0"/>
          <w:numId w:val="4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продолговатом 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мозге</w:t>
      </w:r>
      <w:proofErr w:type="gramEnd"/>
    </w:p>
    <w:p w:rsidR="00B00E0C" w:rsidRPr="00F8757F" w:rsidRDefault="00B00E0C" w:rsidP="00F8757F">
      <w:pPr>
        <w:numPr>
          <w:ilvl w:val="0"/>
          <w:numId w:val="4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промежуточном 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мозге</w:t>
      </w:r>
      <w:proofErr w:type="gramEnd"/>
    </w:p>
    <w:p w:rsidR="00B00E0C" w:rsidRPr="00F8757F" w:rsidRDefault="00B00E0C" w:rsidP="00F8757F">
      <w:pPr>
        <w:numPr>
          <w:ilvl w:val="0"/>
          <w:numId w:val="4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коре больших полушарий</w:t>
      </w:r>
    </w:p>
    <w:p w:rsidR="00B00E0C" w:rsidRPr="00F8757F" w:rsidRDefault="00B00E0C" w:rsidP="00F8757F">
      <w:pPr>
        <w:numPr>
          <w:ilvl w:val="0"/>
          <w:numId w:val="4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месте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разветвления трахеи на бронхи</w:t>
      </w:r>
    </w:p>
    <w:p w:rsidR="00B00E0C" w:rsidRPr="00F8757F" w:rsidRDefault="00B00E0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А 10.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Жизненной емкостью легких называется</w:t>
      </w:r>
    </w:p>
    <w:p w:rsidR="00B00E0C" w:rsidRPr="00F8757F" w:rsidRDefault="00B00E0C" w:rsidP="00F8757F">
      <w:pPr>
        <w:numPr>
          <w:ilvl w:val="0"/>
          <w:numId w:val="48"/>
        </w:numPr>
        <w:shd w:val="clear" w:color="auto" w:fill="FFFFFF"/>
        <w:spacing w:after="0"/>
        <w:ind w:left="8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средний объем воздуха, вдыхаемый при спокойном вдохе</w:t>
      </w:r>
    </w:p>
    <w:p w:rsidR="00B00E0C" w:rsidRPr="00F8757F" w:rsidRDefault="00B00E0C" w:rsidP="00F8757F">
      <w:pPr>
        <w:numPr>
          <w:ilvl w:val="0"/>
          <w:numId w:val="48"/>
        </w:numPr>
        <w:shd w:val="clear" w:color="auto" w:fill="FFFFFF"/>
        <w:spacing w:after="0"/>
        <w:ind w:left="8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объём воздуха, остающийся в легких после самого глубокого выдоха</w:t>
      </w:r>
    </w:p>
    <w:p w:rsidR="00B00E0C" w:rsidRPr="00F8757F" w:rsidRDefault="00B00E0C" w:rsidP="00F8757F">
      <w:pPr>
        <w:numPr>
          <w:ilvl w:val="0"/>
          <w:numId w:val="48"/>
        </w:numPr>
        <w:shd w:val="clear" w:color="auto" w:fill="FFFFFF"/>
        <w:spacing w:after="0"/>
        <w:ind w:left="8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объём воздуха, вдыхаемый за одну минуту при максимальной физической нагрузке</w:t>
      </w:r>
    </w:p>
    <w:p w:rsidR="00B00E0C" w:rsidRPr="00F8757F" w:rsidRDefault="00B00E0C" w:rsidP="00F8757F">
      <w:pPr>
        <w:numPr>
          <w:ilvl w:val="0"/>
          <w:numId w:val="48"/>
        </w:numPr>
        <w:shd w:val="clear" w:color="auto" w:fill="FFFFFF"/>
        <w:spacing w:after="0"/>
        <w:ind w:left="8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объём воздуха, который можно выдохнуть после самого глубокого вдоха</w:t>
      </w:r>
    </w:p>
    <w:p w:rsidR="00B00E0C" w:rsidRPr="00F8757F" w:rsidRDefault="00B00E0C" w:rsidP="00F875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11. 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Трахея состоит 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00E0C" w:rsidRPr="00F8757F" w:rsidRDefault="00B00E0C" w:rsidP="00F8757F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1) хрящевых колец</w:t>
      </w:r>
    </w:p>
    <w:p w:rsidR="00B00E0C" w:rsidRPr="00F8757F" w:rsidRDefault="00B00E0C" w:rsidP="00F8757F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2) хрящевых полуколец</w:t>
      </w:r>
    </w:p>
    <w:p w:rsidR="00B00E0C" w:rsidRPr="00F8757F" w:rsidRDefault="00B00E0C" w:rsidP="00F8757F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3) эластического хряща</w:t>
      </w:r>
    </w:p>
    <w:p w:rsidR="00B00E0C" w:rsidRPr="00F8757F" w:rsidRDefault="00B00E0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4) щитовидных хрящей</w:t>
      </w:r>
    </w:p>
    <w:p w:rsidR="00B00E0C" w:rsidRPr="00F8757F" w:rsidRDefault="00B00E0C" w:rsidP="00F875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12.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Серозная оболочка, покрывающая легкие и выстилающая грудную полость изнутри, - это –</w:t>
      </w:r>
    </w:p>
    <w:p w:rsidR="00B00E0C" w:rsidRPr="00F8757F" w:rsidRDefault="00B00E0C" w:rsidP="00F8757F">
      <w:pPr>
        <w:numPr>
          <w:ilvl w:val="0"/>
          <w:numId w:val="49"/>
        </w:numPr>
        <w:shd w:val="clear" w:color="auto" w:fill="FFFFFF"/>
        <w:spacing w:after="0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перикард;</w:t>
      </w:r>
    </w:p>
    <w:p w:rsidR="00B00E0C" w:rsidRPr="00F8757F" w:rsidRDefault="00B00E0C" w:rsidP="00F8757F">
      <w:pPr>
        <w:numPr>
          <w:ilvl w:val="0"/>
          <w:numId w:val="49"/>
        </w:numPr>
        <w:shd w:val="clear" w:color="auto" w:fill="FFFFFF"/>
        <w:spacing w:after="0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плевра;</w:t>
      </w:r>
    </w:p>
    <w:p w:rsidR="00B00E0C" w:rsidRPr="00F8757F" w:rsidRDefault="00B00E0C" w:rsidP="00F8757F">
      <w:pPr>
        <w:numPr>
          <w:ilvl w:val="0"/>
          <w:numId w:val="49"/>
        </w:numPr>
        <w:shd w:val="clear" w:color="auto" w:fill="FFFFFF"/>
        <w:spacing w:after="0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брюшина;</w:t>
      </w:r>
    </w:p>
    <w:p w:rsidR="00B00E0C" w:rsidRPr="00F8757F" w:rsidRDefault="00B00E0C" w:rsidP="00F8757F">
      <w:pPr>
        <w:numPr>
          <w:ilvl w:val="0"/>
          <w:numId w:val="49"/>
        </w:numPr>
        <w:shd w:val="clear" w:color="auto" w:fill="FFFFFF"/>
        <w:spacing w:after="0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брыжейка.</w:t>
      </w:r>
    </w:p>
    <w:p w:rsidR="00B00E0C" w:rsidRPr="00F8757F" w:rsidRDefault="00B00E0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Часть В.</w:t>
      </w:r>
    </w:p>
    <w:p w:rsidR="00B00E0C" w:rsidRPr="00F8757F" w:rsidRDefault="00B00E0C" w:rsidP="00F875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1.</w:t>
      </w:r>
      <w:r w:rsidRPr="00F875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структуры указаны под номерами 1, 2, 4, 5, 6?</w:t>
      </w:r>
    </w:p>
    <w:p w:rsidR="00B00E0C" w:rsidRPr="00F8757F" w:rsidRDefault="00B00E0C" w:rsidP="00F875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single" w:sz="2" w:space="0" w:color="000000" w:frame="1"/>
        </w:rPr>
        <w:drawing>
          <wp:inline distT="0" distB="0" distL="0" distR="0" wp14:anchorId="7358EA24" wp14:editId="351B6EC6">
            <wp:extent cx="2047875" cy="2857500"/>
            <wp:effectExtent l="0" t="0" r="9525" b="0"/>
            <wp:docPr id="8" name="Рисунок 8" descr="https://nsportal.ru/sites/default/files/docpreview_image/2021/10/10/test_po_biologii_dyhanie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docpreview_image/2021/10/10/test_po_biologii_dyhanie.docx_image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E0C" w:rsidRPr="00F8757F" w:rsidRDefault="00B00E0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2. 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Болезни органов дыхания, вызываемые вирусами</w:t>
      </w:r>
    </w:p>
    <w:p w:rsidR="00B00E0C" w:rsidRPr="00F8757F" w:rsidRDefault="00B00E0C" w:rsidP="00F8757F">
      <w:pPr>
        <w:numPr>
          <w:ilvl w:val="0"/>
          <w:numId w:val="50"/>
        </w:numPr>
        <w:shd w:val="clear" w:color="auto" w:fill="FFFFFF"/>
        <w:spacing w:after="0"/>
        <w:ind w:left="10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корь</w:t>
      </w:r>
    </w:p>
    <w:p w:rsidR="00B00E0C" w:rsidRPr="00F8757F" w:rsidRDefault="00B00E0C" w:rsidP="00F8757F">
      <w:pPr>
        <w:numPr>
          <w:ilvl w:val="0"/>
          <w:numId w:val="50"/>
        </w:numPr>
        <w:shd w:val="clear" w:color="auto" w:fill="FFFFFF"/>
        <w:spacing w:after="0"/>
        <w:ind w:left="10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астма</w:t>
      </w:r>
    </w:p>
    <w:p w:rsidR="00B00E0C" w:rsidRPr="00F8757F" w:rsidRDefault="00B00E0C" w:rsidP="00F8757F">
      <w:pPr>
        <w:numPr>
          <w:ilvl w:val="0"/>
          <w:numId w:val="50"/>
        </w:numPr>
        <w:shd w:val="clear" w:color="auto" w:fill="FFFFFF"/>
        <w:spacing w:after="0"/>
        <w:ind w:left="10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грипп</w:t>
      </w:r>
    </w:p>
    <w:p w:rsidR="00B00E0C" w:rsidRPr="00F8757F" w:rsidRDefault="00B00E0C" w:rsidP="00F8757F">
      <w:pPr>
        <w:numPr>
          <w:ilvl w:val="0"/>
          <w:numId w:val="50"/>
        </w:numPr>
        <w:shd w:val="clear" w:color="auto" w:fill="FFFFFF"/>
        <w:spacing w:after="0"/>
        <w:ind w:left="10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коклюш</w:t>
      </w:r>
    </w:p>
    <w:p w:rsidR="00B00E0C" w:rsidRPr="00F8757F" w:rsidRDefault="00B00E0C" w:rsidP="00F8757F">
      <w:pPr>
        <w:numPr>
          <w:ilvl w:val="0"/>
          <w:numId w:val="50"/>
        </w:numPr>
        <w:shd w:val="clear" w:color="auto" w:fill="FFFFFF"/>
        <w:spacing w:after="0"/>
        <w:ind w:left="10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бронхит</w:t>
      </w:r>
    </w:p>
    <w:p w:rsidR="00B00E0C" w:rsidRPr="00F8757F" w:rsidRDefault="00B00E0C" w:rsidP="00F8757F">
      <w:pPr>
        <w:numPr>
          <w:ilvl w:val="0"/>
          <w:numId w:val="50"/>
        </w:numPr>
        <w:shd w:val="clear" w:color="auto" w:fill="FFFFFF"/>
        <w:spacing w:after="0"/>
        <w:ind w:left="10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эмфизема легких</w:t>
      </w:r>
    </w:p>
    <w:p w:rsidR="00B00E0C" w:rsidRPr="00F8757F" w:rsidRDefault="00B00E0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3. 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Установите соответствие между</w:t>
      </w:r>
      <w:r w:rsidRPr="00F8757F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процессами вдоха и выдоха. Запишите выбранные цифры в таблицу под соответствующими буквами.</w:t>
      </w:r>
    </w:p>
    <w:tbl>
      <w:tblPr>
        <w:tblW w:w="957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7"/>
        <w:gridCol w:w="2897"/>
      </w:tblGrid>
      <w:tr w:rsidR="00B00E0C" w:rsidRPr="00F8757F" w:rsidTr="00B00E0C">
        <w:tc>
          <w:tcPr>
            <w:tcW w:w="667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B00E0C" w:rsidRPr="00F8757F" w:rsidRDefault="00B00E0C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происходит</w:t>
            </w:r>
          </w:p>
        </w:tc>
        <w:tc>
          <w:tcPr>
            <w:tcW w:w="289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B00E0C" w:rsidRPr="00F8757F" w:rsidRDefault="00B00E0C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</w:t>
            </w:r>
          </w:p>
        </w:tc>
      </w:tr>
      <w:tr w:rsidR="00B00E0C" w:rsidRPr="00F8757F" w:rsidTr="00B00E0C">
        <w:tc>
          <w:tcPr>
            <w:tcW w:w="667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B00E0C" w:rsidRPr="00F8757F" w:rsidRDefault="00B00E0C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легкие сжимаются</w:t>
            </w:r>
          </w:p>
        </w:tc>
        <w:tc>
          <w:tcPr>
            <w:tcW w:w="289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B00E0C" w:rsidRPr="00F8757F" w:rsidRDefault="00B00E0C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 Вдох</w:t>
            </w:r>
          </w:p>
        </w:tc>
      </w:tr>
      <w:tr w:rsidR="00B00E0C" w:rsidRPr="00F8757F" w:rsidTr="00B00E0C">
        <w:tc>
          <w:tcPr>
            <w:tcW w:w="667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B00E0C" w:rsidRPr="00F8757F" w:rsidRDefault="00B00E0C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Б)  легкие расширяются</w:t>
            </w:r>
          </w:p>
        </w:tc>
        <w:tc>
          <w:tcPr>
            <w:tcW w:w="289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B00E0C" w:rsidRPr="00F8757F" w:rsidRDefault="00B00E0C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 Выдох</w:t>
            </w:r>
          </w:p>
        </w:tc>
      </w:tr>
      <w:tr w:rsidR="00B00E0C" w:rsidRPr="00F8757F" w:rsidTr="00B00E0C">
        <w:tc>
          <w:tcPr>
            <w:tcW w:w="667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B00E0C" w:rsidRPr="00F8757F" w:rsidRDefault="00B00E0C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 межреберные мышцы расслабляются</w:t>
            </w:r>
          </w:p>
        </w:tc>
        <w:tc>
          <w:tcPr>
            <w:tcW w:w="289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B00E0C" w:rsidRPr="00F8757F" w:rsidRDefault="00B00E0C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B00E0C" w:rsidRPr="00F8757F" w:rsidTr="00B00E0C">
        <w:tc>
          <w:tcPr>
            <w:tcW w:w="667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B00E0C" w:rsidRPr="00F8757F" w:rsidRDefault="00B00E0C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 </w:t>
            </w:r>
            <w:r w:rsidRPr="00F875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межреберные мышцы  сокращаются</w:t>
            </w:r>
          </w:p>
        </w:tc>
        <w:tc>
          <w:tcPr>
            <w:tcW w:w="289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B00E0C" w:rsidRPr="00F8757F" w:rsidRDefault="00B00E0C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B00E0C" w:rsidRPr="00F8757F" w:rsidTr="00B00E0C">
        <w:tc>
          <w:tcPr>
            <w:tcW w:w="667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B00E0C" w:rsidRPr="00F8757F" w:rsidRDefault="00B00E0C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  диафрагма становиться выпуклой - объем грудной</w:t>
            </w:r>
            <w:r w:rsidRPr="00F875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полости уменьшается</w:t>
            </w:r>
          </w:p>
        </w:tc>
        <w:tc>
          <w:tcPr>
            <w:tcW w:w="289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B00E0C" w:rsidRPr="00F8757F" w:rsidRDefault="00B00E0C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B00E0C" w:rsidRPr="00F8757F" w:rsidTr="00B00E0C">
        <w:tc>
          <w:tcPr>
            <w:tcW w:w="667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B00E0C" w:rsidRPr="00F8757F" w:rsidRDefault="00B00E0C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Е)  диафрагма опускается, становится более плоской,</w:t>
            </w:r>
            <w:r w:rsidRPr="00F875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 грудной полости увеличивается</w:t>
            </w:r>
          </w:p>
        </w:tc>
        <w:tc>
          <w:tcPr>
            <w:tcW w:w="289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B00E0C" w:rsidRPr="00F8757F" w:rsidRDefault="00B00E0C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B00E0C" w:rsidRPr="00F8757F" w:rsidRDefault="00B00E0C" w:rsidP="00F8757F">
      <w:pPr>
        <w:spacing w:after="0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95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5"/>
        <w:gridCol w:w="1753"/>
        <w:gridCol w:w="1820"/>
        <w:gridCol w:w="1719"/>
        <w:gridCol w:w="1787"/>
        <w:gridCol w:w="740"/>
      </w:tblGrid>
      <w:tr w:rsidR="00B00E0C" w:rsidRPr="00F8757F" w:rsidTr="00B00E0C">
        <w:trPr>
          <w:trHeight w:val="292"/>
        </w:trPr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0E0C" w:rsidRPr="00F8757F" w:rsidRDefault="00B00E0C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0E0C" w:rsidRPr="00F8757F" w:rsidRDefault="00B00E0C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0E0C" w:rsidRPr="00F8757F" w:rsidRDefault="00B00E0C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0E0C" w:rsidRPr="00F8757F" w:rsidRDefault="00B00E0C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0E0C" w:rsidRPr="00F8757F" w:rsidRDefault="00B00E0C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0E0C" w:rsidRPr="00F8757F" w:rsidRDefault="00B00E0C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B00E0C" w:rsidRPr="00F8757F" w:rsidTr="00B00E0C">
        <w:trPr>
          <w:trHeight w:val="306"/>
        </w:trPr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0E0C" w:rsidRPr="00F8757F" w:rsidRDefault="00B00E0C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0E0C" w:rsidRPr="00F8757F" w:rsidRDefault="00B00E0C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0E0C" w:rsidRPr="00F8757F" w:rsidRDefault="00B00E0C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0E0C" w:rsidRPr="00F8757F" w:rsidRDefault="00B00E0C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0E0C" w:rsidRPr="00F8757F" w:rsidRDefault="00B00E0C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00E0C" w:rsidRPr="00F8757F" w:rsidRDefault="00B00E0C" w:rsidP="00F8757F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B00E0C" w:rsidRPr="00F8757F" w:rsidRDefault="00B00E0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4. 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 предложения:</w:t>
      </w:r>
    </w:p>
    <w:p w:rsidR="00B00E0C" w:rsidRPr="00F8757F" w:rsidRDefault="00B00E0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Голосовые связки расположены 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…</w:t>
      </w:r>
    </w:p>
    <w:p w:rsidR="00B00E0C" w:rsidRPr="00F8757F" w:rsidRDefault="00B00E0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Б) Бронхиолы заканчиваются микроскопическими, заполненными воздухом лёгочными пузырьками – …</w:t>
      </w:r>
    </w:p>
    <w:p w:rsidR="00B00E0C" w:rsidRPr="00F8757F" w:rsidRDefault="00B00E0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В) Химическое соединение, которое осуществляет гуморальную регуляцию дыхания, влияя на активность дыхательного центра головного мозга –</w:t>
      </w:r>
    </w:p>
    <w:p w:rsidR="00B00E0C" w:rsidRPr="00F8757F" w:rsidRDefault="00B00E0C" w:rsidP="00F875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ОТВЕТЫ:</w:t>
      </w:r>
    </w:p>
    <w:p w:rsidR="00B00E0C" w:rsidRPr="00F8757F" w:rsidRDefault="00B00E0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</w:p>
    <w:tbl>
      <w:tblPr>
        <w:tblW w:w="1041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9"/>
        <w:gridCol w:w="1040"/>
        <w:gridCol w:w="1040"/>
        <w:gridCol w:w="1040"/>
        <w:gridCol w:w="1040"/>
        <w:gridCol w:w="1043"/>
        <w:gridCol w:w="1043"/>
        <w:gridCol w:w="1043"/>
        <w:gridCol w:w="1043"/>
        <w:gridCol w:w="1043"/>
      </w:tblGrid>
      <w:tr w:rsidR="00B00E0C" w:rsidRPr="00F8757F" w:rsidTr="00B00E0C"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0C" w:rsidRPr="00F8757F" w:rsidRDefault="00B00E0C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0C" w:rsidRPr="00F8757F" w:rsidRDefault="00B00E0C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0C" w:rsidRPr="00F8757F" w:rsidRDefault="00B00E0C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0C" w:rsidRPr="00F8757F" w:rsidRDefault="00B00E0C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0C" w:rsidRPr="00F8757F" w:rsidRDefault="00B00E0C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0C" w:rsidRPr="00F8757F" w:rsidRDefault="00B00E0C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0C" w:rsidRPr="00F8757F" w:rsidRDefault="00B00E0C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0C" w:rsidRPr="00F8757F" w:rsidRDefault="00B00E0C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0C" w:rsidRPr="00F8757F" w:rsidRDefault="00B00E0C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0C" w:rsidRPr="00F8757F" w:rsidRDefault="00B00E0C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B00E0C" w:rsidRPr="00F8757F" w:rsidTr="00B00E0C"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0C" w:rsidRPr="00F8757F" w:rsidRDefault="00B00E0C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0C" w:rsidRPr="00F8757F" w:rsidRDefault="00B00E0C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0C" w:rsidRPr="00F8757F" w:rsidRDefault="00B00E0C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0C" w:rsidRPr="00F8757F" w:rsidRDefault="00B00E0C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0C" w:rsidRPr="00F8757F" w:rsidRDefault="00B00E0C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0C" w:rsidRPr="00F8757F" w:rsidRDefault="00B00E0C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0C" w:rsidRPr="00F8757F" w:rsidRDefault="00B00E0C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0C" w:rsidRPr="00F8757F" w:rsidRDefault="00B00E0C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0C" w:rsidRPr="00F8757F" w:rsidRDefault="00B00E0C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0C" w:rsidRPr="00F8757F" w:rsidRDefault="00B00E0C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00E0C" w:rsidRPr="00F8757F" w:rsidTr="00B00E0C"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0C" w:rsidRPr="00F8757F" w:rsidRDefault="00B00E0C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0C" w:rsidRPr="00F8757F" w:rsidRDefault="00B00E0C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0E0C" w:rsidRPr="00F8757F" w:rsidRDefault="00B00E0C" w:rsidP="00F875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0E0C" w:rsidRPr="00F8757F" w:rsidRDefault="00B00E0C" w:rsidP="00F875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0E0C" w:rsidRPr="00F8757F" w:rsidRDefault="00B00E0C" w:rsidP="00F875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0E0C" w:rsidRPr="00F8757F" w:rsidRDefault="00B00E0C" w:rsidP="00F875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0E0C" w:rsidRPr="00F8757F" w:rsidRDefault="00B00E0C" w:rsidP="00F875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0E0C" w:rsidRPr="00F8757F" w:rsidRDefault="00B00E0C" w:rsidP="00F875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0E0C" w:rsidRPr="00F8757F" w:rsidRDefault="00B00E0C" w:rsidP="00F875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0E0C" w:rsidRPr="00F8757F" w:rsidRDefault="00B00E0C" w:rsidP="00F875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0E0C" w:rsidRPr="00F8757F" w:rsidTr="00B00E0C"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0C" w:rsidRPr="00F8757F" w:rsidRDefault="00B00E0C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0C" w:rsidRPr="00F8757F" w:rsidRDefault="00B00E0C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0E0C" w:rsidRPr="00F8757F" w:rsidRDefault="00B00E0C" w:rsidP="00F875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0E0C" w:rsidRPr="00F8757F" w:rsidRDefault="00B00E0C" w:rsidP="00F875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0E0C" w:rsidRPr="00F8757F" w:rsidRDefault="00B00E0C" w:rsidP="00F875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0E0C" w:rsidRPr="00F8757F" w:rsidRDefault="00B00E0C" w:rsidP="00F875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0E0C" w:rsidRPr="00F8757F" w:rsidRDefault="00B00E0C" w:rsidP="00F875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0E0C" w:rsidRPr="00F8757F" w:rsidRDefault="00B00E0C" w:rsidP="00F875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0E0C" w:rsidRPr="00F8757F" w:rsidRDefault="00B00E0C" w:rsidP="00F875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0E0C" w:rsidRPr="00F8757F" w:rsidRDefault="00B00E0C" w:rsidP="00F875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00E0C" w:rsidRPr="00F8757F" w:rsidRDefault="00B00E0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B</w:t>
      </w:r>
    </w:p>
    <w:tbl>
      <w:tblPr>
        <w:tblW w:w="98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3"/>
        <w:gridCol w:w="2603"/>
        <w:gridCol w:w="2604"/>
        <w:gridCol w:w="2045"/>
      </w:tblGrid>
      <w:tr w:rsidR="00B00E0C" w:rsidRPr="00F8757F" w:rsidTr="00B00E0C"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0C" w:rsidRPr="00F8757F" w:rsidRDefault="00B00E0C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0C" w:rsidRPr="00F8757F" w:rsidRDefault="00B00E0C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0C" w:rsidRPr="00F8757F" w:rsidRDefault="00B00E0C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0C" w:rsidRPr="00F8757F" w:rsidRDefault="00B00E0C" w:rsidP="00F875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B00E0C" w:rsidRPr="00F8757F" w:rsidTr="00B00E0C"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0C" w:rsidRPr="00F8757F" w:rsidRDefault="00B00E0C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– носовая полость</w:t>
            </w:r>
          </w:p>
          <w:p w:rsidR="00B00E0C" w:rsidRPr="00F8757F" w:rsidRDefault="00B00E0C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2 - глотка</w:t>
            </w:r>
          </w:p>
          <w:p w:rsidR="00B00E0C" w:rsidRPr="00F8757F" w:rsidRDefault="00B00E0C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4 - трахея</w:t>
            </w:r>
          </w:p>
          <w:p w:rsidR="00B00E0C" w:rsidRPr="00F8757F" w:rsidRDefault="00B00E0C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5 - бронхи</w:t>
            </w:r>
          </w:p>
          <w:p w:rsidR="00B00E0C" w:rsidRPr="00F8757F" w:rsidRDefault="00B00E0C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6 - легкое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0C" w:rsidRPr="00F8757F" w:rsidRDefault="00B00E0C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0C" w:rsidRPr="00F8757F" w:rsidRDefault="00B00E0C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212121</w:t>
            </w:r>
          </w:p>
        </w:tc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0C" w:rsidRPr="00F8757F" w:rsidRDefault="00B00E0C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гортани</w:t>
            </w:r>
          </w:p>
          <w:p w:rsidR="00B00E0C" w:rsidRPr="00F8757F" w:rsidRDefault="00B00E0C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альвеолами</w:t>
            </w:r>
          </w:p>
          <w:p w:rsidR="00B00E0C" w:rsidRPr="00F8757F" w:rsidRDefault="00B00E0C" w:rsidP="00F875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углекислый газ</w:t>
            </w:r>
          </w:p>
        </w:tc>
      </w:tr>
    </w:tbl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71A3" w:rsidRPr="00F8757F" w:rsidRDefault="00FD71A3" w:rsidP="00F875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Тест Дыхательная система человека</w:t>
      </w:r>
    </w:p>
    <w:p w:rsidR="00FD71A3" w:rsidRPr="00F8757F" w:rsidRDefault="00FD71A3" w:rsidP="00F875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sz w:val="24"/>
          <w:szCs w:val="24"/>
        </w:rPr>
        <w:t>Вариант 1.</w:t>
      </w:r>
    </w:p>
    <w:p w:rsidR="00FD71A3" w:rsidRPr="00F8757F" w:rsidRDefault="00FD71A3" w:rsidP="00F875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Часть А.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К каждому заданию части</w:t>
      </w:r>
      <w:proofErr w:type="gramStart"/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</w:t>
      </w:r>
      <w:proofErr w:type="gramEnd"/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дано несколько ответов, из которых только один верный. Выберите верный, по вашему мнению, ответ</w:t>
      </w:r>
      <w:r w:rsidRPr="00F8757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1.Совокупность </w:t>
      </w:r>
      <w:proofErr w:type="gramStart"/>
      <w:r w:rsidRPr="00F8757F">
        <w:rPr>
          <w:rFonts w:ascii="Times New Roman" w:eastAsia="Times New Roman" w:hAnsi="Times New Roman" w:cs="Times New Roman"/>
          <w:sz w:val="24"/>
          <w:szCs w:val="24"/>
        </w:rPr>
        <w:t>процессов, обеспечивающих потребление организмом кислорода и выделение углекислого газа называется</w:t>
      </w:r>
      <w:proofErr w:type="gramEnd"/>
      <w:r w:rsidRPr="00F8757F"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А) дыхание б) пищеварение в) выделение г</w:t>
      </w:r>
      <w:proofErr w:type="gramStart"/>
      <w:r w:rsidRPr="00F8757F">
        <w:rPr>
          <w:rFonts w:ascii="Times New Roman" w:eastAsia="Times New Roman" w:hAnsi="Times New Roman" w:cs="Times New Roman"/>
          <w:sz w:val="24"/>
          <w:szCs w:val="24"/>
        </w:rPr>
        <w:t>)о</w:t>
      </w:r>
      <w:proofErr w:type="gramEnd"/>
      <w:r w:rsidRPr="00F8757F">
        <w:rPr>
          <w:rFonts w:ascii="Times New Roman" w:eastAsia="Times New Roman" w:hAnsi="Times New Roman" w:cs="Times New Roman"/>
          <w:sz w:val="24"/>
          <w:szCs w:val="24"/>
        </w:rPr>
        <w:t>сязание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2.К органам дыхания не относится: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F8757F">
        <w:rPr>
          <w:rFonts w:ascii="Times New Roman" w:eastAsia="Times New Roman" w:hAnsi="Times New Roman" w:cs="Times New Roman"/>
          <w:sz w:val="24"/>
          <w:szCs w:val="24"/>
        </w:rPr>
        <w:t>)н</w:t>
      </w:r>
      <w:proofErr w:type="gramEnd"/>
      <w:r w:rsidRPr="00F8757F">
        <w:rPr>
          <w:rFonts w:ascii="Times New Roman" w:eastAsia="Times New Roman" w:hAnsi="Times New Roman" w:cs="Times New Roman"/>
          <w:sz w:val="24"/>
          <w:szCs w:val="24"/>
        </w:rPr>
        <w:t>осовая полость Б) трахея в) бронхи г) сердце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3. Единица строения легкого: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F8757F">
        <w:rPr>
          <w:rFonts w:ascii="Times New Roman" w:eastAsia="Times New Roman" w:hAnsi="Times New Roman" w:cs="Times New Roman"/>
          <w:sz w:val="24"/>
          <w:szCs w:val="24"/>
        </w:rPr>
        <w:t>)а</w:t>
      </w:r>
      <w:proofErr w:type="gramEnd"/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львеола б) </w:t>
      </w:r>
      <w:proofErr w:type="spellStart"/>
      <w:r w:rsidRPr="00F8757F">
        <w:rPr>
          <w:rFonts w:ascii="Times New Roman" w:eastAsia="Times New Roman" w:hAnsi="Times New Roman" w:cs="Times New Roman"/>
          <w:sz w:val="24"/>
          <w:szCs w:val="24"/>
        </w:rPr>
        <w:t>ацинус</w:t>
      </w:r>
      <w:proofErr w:type="spellEnd"/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 в) дольки г) бронхиола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lastRenderedPageBreak/>
        <w:t>4. При вдохе происходит…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А) расширение грудной полости в результате сокращения межреберных мышц и диафрагмы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Б) сужения грудной полости в результате сокращения межреберных мышц и диафрагмы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В) расширение грудной полости в результате расслабления межреберных мышц и диафрагмы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Г) сужение грудной полости в результате расслабления межреберных мышц и диафрагмы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5. Жизненная емкость легких составляет…см</w:t>
      </w:r>
      <w:r w:rsidRPr="00F8757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А) 500 б) 1500 в)2500 г)3500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6. При раздражении рецепторов слизистой оболочки носа происходит: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А) кашель б</w:t>
      </w:r>
      <w:proofErr w:type="gramStart"/>
      <w:r w:rsidRPr="00F8757F">
        <w:rPr>
          <w:rFonts w:ascii="Times New Roman" w:eastAsia="Times New Roman" w:hAnsi="Times New Roman" w:cs="Times New Roman"/>
          <w:sz w:val="24"/>
          <w:szCs w:val="24"/>
        </w:rPr>
        <w:t>)ч</w:t>
      </w:r>
      <w:proofErr w:type="gramEnd"/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ихание в) глотание г)выдох 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7.Гуморальный фактор является ведущим в регуляции дыхания: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А) концентрация кислорода в крови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Start"/>
      <w:r w:rsidRPr="00F8757F">
        <w:rPr>
          <w:rFonts w:ascii="Times New Roman" w:eastAsia="Times New Roman" w:hAnsi="Times New Roman" w:cs="Times New Roman"/>
          <w:sz w:val="24"/>
          <w:szCs w:val="24"/>
        </w:rPr>
        <w:t>)к</w:t>
      </w:r>
      <w:proofErr w:type="gramEnd"/>
      <w:r w:rsidRPr="00F8757F">
        <w:rPr>
          <w:rFonts w:ascii="Times New Roman" w:eastAsia="Times New Roman" w:hAnsi="Times New Roman" w:cs="Times New Roman"/>
          <w:sz w:val="24"/>
          <w:szCs w:val="24"/>
        </w:rPr>
        <w:t>онцентрация углекислого газа в крови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Start"/>
      <w:r w:rsidRPr="00F8757F">
        <w:rPr>
          <w:rFonts w:ascii="Times New Roman" w:eastAsia="Times New Roman" w:hAnsi="Times New Roman" w:cs="Times New Roman"/>
          <w:sz w:val="24"/>
          <w:szCs w:val="24"/>
        </w:rPr>
        <w:t>)к</w:t>
      </w:r>
      <w:proofErr w:type="gramEnd"/>
      <w:r w:rsidRPr="00F8757F">
        <w:rPr>
          <w:rFonts w:ascii="Times New Roman" w:eastAsia="Times New Roman" w:hAnsi="Times New Roman" w:cs="Times New Roman"/>
          <w:sz w:val="24"/>
          <w:szCs w:val="24"/>
        </w:rPr>
        <w:t>оличество гемоглобина в крови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F8757F">
        <w:rPr>
          <w:rFonts w:ascii="Times New Roman" w:eastAsia="Times New Roman" w:hAnsi="Times New Roman" w:cs="Times New Roman"/>
          <w:sz w:val="24"/>
          <w:szCs w:val="24"/>
        </w:rPr>
        <w:t>)р</w:t>
      </w:r>
      <w:proofErr w:type="gramEnd"/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Н крови </w:t>
      </w:r>
    </w:p>
    <w:p w:rsidR="00FD71A3" w:rsidRPr="00F8757F" w:rsidRDefault="00FD71A3" w:rsidP="00F875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Часть</w:t>
      </w:r>
      <w:proofErr w:type="gramStart"/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</w:t>
      </w:r>
      <w:proofErr w:type="gramEnd"/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proofErr w:type="gramStart"/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proofErr w:type="gramEnd"/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. Найдите соответствие: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Название органа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Соответствие строения органа выполняемой им функции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функция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А. носовые полости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Б. гортань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В. трахея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Г. легкие</w:t>
      </w:r>
    </w:p>
    <w:p w:rsidR="00FD71A3" w:rsidRPr="00F8757F" w:rsidRDefault="00FD71A3" w:rsidP="00F8757F">
      <w:pPr>
        <w:widowControl w:val="0"/>
        <w:numPr>
          <w:ilvl w:val="0"/>
          <w:numId w:val="71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Имеет хрящевой надгортанник и голосовую щель с голосовыми связками</w:t>
      </w:r>
    </w:p>
    <w:p w:rsidR="00FD71A3" w:rsidRPr="00F8757F" w:rsidRDefault="00FD71A3" w:rsidP="00F8757F">
      <w:pPr>
        <w:widowControl w:val="0"/>
        <w:numPr>
          <w:ilvl w:val="0"/>
          <w:numId w:val="71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Осуществляет газообмен в кровеносных сосудах: поступление кислорода и удаление углекислого газа</w:t>
      </w:r>
    </w:p>
    <w:p w:rsidR="00FD71A3" w:rsidRPr="00F8757F" w:rsidRDefault="00FD71A3" w:rsidP="00F8757F">
      <w:pPr>
        <w:widowControl w:val="0"/>
        <w:numPr>
          <w:ilvl w:val="0"/>
          <w:numId w:val="71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Слизистая оболочка содержит реснитчатые эпителиальные клетки</w:t>
      </w:r>
    </w:p>
    <w:p w:rsidR="00FD71A3" w:rsidRPr="00F8757F" w:rsidRDefault="00FD71A3" w:rsidP="00F8757F">
      <w:pPr>
        <w:widowControl w:val="0"/>
        <w:numPr>
          <w:ilvl w:val="0"/>
          <w:numId w:val="71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Состоят из ветвящихся бронхов и легочных пузырько</w:t>
      </w:r>
      <w:proofErr w:type="gramStart"/>
      <w:r w:rsidRPr="00F8757F">
        <w:rPr>
          <w:rFonts w:ascii="Times New Roman" w:eastAsia="Times New Roman" w:hAnsi="Times New Roman" w:cs="Times New Roman"/>
          <w:sz w:val="24"/>
          <w:szCs w:val="24"/>
        </w:rPr>
        <w:t>в-</w:t>
      </w:r>
      <w:proofErr w:type="gramEnd"/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 альвеол, оплетенных густой сетью кровеносных капилляров</w:t>
      </w:r>
    </w:p>
    <w:p w:rsidR="00FD71A3" w:rsidRPr="00F8757F" w:rsidRDefault="00FD71A3" w:rsidP="00F8757F">
      <w:pPr>
        <w:widowControl w:val="0"/>
        <w:numPr>
          <w:ilvl w:val="0"/>
          <w:numId w:val="71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Увлажняют вдыхаемый воздух, задерживают пылинки и микроорганизмы, согревают воздух до температуры тела</w:t>
      </w:r>
    </w:p>
    <w:p w:rsidR="00FD71A3" w:rsidRPr="00F8757F" w:rsidRDefault="00FD71A3" w:rsidP="00F8757F">
      <w:pPr>
        <w:widowControl w:val="0"/>
        <w:numPr>
          <w:ilvl w:val="0"/>
          <w:numId w:val="71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Продолжает насыщать вдыхаемый воздух водяными парами и очищать его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proofErr w:type="gramStart"/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proofErr w:type="gramEnd"/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Укажите правильную последовательность процессов, происходящих при вдохе: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А. </w:t>
      </w:r>
      <w:r w:rsidRPr="00F8757F">
        <w:rPr>
          <w:rFonts w:ascii="Times New Roman" w:eastAsia="Times New Roman" w:hAnsi="Times New Roman" w:cs="Times New Roman"/>
          <w:sz w:val="24"/>
          <w:szCs w:val="24"/>
        </w:rPr>
        <w:t>Засасывание воздуха в легкие через воздухоносные пути за счет разности атмосферного и плеврального давлений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Б.</w:t>
      </w:r>
      <w:r w:rsidRPr="00F8757F">
        <w:rPr>
          <w:rFonts w:ascii="Times New Roman" w:eastAsia="Times New Roman" w:hAnsi="Times New Roman" w:cs="Times New Roman"/>
          <w:sz w:val="24"/>
          <w:szCs w:val="24"/>
        </w:rPr>
        <w:t>сокращение</w:t>
      </w:r>
      <w:proofErr w:type="spellEnd"/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 межреберных мышц и мышц диафрагмы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В.</w:t>
      </w:r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 понижение давления в плевральной полости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Г.</w:t>
      </w:r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 Увеличение объема плевральной и грудной полости</w:t>
      </w:r>
    </w:p>
    <w:p w:rsidR="00FD71A3" w:rsidRPr="00F8757F" w:rsidRDefault="00FD71A3" w:rsidP="00F875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Часть С.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Закончите предложени</w:t>
      </w:r>
      <w:proofErr w:type="gramStart"/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е(</w:t>
      </w:r>
      <w:proofErr w:type="gramEnd"/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 xml:space="preserve"> впишите вместо многоточия правильный ответ; дайте ответ на вопрос</w:t>
      </w:r>
      <w:r w:rsidRPr="00F8757F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proofErr w:type="gramStart"/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proofErr w:type="gramEnd"/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Какова последовательность действий при оказании первой помощи утопленнику?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С</w:t>
      </w:r>
      <w:proofErr w:type="gramStart"/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proofErr w:type="gramEnd"/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Какие изменения химического состава и физиологических свойств воздуха возникают при длительном пребывании людей в закрытых помещениях?</w:t>
      </w:r>
    </w:p>
    <w:p w:rsidR="00FD71A3" w:rsidRPr="00F8757F" w:rsidRDefault="00FD71A3" w:rsidP="00F875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Тест Дыхательная система человека</w:t>
      </w:r>
    </w:p>
    <w:p w:rsidR="00FD71A3" w:rsidRPr="00F8757F" w:rsidRDefault="00FD71A3" w:rsidP="00F875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sz w:val="24"/>
          <w:szCs w:val="24"/>
        </w:rPr>
        <w:t>Вариант 2.</w:t>
      </w:r>
    </w:p>
    <w:p w:rsidR="00FD71A3" w:rsidRPr="00F8757F" w:rsidRDefault="00FD71A3" w:rsidP="00F875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Часть А.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К каждому заданию части</w:t>
      </w:r>
      <w:proofErr w:type="gramStart"/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</w:t>
      </w:r>
      <w:proofErr w:type="gramEnd"/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дано несколько ответов, из которых только один верный. Выберите верный, по вашему мнению, ответ</w:t>
      </w:r>
      <w:r w:rsidRPr="00F8757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71A3" w:rsidRPr="00F8757F" w:rsidRDefault="00FD71A3" w:rsidP="00F8757F">
      <w:pPr>
        <w:widowControl w:val="0"/>
        <w:numPr>
          <w:ilvl w:val="0"/>
          <w:numId w:val="72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Дыхани</w:t>
      </w:r>
      <w:proofErr w:type="gramStart"/>
      <w:r w:rsidRPr="00F8757F">
        <w:rPr>
          <w:rFonts w:ascii="Times New Roman" w:eastAsia="Times New Roman" w:hAnsi="Times New Roman" w:cs="Times New Roman"/>
          <w:sz w:val="24"/>
          <w:szCs w:val="24"/>
        </w:rPr>
        <w:t>е-</w:t>
      </w:r>
      <w:proofErr w:type="gramEnd"/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 это…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А) совокупность процессов, обеспечивающих поступление кислорода, использование его в окислении органических веществ и удалении углекислого газа и некоторых других веществ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Б) физиологический процесс взаимного влияния отдельных групп клеток, органов и систем органов с целью поддержания постоянства их химического состава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Start"/>
      <w:r w:rsidRPr="00F8757F">
        <w:rPr>
          <w:rFonts w:ascii="Times New Roman" w:eastAsia="Times New Roman" w:hAnsi="Times New Roman" w:cs="Times New Roman"/>
          <w:sz w:val="24"/>
          <w:szCs w:val="24"/>
        </w:rPr>
        <w:t>)п</w:t>
      </w:r>
      <w:proofErr w:type="gramEnd"/>
      <w:r w:rsidRPr="00F8757F">
        <w:rPr>
          <w:rFonts w:ascii="Times New Roman" w:eastAsia="Times New Roman" w:hAnsi="Times New Roman" w:cs="Times New Roman"/>
          <w:sz w:val="24"/>
          <w:szCs w:val="24"/>
        </w:rPr>
        <w:t>роцесс сохранения постоянной температуры тела за счет изменения уровня обмена веществ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F8757F">
        <w:rPr>
          <w:rFonts w:ascii="Times New Roman" w:eastAsia="Times New Roman" w:hAnsi="Times New Roman" w:cs="Times New Roman"/>
          <w:sz w:val="24"/>
          <w:szCs w:val="24"/>
        </w:rPr>
        <w:t>)с</w:t>
      </w:r>
      <w:proofErr w:type="gramEnd"/>
      <w:r w:rsidRPr="00F8757F">
        <w:rPr>
          <w:rFonts w:ascii="Times New Roman" w:eastAsia="Times New Roman" w:hAnsi="Times New Roman" w:cs="Times New Roman"/>
          <w:sz w:val="24"/>
          <w:szCs w:val="24"/>
        </w:rPr>
        <w:t>нижение работоспособности организма в результате длительного мышечного напряжения.</w:t>
      </w:r>
    </w:p>
    <w:p w:rsidR="00FD71A3" w:rsidRPr="00F8757F" w:rsidRDefault="00FD71A3" w:rsidP="00F8757F">
      <w:pPr>
        <w:widowControl w:val="0"/>
        <w:numPr>
          <w:ilvl w:val="0"/>
          <w:numId w:val="73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К органам дыхания не относится: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F8757F">
        <w:rPr>
          <w:rFonts w:ascii="Times New Roman" w:eastAsia="Times New Roman" w:hAnsi="Times New Roman" w:cs="Times New Roman"/>
          <w:sz w:val="24"/>
          <w:szCs w:val="24"/>
        </w:rPr>
        <w:t>)г</w:t>
      </w:r>
      <w:proofErr w:type="gramEnd"/>
      <w:r w:rsidRPr="00F8757F">
        <w:rPr>
          <w:rFonts w:ascii="Times New Roman" w:eastAsia="Times New Roman" w:hAnsi="Times New Roman" w:cs="Times New Roman"/>
          <w:sz w:val="24"/>
          <w:szCs w:val="24"/>
        </w:rPr>
        <w:t>ортань Б) трахея в) легкие г) печень</w:t>
      </w:r>
    </w:p>
    <w:p w:rsidR="00FD71A3" w:rsidRPr="00F8757F" w:rsidRDefault="00FD71A3" w:rsidP="00F8757F">
      <w:pPr>
        <w:widowControl w:val="0"/>
        <w:numPr>
          <w:ilvl w:val="0"/>
          <w:numId w:val="74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Тонкостенные пузырьки на концах разветвлений бронхов, в которых происходит газообмен между воздухом в легких и кровью, </w:t>
      </w:r>
      <w:proofErr w:type="gramStart"/>
      <w:r w:rsidRPr="00F8757F">
        <w:rPr>
          <w:rFonts w:ascii="Times New Roman" w:eastAsia="Times New Roman" w:hAnsi="Times New Roman" w:cs="Times New Roman"/>
          <w:sz w:val="24"/>
          <w:szCs w:val="24"/>
        </w:rPr>
        <w:t>-э</w:t>
      </w:r>
      <w:proofErr w:type="gramEnd"/>
      <w:r w:rsidRPr="00F8757F">
        <w:rPr>
          <w:rFonts w:ascii="Times New Roman" w:eastAsia="Times New Roman" w:hAnsi="Times New Roman" w:cs="Times New Roman"/>
          <w:sz w:val="24"/>
          <w:szCs w:val="24"/>
        </w:rPr>
        <w:t>то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А) альвеолы б) капилляры в) бронхиолы г) артериолы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4. При выдохе происходит…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А) расширение грудной полости в результате сокращения межреберных мышц и диафрагмы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Б) сужения грудной полости в результате сокращения межреберных мышц и диафрагмы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В) расширение грудной полости в результате расслабления межреберных мышц и диафрагмы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Г) сужение грудной полости в результате расслабления межреберных мышц и диафрагмы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5. Дыхательный объем составляет…см</w:t>
      </w:r>
      <w:r w:rsidRPr="00F8757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F8757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А) 500 б) 1500 в)2500 г)3500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6. При возбуждении рецепторов гортани, трахеи, бронхов происходит: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А) кашель б</w:t>
      </w:r>
      <w:proofErr w:type="gramStart"/>
      <w:r w:rsidRPr="00F8757F">
        <w:rPr>
          <w:rFonts w:ascii="Times New Roman" w:eastAsia="Times New Roman" w:hAnsi="Times New Roman" w:cs="Times New Roman"/>
          <w:sz w:val="24"/>
          <w:szCs w:val="24"/>
        </w:rPr>
        <w:t>)ч</w:t>
      </w:r>
      <w:proofErr w:type="gramEnd"/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ихание в) глотание г)выдох 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7.дыхательный центр расположен </w:t>
      </w:r>
      <w:proofErr w:type="gramStart"/>
      <w:r w:rsidRPr="00F8757F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 …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А) передний мозг б) средний мозг в) продолговатый мозг г</w:t>
      </w:r>
      <w:proofErr w:type="gramStart"/>
      <w:r w:rsidRPr="00F8757F">
        <w:rPr>
          <w:rFonts w:ascii="Times New Roman" w:eastAsia="Times New Roman" w:hAnsi="Times New Roman" w:cs="Times New Roman"/>
          <w:sz w:val="24"/>
          <w:szCs w:val="24"/>
        </w:rPr>
        <w:t>)м</w:t>
      </w:r>
      <w:proofErr w:type="gramEnd"/>
      <w:r w:rsidRPr="00F8757F">
        <w:rPr>
          <w:rFonts w:ascii="Times New Roman" w:eastAsia="Times New Roman" w:hAnsi="Times New Roman" w:cs="Times New Roman"/>
          <w:sz w:val="24"/>
          <w:szCs w:val="24"/>
        </w:rPr>
        <w:t>озжечок</w:t>
      </w:r>
    </w:p>
    <w:p w:rsidR="00FD71A3" w:rsidRPr="00F8757F" w:rsidRDefault="00FD71A3" w:rsidP="00F875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Часть</w:t>
      </w:r>
      <w:proofErr w:type="gramStart"/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</w:t>
      </w:r>
      <w:proofErr w:type="gramEnd"/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proofErr w:type="gramStart"/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proofErr w:type="gramEnd"/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. Найдите соответствие: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Название органа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Соответствие строения органа выполняемой им функции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функция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А. носовые полости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Б. гортань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В. трахея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Г. легкие</w:t>
      </w:r>
    </w:p>
    <w:p w:rsidR="00FD71A3" w:rsidRPr="00F8757F" w:rsidRDefault="00FD71A3" w:rsidP="00F8757F">
      <w:pPr>
        <w:widowControl w:val="0"/>
        <w:numPr>
          <w:ilvl w:val="0"/>
          <w:numId w:val="75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Имеют стенки, выстланные слизистой оболочкой, содержащей многочисленные </w:t>
      </w:r>
      <w:r w:rsidRPr="00F8757F">
        <w:rPr>
          <w:rFonts w:ascii="Times New Roman" w:eastAsia="Times New Roman" w:hAnsi="Times New Roman" w:cs="Times New Roman"/>
          <w:sz w:val="24"/>
          <w:szCs w:val="24"/>
        </w:rPr>
        <w:lastRenderedPageBreak/>
        <w:t>клетки реснитчатого эпителия, а также многочисленные сосудистые кровеносные сплетения</w:t>
      </w:r>
    </w:p>
    <w:p w:rsidR="00FD71A3" w:rsidRPr="00F8757F" w:rsidRDefault="00FD71A3" w:rsidP="00F8757F">
      <w:pPr>
        <w:widowControl w:val="0"/>
        <w:numPr>
          <w:ilvl w:val="0"/>
          <w:numId w:val="75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Имеет хрящевой надгортанник и голосовую щель с голосовыми связками</w:t>
      </w:r>
    </w:p>
    <w:p w:rsidR="00FD71A3" w:rsidRPr="00F8757F" w:rsidRDefault="00FD71A3" w:rsidP="00F8757F">
      <w:pPr>
        <w:widowControl w:val="0"/>
        <w:numPr>
          <w:ilvl w:val="0"/>
          <w:numId w:val="75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Состоят из ветвящихся бронхов и легочных пузырько</w:t>
      </w:r>
      <w:proofErr w:type="gramStart"/>
      <w:r w:rsidRPr="00F8757F">
        <w:rPr>
          <w:rFonts w:ascii="Times New Roman" w:eastAsia="Times New Roman" w:hAnsi="Times New Roman" w:cs="Times New Roman"/>
          <w:sz w:val="24"/>
          <w:szCs w:val="24"/>
        </w:rPr>
        <w:t>в-</w:t>
      </w:r>
      <w:proofErr w:type="gramEnd"/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 альвеол, оплетенных густой сетью кровеносных капилляров</w:t>
      </w:r>
    </w:p>
    <w:p w:rsidR="00FD71A3" w:rsidRPr="00F8757F" w:rsidRDefault="00FD71A3" w:rsidP="00F8757F">
      <w:pPr>
        <w:widowControl w:val="0"/>
        <w:numPr>
          <w:ilvl w:val="0"/>
          <w:numId w:val="75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Увлажняют вдыхаемый воздух, задерживают пылинки и микроорганизмы, согревают воздух до температуры тела</w:t>
      </w:r>
    </w:p>
    <w:p w:rsidR="00FD71A3" w:rsidRPr="00F8757F" w:rsidRDefault="00FD71A3" w:rsidP="00F8757F">
      <w:pPr>
        <w:widowControl w:val="0"/>
        <w:numPr>
          <w:ilvl w:val="0"/>
          <w:numId w:val="75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Препятствует попаданию пищи из носоглотки в дыхательные пути. Участвует в образовании человеческой речи и пения</w:t>
      </w:r>
    </w:p>
    <w:p w:rsidR="00FD71A3" w:rsidRPr="00F8757F" w:rsidRDefault="00FD71A3" w:rsidP="00F8757F">
      <w:pPr>
        <w:widowControl w:val="0"/>
        <w:numPr>
          <w:ilvl w:val="0"/>
          <w:numId w:val="75"/>
        </w:numPr>
        <w:shd w:val="clear" w:color="auto" w:fill="FFFFFF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sz w:val="24"/>
          <w:szCs w:val="24"/>
        </w:rPr>
        <w:t>Продолжает насыщать вдыхаемый воздух водяными парами и очищать его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proofErr w:type="gramStart"/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proofErr w:type="gramEnd"/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Укажите правильную последовательность процессов, происходящих при выдохе: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А. </w:t>
      </w:r>
      <w:r w:rsidRPr="00F8757F">
        <w:rPr>
          <w:rFonts w:ascii="Times New Roman" w:eastAsia="Times New Roman" w:hAnsi="Times New Roman" w:cs="Times New Roman"/>
          <w:sz w:val="24"/>
          <w:szCs w:val="24"/>
        </w:rPr>
        <w:t>уменьшение объема альвеол и бронхов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Б</w:t>
      </w:r>
      <w:r w:rsidRPr="00F8757F">
        <w:rPr>
          <w:rFonts w:ascii="Times New Roman" w:eastAsia="Times New Roman" w:hAnsi="Times New Roman" w:cs="Times New Roman"/>
          <w:sz w:val="24"/>
          <w:szCs w:val="24"/>
        </w:rPr>
        <w:t>. выталкивание наружу большей части воздуха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F8757F">
        <w:rPr>
          <w:rFonts w:ascii="Times New Roman" w:eastAsia="Times New Roman" w:hAnsi="Times New Roman" w:cs="Times New Roman"/>
          <w:sz w:val="24"/>
          <w:szCs w:val="24"/>
        </w:rPr>
        <w:t>. расслабление мышц диафрагмы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Г</w:t>
      </w:r>
      <w:r w:rsidRPr="00F8757F">
        <w:rPr>
          <w:rFonts w:ascii="Times New Roman" w:eastAsia="Times New Roman" w:hAnsi="Times New Roman" w:cs="Times New Roman"/>
          <w:sz w:val="24"/>
          <w:szCs w:val="24"/>
        </w:rPr>
        <w:t>. Опущение ребер под действием собственной тяжести</w:t>
      </w:r>
    </w:p>
    <w:p w:rsidR="00FD71A3" w:rsidRPr="00F8757F" w:rsidRDefault="00FD71A3" w:rsidP="00F875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Часть С.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Закончите предложени</w:t>
      </w:r>
      <w:proofErr w:type="gramStart"/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е(</w:t>
      </w:r>
      <w:proofErr w:type="gramEnd"/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 xml:space="preserve"> впишите вместо многоточия правильный ответ; дайте ответ на вопрос</w:t>
      </w:r>
      <w:r w:rsidRPr="00F8757F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proofErr w:type="gramStart"/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proofErr w:type="gramEnd"/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. Почему ранения грудной клетки приводят к нарушению дыхания?</w:t>
      </w:r>
    </w:p>
    <w:p w:rsidR="00FD71A3" w:rsidRPr="00F8757F" w:rsidRDefault="00FD71A3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proofErr w:type="gramStart"/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proofErr w:type="gramEnd"/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F875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Каковы способы искусственного дыхания?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>Оценивание письменных тестовых работ. При проверке преподаватель подсчитывает количество верных ответов.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- оценка "5" (отлично) - </w:t>
      </w:r>
      <w:proofErr w:type="gramStart"/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обучающийся</w:t>
      </w:r>
      <w:proofErr w:type="gramEnd"/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уверенно и точно владеет знаниями и умениями – выполнение задания на 90 - 100%;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- оценка "4" (хорошо) - владеет знаниями и умениями, но возможны отдельные несущественные ошибки – выполнение задания на 80 - 89%;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- оценка "3"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- оценка "2" (неудовлетворительно) – выполнение задания до 59%.</w:t>
      </w:r>
    </w:p>
    <w:p w:rsidR="00B52C45" w:rsidRPr="00F8757F" w:rsidRDefault="00CC481F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Тема 8.Физиология о</w:t>
      </w:r>
      <w:r w:rsidR="00B52C45" w:rsidRPr="00F8757F">
        <w:rPr>
          <w:rFonts w:ascii="Times New Roman" w:eastAsia="Times New Roman" w:hAnsi="Times New Roman" w:cs="Times New Roman"/>
          <w:b/>
          <w:bCs/>
          <w:sz w:val="28"/>
          <w:szCs w:val="28"/>
        </w:rPr>
        <w:t>бмен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="00B52C45" w:rsidRPr="00F8757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веществ и энергии.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Индивидуальный опрос.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Фронтальный опрос: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1. Что такое метаболизм?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2.Назовите два типа метаболизма?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3.Дайте определение процессам пластического обмена?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4.Охарактеризуйте три этапа энергетического обмена?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5.Как происходит процесс биосинтеза белка?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 xml:space="preserve">Критерии оценки: 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 xml:space="preserve">Оценка «5» – прекрасное знание учебного материала, полные, уверенные, развернутые ответы, с примерами и личными наблюдениями. В процессе ответа отмечаются </w:t>
      </w:r>
      <w:proofErr w:type="spellStart"/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межпредметные</w:t>
      </w:r>
      <w:proofErr w:type="spellEnd"/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 xml:space="preserve"> связи и работа с дополнительной литературой.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 xml:space="preserve"> Оценка «4» – неплохая ориентация по материалам дисциплины в рамках лекций, ответ грамотный, но недостаточно полный. Хорошая ориентация в определениях и терминах. Отсутствие примеров и личных наблюдений. 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Оценка «3» – в ответе прослеживается недостаточное усвоение учебного материала, перепутан порядок изложения, путает или не знает специфическую терминологию или понятия. Слабый ответ на дополнительные вопросы.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 xml:space="preserve"> Оценка «2» – ответ очень слабый с плохой ориентацией в материалах дисциплины, не знает основных понятий и терминов. Не грамотные беспорядочные ответы на дополнительные вопросы.</w:t>
      </w:r>
    </w:p>
    <w:p w:rsidR="00DC01B2" w:rsidRPr="00F8757F" w:rsidRDefault="00DC01B2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Тестирование.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Когда наблюдается азотистое равновесие: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в случаях длительного голодания;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+ 2) у здорового человека 35 лет;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при избыточном поступлении белка в организм после длительного голодания;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4) у пожилых.</w:t>
      </w:r>
    </w:p>
    <w:p w:rsidR="00DC01B2" w:rsidRPr="00F8757F" w:rsidRDefault="00DC01B2" w:rsidP="00521CF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Положительный азотистый баланс наблюдается у: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+ 1) детей;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–2) пожилых людей;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+ 3) тренирующихся тяжелоатлетов;</w:t>
      </w:r>
    </w:p>
    <w:p w:rsidR="00DC01B2" w:rsidRPr="00F8757F" w:rsidRDefault="00521CF5" w:rsidP="00521CF5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4) людей при голодании.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Когда наблюдается отрицательный азотистый баланс: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в период роста;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+ 2) при длительных физических нагрузках;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в период беременности;</w:t>
      </w:r>
    </w:p>
    <w:p w:rsidR="00DC01B2" w:rsidRPr="00F8757F" w:rsidRDefault="00521CF5" w:rsidP="00521CF5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+ 4) в старческом возрасте.</w:t>
      </w:r>
      <w:r w:rsidR="00DC01B2"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Какой вид азотистого баланса будет наблюдаться у человека при значительном снижении содержания белков в пище: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+ 1) отрицательный;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2) положительный;</w:t>
      </w:r>
    </w:p>
    <w:p w:rsidR="00DC01B2" w:rsidRPr="00F8757F" w:rsidRDefault="00521CF5" w:rsidP="00521CF5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3) азотистое равновесие.</w:t>
      </w:r>
      <w:r w:rsidR="00DC01B2"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   </w:t>
      </w:r>
    </w:p>
    <w:p w:rsidR="00DC01B2" w:rsidRPr="00F8757F" w:rsidRDefault="00DC01B2" w:rsidP="00F875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Укажите критерии определения белкового минимума:</w:t>
      </w:r>
    </w:p>
    <w:p w:rsidR="00DC01B2" w:rsidRPr="00F8757F" w:rsidRDefault="00DC01B2" w:rsidP="00F8757F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+ 1) сохранение азотистого равновесия;</w:t>
      </w:r>
    </w:p>
    <w:p w:rsidR="00DC01B2" w:rsidRPr="00F8757F" w:rsidRDefault="00DC01B2" w:rsidP="00F8757F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2) возникновение положительного азотистого баланса;</w:t>
      </w:r>
    </w:p>
    <w:p w:rsidR="00DC01B2" w:rsidRPr="00F8757F" w:rsidRDefault="00DC01B2" w:rsidP="00F8757F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возникновение отрицательного азотистого баланса;</w:t>
      </w:r>
    </w:p>
    <w:p w:rsidR="00DC01B2" w:rsidRPr="00F8757F" w:rsidRDefault="00DC01B2" w:rsidP="00F8757F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4) сохранение высокой работоспособности.</w:t>
      </w:r>
    </w:p>
    <w:p w:rsidR="00DC01B2" w:rsidRPr="00F8757F" w:rsidRDefault="00DC01B2" w:rsidP="00F875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 При </w:t>
      </w:r>
      <w:proofErr w:type="gramStart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окислении</w:t>
      </w:r>
      <w:proofErr w:type="gramEnd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каких питательных веществ калорический эквивалент кислорода наибольший: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белков;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2) жиров;</w:t>
      </w:r>
    </w:p>
    <w:p w:rsidR="00DC01B2" w:rsidRPr="00F8757F" w:rsidRDefault="000F457C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+ 3) углеводов.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Что называется дыхательным коэффициентом: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F8757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1) отношение объема поглощенного О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vertAlign w:val="subscript"/>
        </w:rPr>
        <w:t>2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 к объему выделенного СО</w:t>
      </w:r>
      <w:r w:rsidRPr="00F8757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vertAlign w:val="subscript"/>
        </w:rPr>
        <w:t>2</w:t>
      </w:r>
      <w:r w:rsidRPr="00F8757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F8757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2) отношение объема выдыхаемого О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vertAlign w:val="subscript"/>
        </w:rPr>
        <w:t>2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 к объему вдыхаемого СО</w:t>
      </w:r>
      <w:r w:rsidRPr="00F8757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vertAlign w:val="subscript"/>
        </w:rPr>
        <w:t>2</w:t>
      </w:r>
      <w:r w:rsidRPr="00F8757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+ 3) отношение объема выделенного СО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vertAlign w:val="subscript"/>
        </w:rPr>
        <w:t>2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 к объему поглощенного О</w:t>
      </w:r>
      <w:r w:rsidRPr="00F8757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vertAlign w:val="subscript"/>
        </w:rPr>
        <w:t>2</w:t>
      </w:r>
      <w:r w:rsidRPr="00F8757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.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На чем основана прямая калориметрия: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на определении объема выделенного СО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2) на определении объема поглощенного О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на определении объема выделенного СО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и поглощенного О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+ 4) на определении количеств</w:t>
      </w:r>
      <w:r w:rsidR="000F457C"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а выделяемого организмом тепла.</w:t>
      </w: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На чем основана непрямая калориметрия с использованием полного газового анализа: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на определении количества выделяемого организмом тепла;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2) на определении объема выделенного СО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на определении объема поглощенного О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+ 4) на определении объема выделенного СО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и поглощенного О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="000F457C"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Какие преобразования веществ в организме являются источником энергии: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синтез веще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ств в кл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етках;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+ 2) окисление веще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ств в тк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анях до конечных продуктов;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3) процессы </w:t>
      </w:r>
      <w:r w:rsidR="000F457C"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всасывания питательных веществ.</w:t>
      </w: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 Какова величина калорического коэффициента для белков при сжигании их в калориметрической бомбе: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+ 1) 5,8 ккал/г;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2) 4,1 ккал/г;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9,3 ккал/г;</w:t>
      </w:r>
    </w:p>
    <w:p w:rsidR="00DC01B2" w:rsidRPr="00F8757F" w:rsidRDefault="000F457C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4) 8,1 ккал/г.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 Какова величина калорического коэффициента для жиров: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+ 1) 9,3 ккал/г;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2) 4,1 ккал/г;</w:t>
      </w:r>
    </w:p>
    <w:p w:rsidR="00DC01B2" w:rsidRPr="00F8757F" w:rsidRDefault="000F457C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5,8 ккал/г.</w:t>
      </w:r>
      <w:r w:rsidR="00DC01B2"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13. Какова величина калорического коэффициента  для белков: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9,3 ккал/г;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+ 2) 4,1 ккал/г;</w:t>
      </w:r>
    </w:p>
    <w:p w:rsidR="00DC01B2" w:rsidRPr="00F8757F" w:rsidRDefault="000F457C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5,8 ккал/г.</w:t>
      </w:r>
      <w:r w:rsidR="00DC01B2"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 Какова величина калорического коэффициента  для углеводов: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9,3 ккал/г;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+ 2) 4,1 ккал/г;</w:t>
      </w:r>
    </w:p>
    <w:p w:rsidR="00DC01B2" w:rsidRPr="00F8757F" w:rsidRDefault="000F457C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5,8 ккал/г.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15. Как изменяется основной обмен при гиперфункции щитовидной железы: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+ 1) увеличивается;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2) уменьшается;</w:t>
      </w:r>
    </w:p>
    <w:p w:rsidR="00DC01B2" w:rsidRPr="00F8757F" w:rsidRDefault="000F457C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не изменяется.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16. В каком из перечисленных органов уровень энергетического обмена минимален: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почки;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2) мышцы;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+ 3) кожа;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4) мозг;</w:t>
      </w:r>
    </w:p>
    <w:p w:rsidR="00DC01B2" w:rsidRPr="00F8757F" w:rsidRDefault="000F457C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5) кишечник.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17. Какое из условий не соответствует определению основного обмена: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физический покой;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2) психический покой;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+ 3) физическая нагрузка;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4) натощак;</w:t>
      </w:r>
    </w:p>
    <w:p w:rsidR="00DC01B2" w:rsidRPr="00F8757F" w:rsidRDefault="000F457C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5) температура комфорта.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18. Каковы нормы суточного содержания в пище белков для лиц умственного труда: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+ 1) 1 г белка на 1 кг массы тела;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2) 120 г;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140 г;</w:t>
      </w:r>
    </w:p>
    <w:p w:rsidR="00DC01B2" w:rsidRPr="00F8757F" w:rsidRDefault="000F457C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4) 160 г.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19. Каковы нормы суточного содержания в пище жиров для лиц умственного труда: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120 г;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+ 2) 80 г;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130 г;</w:t>
      </w:r>
    </w:p>
    <w:p w:rsidR="00DC01B2" w:rsidRPr="00F8757F" w:rsidRDefault="000F457C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  4) 160 г.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20. Каковы нормы суточного содержания в пище углеводов для лиц умственного труда: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100 г;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2) 200 г;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600 г;</w:t>
      </w:r>
    </w:p>
    <w:p w:rsidR="00DC01B2" w:rsidRPr="00F8757F" w:rsidRDefault="000F457C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+ 4) 400 г.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21. Каково оптимальное соотношение белков, жиров и углеводов в суточном рационе: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1,2:2:4;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2) 1:4:1,2;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+ 3) 1:1,2:4;</w:t>
      </w:r>
    </w:p>
    <w:p w:rsidR="00DC01B2" w:rsidRPr="00F8757F" w:rsidRDefault="000F457C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4) 4:1,2:1.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22. Чему равна усвояемость смешанной пищи: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1) 80%;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+ 2) 90%;</w:t>
      </w:r>
    </w:p>
    <w:p w:rsidR="00DC01B2" w:rsidRPr="00F8757F" w:rsidRDefault="00DC01B2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3) 100%;</w:t>
      </w:r>
    </w:p>
    <w:p w:rsidR="00DC01B2" w:rsidRPr="00F8757F" w:rsidRDefault="000F457C" w:rsidP="00F8757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– 4) 50%.</w:t>
      </w:r>
    </w:p>
    <w:p w:rsidR="00DC01B2" w:rsidRPr="00F8757F" w:rsidRDefault="00DC01B2" w:rsidP="00F875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23. Какая пища имеет наиболее выраженное специфически динамическое действие:</w:t>
      </w:r>
    </w:p>
    <w:p w:rsidR="00DC01B2" w:rsidRPr="00F8757F" w:rsidRDefault="00521CF5" w:rsidP="00521CF5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1) смешанная;   – 2) жировая;   – 3) углеводная;       </w:t>
      </w:r>
      <w:r w:rsidR="00DC01B2"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+ 4) белковая.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>Оценивание письменных тестовых работ. При проверке преподаватель подсчитывает количество верных ответов.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- оценка "5" (отлично) - </w:t>
      </w:r>
      <w:proofErr w:type="gramStart"/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обучающийся</w:t>
      </w:r>
      <w:proofErr w:type="gramEnd"/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уверенно и точно владеет знаниями и умениями – выполнение задания на 90 - 100%;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- оценка "4" (хорошо) - владеет знаниями и умениями, но возможны отдельные несущественные ошибки – выполнение задания на 80 - 89%;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- оценка "3"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- оценка "2" (неудовлетворительно) – выполнение задания до 59%.</w:t>
      </w:r>
    </w:p>
    <w:p w:rsidR="00B52C45" w:rsidRPr="00F8757F" w:rsidRDefault="00B52C45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757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 9. </w:t>
      </w:r>
      <w:r w:rsidR="00CC481F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Основы цитологии и гистологии.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757F">
        <w:rPr>
          <w:rFonts w:ascii="Times New Roman" w:hAnsi="Times New Roman" w:cs="Times New Roman"/>
          <w:b/>
          <w:sz w:val="24"/>
          <w:szCs w:val="24"/>
        </w:rPr>
        <w:t>Индивидуальный опрос.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757F">
        <w:rPr>
          <w:rFonts w:ascii="Times New Roman" w:hAnsi="Times New Roman" w:cs="Times New Roman"/>
          <w:b/>
          <w:sz w:val="24"/>
          <w:szCs w:val="24"/>
        </w:rPr>
        <w:t>Фронтальный опрос: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1.Что такое организм?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2.Сколько плоскостей выделяют в теле человека?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3.Какие системы органов можете назвать?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lastRenderedPageBreak/>
        <w:t>4.Уровни организации жизни?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5.Что является единицей строения и жизнедеятельности живых организмов?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6. Кто и когда открыл клетку?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7. Кем была предложена клеточная теория?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8. Основные положения клеточной теории?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9. Строение клетки?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Критерии оценки: 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Оценка «5» – прекрасное знание учебного материала, полные, уверенные, развернутые ответы, с примерами и личными наблюдениями. В процессе ответа отмечаются </w:t>
      </w:r>
      <w:proofErr w:type="spellStart"/>
      <w:r w:rsidRPr="00F8757F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F8757F">
        <w:rPr>
          <w:rFonts w:ascii="Times New Roman" w:hAnsi="Times New Roman" w:cs="Times New Roman"/>
          <w:sz w:val="24"/>
          <w:szCs w:val="24"/>
        </w:rPr>
        <w:t xml:space="preserve"> связи и работа с дополнительной литературой.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 Оценка «4» – неплохая ориентация по материалам дисциплины в рамках лекций, ответ грамотный, но недостаточно полный. Хорошая ориентация в определениях и терминах. Отсутствие примеров и личных наблюдений. 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Оценка «3» – в ответе прослеживается недостаточное усвоение учебного материала, перепутан порядок изложения, путает или не знает специфическую терминологию или понятия. Слабый ответ на дополнительные вопросы.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 Оценка «2» – ответ очень слабый с плохой ориентацией в материалах дисциплины, не знает основных понятий и терминов. Не грамотные беспорядочные ответы на дополнительные вопросы.</w:t>
      </w:r>
    </w:p>
    <w:p w:rsidR="000F457C" w:rsidRPr="00F8757F" w:rsidRDefault="000F457C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Тестирование.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I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1. Клетка мышечной ткани — это: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1) </w:t>
      </w:r>
      <w:proofErr w:type="spellStart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миоцит</w:t>
      </w:r>
      <w:proofErr w:type="spellEnd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2) остеоцит;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3) нейрон.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</w:t>
      </w:r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Наука, изучающая функции целостного организма, отдельных клеток, органов и их систем - это: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1) физиология;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2) анатомия; 3)гигиена.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3. Нервная ткань в организме выполняет функции: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1) регуляции процессов жизнедеятельности;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2) передвижения веществ в организме;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3) защиты от механических воздействий.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4. </w:t>
      </w:r>
      <w:proofErr w:type="gramStart"/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 грудной полости человека расположены:</w:t>
      </w:r>
      <w:proofErr w:type="gramEnd"/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1) желудок;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2) почки;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3) пищевод.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5. Число аксонов в нервной клетке может быть: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 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1)2;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2) 1;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3) много.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6. Учение о тканях - это наука: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1) гистология;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2) цитология;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3) эмбриология.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7. </w:t>
      </w:r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Группы клеток и неклеточного вещества, выполняющие общие функции и обладающие сходным строением, ~ это: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1) орган;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2) система органов;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3)ткань.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8. Основным неорганическим веществом костной ткани являются соли: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1) калия;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2) магния;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3) кальция.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9. Железа, расположенная на нижней поверхности головного мозга, 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это: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1) гипофиз;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2) эпифиз;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3) паращитовидная железа.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10. Сухожилия образованы из ткани: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1) мышечной;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2) соединительной;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3) эпителиальной.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11. Жидкую внутреннюю среду организма образует ткань: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1) эпителиальная;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2) мышечная;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3) соединительная.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12. Нервная ткань обладает следующими свойствами: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1) только проводимостью;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2) возбудимостью и проводимостью;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3) возбудимостью, проводимостью и сократимостью.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13. Сходство животной клетки </w:t>
      </w:r>
      <w:proofErr w:type="gramStart"/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</w:t>
      </w:r>
      <w:proofErr w:type="gramEnd"/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растительной заключается в наличии: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1) хлоропластов;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2) клеточной стенки;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3) ядра и цитоплазмы.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14. Хромосомы в клетке участвуют: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1) в синтезе белка;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энергетическом 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обмене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3) </w:t>
      </w:r>
      <w:proofErr w:type="gramStart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образовании</w:t>
      </w:r>
      <w:proofErr w:type="gramEnd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нитей веретена деления.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15. Органоиды в клетке находятся: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1) только в ядре;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2) только в цитоплазме;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3) в ядре и цитоплазме.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1 б. Диафрагма отделяет: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1) грудную полость от </w:t>
      </w:r>
      <w:proofErr w:type="gramStart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брюшной</w:t>
      </w:r>
      <w:proofErr w:type="gramEnd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2) полость таза от брюшной полости;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3) грудную полость от полости таза.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17. Органические вещества клетки   это: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1) вода;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2) белки;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3) минеральные соли.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lastRenderedPageBreak/>
        <w:t xml:space="preserve">18. </w:t>
      </w:r>
      <w:proofErr w:type="spellStart"/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Ороговевающий</w:t>
      </w:r>
      <w:proofErr w:type="spellEnd"/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многослойный эпителий образует: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1) роговицу глаза;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2) стенки желудка;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3) верхний слой кожи.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19. Неорганические вещества клетки 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это: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1) нуклеиновые кислоты;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2) жиры;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3) минеральные соли.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20. Деление обычной соматической клетки состоит из фаз в количестве: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1)4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; 2) 6; 3)2.</w:t>
      </w:r>
    </w:p>
    <w:p w:rsidR="000F457C" w:rsidRPr="00F8757F" w:rsidRDefault="000F457C" w:rsidP="00F875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Тест.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а </w:t>
      </w:r>
      <w:proofErr w:type="gramStart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proofErr w:type="gramEnd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а н т II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/. </w:t>
      </w:r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Структурной единицей нервной ткани является: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1) нейрон;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миоцит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3) лимфоцит,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2. </w:t>
      </w:r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Наука, изучающая строение организма, его органов и систем, 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это: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1) физиология;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2) психология;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3) анатомия.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3. Наука об общих закономерностях психических процессов и индивидуально-личностных свойств человека ~ это: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1) гистология;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2) психология;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3) анатомия.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4. Раздел медицины о создании условий для сохранения и укрепления здоровья 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это: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1) анатомия;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2) психология;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3) гигиена.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5. </w:t>
      </w:r>
      <w:proofErr w:type="gramStart"/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 брюшной полости расположены:</w:t>
      </w:r>
      <w:proofErr w:type="gramEnd"/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1) спинной мозг;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2) печень;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3)легкие.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6. Железа, расположенная в брюшной полости за желудком 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 это: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1) надпочечник;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2) поджелудочная;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3) половая.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7. Нервная ткань образована: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1) нейронами;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2) дендритами, аксонами;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3) нейронами и нейроглией.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8. Надкостница костей образована: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1) плотной соединительной тканью;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2) хрящом;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3) особой костной тканью.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lastRenderedPageBreak/>
        <w:t>9. Анатомически обособленная часть тела, имеющая четкую структуру и выполняющая определенные функции, - это: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1) клетка;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2) ткань;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3) орган.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10. По своей химической природе ферменты 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это: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1) белки;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2) жиры;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3) углеводы.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11. Неорганические вещества клетки - это: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1) вода;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2) белки;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3) углеводы.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12. Клетка костной ткани - это: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1) остеоцит;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2) нейрон;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миоцит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13. Органические вещества клетки   это: 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1) вода;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2) АТФ;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3) минеральные соли.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14. Сердце - орган, который является основным для системы: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1) выделительной;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2) кровеносной;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3) дыхательной.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75. </w:t>
      </w:r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Почки - органы, которые являются частью системы: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1) половой;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2) пищеварительной;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3) выделительной.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16. Рибосомы - органоиды, которые в клетке выполняют функцию: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1) образования вещества, богатого энергией;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2) сборки белковой молекулы;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3) образования нитей веретена деления.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7 </w:t>
      </w:r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7. Период между двумя делениями клетки по продолжительности: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1) короче, чем само деление;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равен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периоду деления;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3) значительно длиннее, чем само деление.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18. Количество хромосом в каждой из дочерних клеток после деления исходной материнской: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1) уменьшается;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2) остается неизменным;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3) увеличивается.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19. Значительную часть клетки составляет вода, которая выполняет функцию: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1) растворителя;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2) энергетическую;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3) информационную.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lastRenderedPageBreak/>
        <w:t>20. Хорошо выраженное межклеточное вещество характерно для ткани: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1) нервной;</w:t>
      </w:r>
    </w:p>
    <w:p w:rsidR="000F457C" w:rsidRPr="00F8757F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2)соединительной;</w:t>
      </w:r>
    </w:p>
    <w:p w:rsidR="000F457C" w:rsidRDefault="000F457C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3) мышечной.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>Оценивание письменных тестовых работ. При проверке преподаватель подсчитывает количество верных ответов.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- оценка "5" (отлично) - </w:t>
      </w:r>
      <w:proofErr w:type="gramStart"/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обучающийся</w:t>
      </w:r>
      <w:proofErr w:type="gramEnd"/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уверенно и точно владеет знаниями и умениями – выполнение задания на 90 - 100%;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- оценка "4" (хорошо) - владеет знаниями и умениями, но возможны отдельные несущественные ошибки – выполнение задания на 80 - 89%;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- оценка "3"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- оценка "2" (неудовлетворительно) – выполнение задания до 59%.</w:t>
      </w:r>
    </w:p>
    <w:p w:rsidR="00B52C45" w:rsidRPr="00F8757F" w:rsidRDefault="00B52C45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757F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10.</w:t>
      </w:r>
      <w:r w:rsidR="00CC481F" w:rsidRPr="00CC481F">
        <w:t xml:space="preserve"> </w:t>
      </w:r>
      <w:r w:rsidR="00CC481F" w:rsidRPr="00CC481F">
        <w:rPr>
          <w:rFonts w:ascii="Times New Roman" w:eastAsia="Times New Roman" w:hAnsi="Times New Roman" w:cs="Times New Roman"/>
          <w:b/>
          <w:bCs/>
          <w:sz w:val="28"/>
          <w:szCs w:val="28"/>
        </w:rPr>
        <w:t>Анатомия и физиология желез внутренней секреции.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Индивидуальный опрос.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Фронтальный опрос: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1.Что такое железа?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2.Какие типы желез выделяют?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3.Дайте определение железам внешней секреции?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4.Дайте определение железам внутренней секреции?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5.Родь гормонов в жизнедеятельности организма?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6.Реакции напряжения стресса, фазы стресса?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Критерии оценки: 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Оценка «5» – прекрасное знание учебного материала, полные, уверенные, развернутые ответы, с примерами и личными наблюдениями. В процессе ответа отмечаются </w:t>
      </w:r>
      <w:proofErr w:type="spellStart"/>
      <w:r w:rsidRPr="00F8757F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F8757F">
        <w:rPr>
          <w:rFonts w:ascii="Times New Roman" w:hAnsi="Times New Roman" w:cs="Times New Roman"/>
          <w:sz w:val="24"/>
          <w:szCs w:val="24"/>
        </w:rPr>
        <w:t xml:space="preserve"> связи и работа с дополнительной литературой.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 Оценка «4» – неплохая ориентация по материалам дисциплины в рамках лекций, ответ грамотный, но недостаточно полный. Хорошая ориентация в определениях и терминах. Отсутствие примеров и личных наблюдений. 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Оценка «3» – в ответе прослеживается недостаточное усвоение учебного материала, перепутан порядок изложения, путает или не знает специфическую терминологию или понятия. Слабый ответ на дополнительные вопросы.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 Оценка «2» – ответ очень слабый с плохой ориентацией в материалах дисциплины, не знает основных понятий и терминов. Не грамотные беспорядочные ответы на дополнительные вопросы.</w:t>
      </w:r>
    </w:p>
    <w:p w:rsidR="00D742B5" w:rsidRPr="00F8757F" w:rsidRDefault="00D742B5" w:rsidP="00F875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Тестовая работа</w:t>
      </w:r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</w:t>
      </w:r>
      <w:proofErr w:type="gramStart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proofErr w:type="gramEnd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К каждому из заданий даны четыре варианта ответа, из которых только один верный.</w:t>
      </w:r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1.   К железам внешней секреции не относят:</w:t>
      </w:r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)с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люнные железы; б) сальные железы; в)потовые ; г) гипофиз.</w:t>
      </w:r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В каком случае развивается базедова болезнь?</w:t>
      </w:r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)п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ри недостаточной функции эпифиза</w:t>
      </w:r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б) при гиперфункции поджелудочной железы.</w:t>
      </w:r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)п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ри гиперфункции щитовидной железы</w:t>
      </w:r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г) при недостаточной функции надпочечников</w:t>
      </w:r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3.Как называются вещества, которые железы внутренней секреции выделяют в кровь?</w:t>
      </w:r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а) гормоны.                 б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)б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актерии    в)ферменты     г) вирусы  </w:t>
      </w:r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Гормон роста – это</w:t>
      </w:r>
      <w:proofErr w:type="gramStart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)в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азопрессин                                         в)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соматотропин</w:t>
      </w:r>
      <w:proofErr w:type="spellEnd"/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)о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кситоцин                                            г)МСГ</w:t>
      </w:r>
    </w:p>
    <w:p w:rsidR="00D742B5" w:rsidRPr="00F8757F" w:rsidRDefault="00D742B5" w:rsidP="00F8757F">
      <w:pPr>
        <w:shd w:val="clear" w:color="auto" w:fill="FFFFFF"/>
        <w:spacing w:after="0"/>
        <w:ind w:left="-284" w:right="-568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Человеку, страдающему сахарным диабетом, необходимо регулярно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742B5" w:rsidRPr="00F8757F" w:rsidRDefault="00D742B5" w:rsidP="00F8757F">
      <w:pPr>
        <w:shd w:val="clear" w:color="auto" w:fill="FFFFFF"/>
        <w:spacing w:after="0"/>
        <w:ind w:left="-284" w:right="-568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а) </w:t>
      </w:r>
      <w:hyperlink r:id="rId11" w:history="1">
        <w:r w:rsidRPr="00F875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принимать</w:t>
        </w:r>
      </w:hyperlink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витамины    б) </w:t>
      </w:r>
      <w:hyperlink r:id="rId12" w:history="1">
        <w:r w:rsidRPr="00F875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вводить</w:t>
        </w:r>
      </w:hyperlink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инсулин     в) </w:t>
      </w:r>
      <w:hyperlink r:id="rId13" w:history="1">
        <w:r w:rsidRPr="00F875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прогуливаться</w:t>
        </w:r>
      </w:hyperlink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на свежем воздухе</w:t>
      </w:r>
    </w:p>
    <w:p w:rsidR="00D742B5" w:rsidRPr="00F8757F" w:rsidRDefault="00D742B5" w:rsidP="00F8757F">
      <w:pPr>
        <w:shd w:val="clear" w:color="auto" w:fill="FFFFFF"/>
        <w:spacing w:after="0"/>
        <w:ind w:left="-284" w:right="-42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г) выполнять физические упражнения</w:t>
      </w:r>
    </w:p>
    <w:p w:rsidR="00D742B5" w:rsidRPr="00F8757F" w:rsidRDefault="00D742B5" w:rsidP="00F8757F">
      <w:pPr>
        <w:shd w:val="clear" w:color="auto" w:fill="FFFFFF"/>
        <w:spacing w:after="0"/>
        <w:ind w:left="-284" w:right="-42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6.  Небольшая железа, расположенная в «турецком седле»</w:t>
      </w:r>
      <w:proofErr w:type="gramStart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,</w:t>
      </w:r>
      <w:proofErr w:type="gramEnd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состоящая из  трёх частей – это</w:t>
      </w:r>
    </w:p>
    <w:p w:rsidR="00D742B5" w:rsidRPr="00F8757F" w:rsidRDefault="00D742B5" w:rsidP="00F8757F">
      <w:pPr>
        <w:shd w:val="clear" w:color="auto" w:fill="FFFFFF"/>
        <w:spacing w:after="0"/>
        <w:ind w:left="-284" w:right="-42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а)  щитовидная железа; б) гипофиз; в)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’э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пифиз; г) вилочковая железа.</w:t>
      </w:r>
    </w:p>
    <w:p w:rsidR="00D742B5" w:rsidRPr="00F8757F" w:rsidRDefault="00D742B5" w:rsidP="00F8757F">
      <w:pPr>
        <w:shd w:val="clear" w:color="auto" w:fill="FFFFFF"/>
        <w:spacing w:after="0"/>
        <w:ind w:left="-284" w:right="-42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 Химический элемент, являющийся действующим началом в тироксине (гормоне)</w:t>
      </w:r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щитовидной железы:</w:t>
      </w:r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  а) калий:  б) йод;  в) железо; г) магний.</w:t>
      </w:r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при нехватке инсулина у человека развивается</w:t>
      </w:r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а) базедова болезнь                 б) сахарный диабет</w:t>
      </w:r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ддисонова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болезнь             г) инсулиновый шок</w:t>
      </w:r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9.Как называется гормон поджелудочной железы?</w:t>
      </w:r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)т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ироксин                 б)норадреналин           в)адреналин             г)инсулин</w:t>
      </w:r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10. при избытке гормона роста у взрослых людей развивается:</w:t>
      </w:r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)к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арликовость                    б) акромегалия</w:t>
      </w:r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гигантизм                        г) </w:t>
      </w: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Аддисонова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болезнь  </w:t>
      </w:r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 Эти небольшие парные железы называют «железами стресса»:</w:t>
      </w:r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а) надпочечники б) половые железы в) щитовидная железа, г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)п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оджелудочная железа          </w:t>
      </w:r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 что из перечисленного относится к женским гормонам:</w:t>
      </w:r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)Я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ичники   б) яйцеклетки  в)молочные железы   г)эстрогены</w:t>
      </w:r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13. Что из перечисленного относится к мужским гормонам:</w:t>
      </w:r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)Т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естостерон  б) семенники   в)сперматозоиды  г)прогестерон</w:t>
      </w:r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</w:t>
      </w:r>
      <w:proofErr w:type="gramStart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едущей гормональной системой организма является:</w:t>
      </w:r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А) гипоталамус – гипофиз -  надпочечники</w:t>
      </w:r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Б) гипоталамус – надпочечник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и-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гипофиз</w:t>
      </w:r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В) надпочечник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и-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гипофиз – гипоталамус</w:t>
      </w:r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Г) гипофиз – гипоталамус - надпочечники</w:t>
      </w:r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2.</w:t>
      </w:r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Выберите три верных ответа из шести.</w:t>
      </w:r>
    </w:p>
    <w:p w:rsidR="00D742B5" w:rsidRPr="00F8757F" w:rsidRDefault="00D742B5" w:rsidP="00F8757F">
      <w:pPr>
        <w:shd w:val="clear" w:color="auto" w:fill="FFFFFF"/>
        <w:spacing w:after="0"/>
        <w:ind w:right="-42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Start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proofErr w:type="gramEnd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.Выделение  в кровь адреналина вызывает</w:t>
      </w:r>
    </w:p>
    <w:p w:rsidR="00D742B5" w:rsidRPr="00F8757F" w:rsidRDefault="00D742B5" w:rsidP="00F8757F">
      <w:pPr>
        <w:shd w:val="clear" w:color="auto" w:fill="FFFFFF"/>
        <w:spacing w:after="0"/>
        <w:ind w:left="-284" w:right="-42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а)  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Понижение давления крови</w:t>
      </w:r>
    </w:p>
    <w:p w:rsidR="00D742B5" w:rsidRPr="00F8757F" w:rsidRDefault="00D742B5" w:rsidP="00F8757F">
      <w:pPr>
        <w:shd w:val="clear" w:color="auto" w:fill="FFFFFF"/>
        <w:spacing w:after="0"/>
        <w:ind w:left="-284" w:right="-42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б) Увеличение частоты сердечных сокращений</w:t>
      </w:r>
    </w:p>
    <w:p w:rsidR="00D742B5" w:rsidRPr="00F8757F" w:rsidRDefault="00D742B5" w:rsidP="00F8757F">
      <w:pPr>
        <w:shd w:val="clear" w:color="auto" w:fill="FFFFFF"/>
        <w:spacing w:after="0"/>
        <w:ind w:left="-284" w:right="-42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в) Расширение бронхов</w:t>
      </w:r>
    </w:p>
    <w:p w:rsidR="00D742B5" w:rsidRPr="00F8757F" w:rsidRDefault="00D742B5" w:rsidP="00F8757F">
      <w:pPr>
        <w:shd w:val="clear" w:color="auto" w:fill="FFFFFF"/>
        <w:spacing w:after="0"/>
        <w:ind w:left="-284" w:right="-42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г) Повышение артериального давления</w:t>
      </w:r>
    </w:p>
    <w:p w:rsidR="00D742B5" w:rsidRPr="00F8757F" w:rsidRDefault="00D742B5" w:rsidP="00F8757F">
      <w:pPr>
        <w:shd w:val="clear" w:color="auto" w:fill="FFFFFF"/>
        <w:spacing w:after="0"/>
        <w:ind w:left="-284" w:right="-42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д) Ослабление работы сердца</w:t>
      </w:r>
    </w:p>
    <w:p w:rsidR="00D742B5" w:rsidRPr="00F8757F" w:rsidRDefault="00D742B5" w:rsidP="00F8757F">
      <w:pPr>
        <w:shd w:val="clear" w:color="auto" w:fill="FFFFFF"/>
        <w:spacing w:after="0"/>
        <w:ind w:left="-284" w:right="-42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е) Снижение концентрации глюкозы в крови</w:t>
      </w:r>
    </w:p>
    <w:p w:rsidR="00D742B5" w:rsidRPr="00F8757F" w:rsidRDefault="00D742B5" w:rsidP="00F8757F">
      <w:pPr>
        <w:shd w:val="clear" w:color="auto" w:fill="FFFFFF"/>
        <w:spacing w:after="0"/>
        <w:ind w:left="-284" w:right="-42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Start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proofErr w:type="gramEnd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Установите соответствие между эндокринным заболеванием или его проявлением и</w:t>
      </w:r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железой, при нарушении деятельности которой оно возникает:</w:t>
      </w:r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 </w:t>
      </w: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Заболевание или его проявление                                                                   Железа</w:t>
      </w:r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повышение интенсивности обмена веществ                                 1) 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щитовидная</w:t>
      </w:r>
      <w:proofErr w:type="gramEnd"/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б) микседема                                                                                          2) поджелудочная</w:t>
      </w:r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в) сахарный диабет</w:t>
      </w:r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г) жажда, выделение большого количества мочи</w:t>
      </w:r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д) 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кретинизм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</w:t>
      </w:r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В3 установите соответствие между гормоном и частью гипофиза</w:t>
      </w:r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Гормоны                                доля гипофиза</w:t>
      </w:r>
    </w:p>
    <w:p w:rsidR="00D742B5" w:rsidRPr="00F8757F" w:rsidRDefault="00D742B5" w:rsidP="00F8757F">
      <w:pPr>
        <w:numPr>
          <w:ilvl w:val="0"/>
          <w:numId w:val="51"/>
        </w:numPr>
        <w:shd w:val="clear" w:color="auto" w:fill="FFFFFF"/>
        <w:spacing w:after="0"/>
        <w:ind w:left="436"/>
        <w:rPr>
          <w:rFonts w:ascii="Times New Roman" w:eastAsia="Times New Roman" w:hAnsi="Times New Roman" w:cs="Times New Roman"/>
          <w:color w:val="000000"/>
        </w:rPr>
      </w:pPr>
      <w:proofErr w:type="spell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Соматотропин</w:t>
      </w:r>
      <w:proofErr w:type="spell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а) передняя доля</w:t>
      </w:r>
    </w:p>
    <w:p w:rsidR="00D742B5" w:rsidRPr="00F8757F" w:rsidRDefault="00D742B5" w:rsidP="00F8757F">
      <w:pPr>
        <w:numPr>
          <w:ilvl w:val="0"/>
          <w:numId w:val="51"/>
        </w:numPr>
        <w:shd w:val="clear" w:color="auto" w:fill="FFFFFF"/>
        <w:spacing w:after="0"/>
        <w:ind w:left="436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Тиреотропный           б) промежуточная доля</w:t>
      </w:r>
    </w:p>
    <w:p w:rsidR="00D742B5" w:rsidRPr="00F8757F" w:rsidRDefault="00D742B5" w:rsidP="00F8757F">
      <w:pPr>
        <w:numPr>
          <w:ilvl w:val="0"/>
          <w:numId w:val="51"/>
        </w:numPr>
        <w:shd w:val="clear" w:color="auto" w:fill="FFFFFF"/>
        <w:spacing w:after="0"/>
        <w:ind w:left="436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МСГ                           в) задняя доля</w:t>
      </w:r>
    </w:p>
    <w:p w:rsidR="00D742B5" w:rsidRPr="00F8757F" w:rsidRDefault="00D742B5" w:rsidP="00F8757F">
      <w:pPr>
        <w:numPr>
          <w:ilvl w:val="0"/>
          <w:numId w:val="51"/>
        </w:numPr>
        <w:shd w:val="clear" w:color="auto" w:fill="FFFFFF"/>
        <w:spacing w:after="0"/>
        <w:ind w:left="436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Вазопрессин</w:t>
      </w:r>
    </w:p>
    <w:p w:rsidR="00D742B5" w:rsidRPr="00F8757F" w:rsidRDefault="00D742B5" w:rsidP="00F8757F">
      <w:pPr>
        <w:numPr>
          <w:ilvl w:val="0"/>
          <w:numId w:val="51"/>
        </w:numPr>
        <w:shd w:val="clear" w:color="auto" w:fill="FFFFFF"/>
        <w:spacing w:after="0"/>
        <w:ind w:left="436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АКТГ</w:t>
      </w:r>
    </w:p>
    <w:p w:rsidR="00D742B5" w:rsidRPr="00F8757F" w:rsidRDefault="00D742B5" w:rsidP="00F8757F">
      <w:pPr>
        <w:numPr>
          <w:ilvl w:val="0"/>
          <w:numId w:val="51"/>
        </w:numPr>
        <w:shd w:val="clear" w:color="auto" w:fill="FFFFFF"/>
        <w:spacing w:after="0"/>
        <w:ind w:left="436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Окситоцин</w:t>
      </w:r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 3. Дайте развёрнутый ответ на поставленный вопрос.</w:t>
      </w:r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Start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proofErr w:type="gramEnd"/>
      <w:r w:rsidRPr="00F8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 В чем принципиальное отличие желез внутренней секреции от желез внешней секреции?</w:t>
      </w:r>
    </w:p>
    <w:p w:rsidR="00D742B5" w:rsidRPr="00F8757F" w:rsidRDefault="00D742B5" w:rsidP="00F8757F">
      <w:pPr>
        <w:shd w:val="clear" w:color="auto" w:fill="FFFFFF"/>
        <w:spacing w:after="0"/>
        <w:ind w:left="-284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Ответы:</w:t>
      </w:r>
    </w:p>
    <w:p w:rsidR="00D742B5" w:rsidRPr="00F8757F" w:rsidRDefault="00D742B5" w:rsidP="00F8757F">
      <w:pPr>
        <w:numPr>
          <w:ilvl w:val="0"/>
          <w:numId w:val="52"/>
        </w:numPr>
        <w:shd w:val="clear" w:color="auto" w:fill="FFFFFF"/>
        <w:spacing w:after="0"/>
        <w:ind w:left="76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D742B5" w:rsidRPr="00F8757F" w:rsidRDefault="00D742B5" w:rsidP="00F8757F">
      <w:pPr>
        <w:numPr>
          <w:ilvl w:val="0"/>
          <w:numId w:val="52"/>
        </w:numPr>
        <w:shd w:val="clear" w:color="auto" w:fill="FFFFFF"/>
        <w:spacing w:after="0"/>
        <w:ind w:left="76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</w:p>
    <w:p w:rsidR="00D742B5" w:rsidRPr="00F8757F" w:rsidRDefault="00D742B5" w:rsidP="00F8757F">
      <w:pPr>
        <w:numPr>
          <w:ilvl w:val="0"/>
          <w:numId w:val="52"/>
        </w:numPr>
        <w:shd w:val="clear" w:color="auto" w:fill="FFFFFF"/>
        <w:spacing w:after="0"/>
        <w:ind w:left="76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D742B5" w:rsidRPr="00F8757F" w:rsidRDefault="00D742B5" w:rsidP="00F8757F">
      <w:pPr>
        <w:numPr>
          <w:ilvl w:val="0"/>
          <w:numId w:val="52"/>
        </w:numPr>
        <w:shd w:val="clear" w:color="auto" w:fill="FFFFFF"/>
        <w:spacing w:after="0"/>
        <w:ind w:left="76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D742B5" w:rsidRPr="00F8757F" w:rsidRDefault="00D742B5" w:rsidP="00F8757F">
      <w:pPr>
        <w:numPr>
          <w:ilvl w:val="0"/>
          <w:numId w:val="52"/>
        </w:numPr>
        <w:shd w:val="clear" w:color="auto" w:fill="FFFFFF"/>
        <w:spacing w:after="0"/>
        <w:ind w:left="76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</w:p>
    <w:p w:rsidR="00D742B5" w:rsidRPr="00F8757F" w:rsidRDefault="00D742B5" w:rsidP="00F8757F">
      <w:pPr>
        <w:numPr>
          <w:ilvl w:val="0"/>
          <w:numId w:val="52"/>
        </w:numPr>
        <w:shd w:val="clear" w:color="auto" w:fill="FFFFFF"/>
        <w:spacing w:after="0"/>
        <w:ind w:left="76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</w:p>
    <w:p w:rsidR="00D742B5" w:rsidRPr="00F8757F" w:rsidRDefault="00D742B5" w:rsidP="00F8757F">
      <w:pPr>
        <w:numPr>
          <w:ilvl w:val="0"/>
          <w:numId w:val="52"/>
        </w:numPr>
        <w:shd w:val="clear" w:color="auto" w:fill="FFFFFF"/>
        <w:spacing w:after="0"/>
        <w:ind w:left="76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</w:p>
    <w:p w:rsidR="00D742B5" w:rsidRPr="00F8757F" w:rsidRDefault="00D742B5" w:rsidP="00F8757F">
      <w:pPr>
        <w:numPr>
          <w:ilvl w:val="0"/>
          <w:numId w:val="52"/>
        </w:numPr>
        <w:shd w:val="clear" w:color="auto" w:fill="FFFFFF"/>
        <w:spacing w:after="0"/>
        <w:ind w:left="76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D742B5" w:rsidRPr="00F8757F" w:rsidRDefault="00D742B5" w:rsidP="00F8757F">
      <w:pPr>
        <w:numPr>
          <w:ilvl w:val="0"/>
          <w:numId w:val="52"/>
        </w:numPr>
        <w:shd w:val="clear" w:color="auto" w:fill="FFFFFF"/>
        <w:spacing w:after="0"/>
        <w:ind w:left="76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</w:p>
    <w:p w:rsidR="00D742B5" w:rsidRPr="00F8757F" w:rsidRDefault="00D742B5" w:rsidP="00F8757F">
      <w:pPr>
        <w:numPr>
          <w:ilvl w:val="0"/>
          <w:numId w:val="52"/>
        </w:numPr>
        <w:shd w:val="clear" w:color="auto" w:fill="FFFFFF"/>
        <w:spacing w:after="0"/>
        <w:ind w:left="76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</w:p>
    <w:p w:rsidR="00D742B5" w:rsidRPr="00F8757F" w:rsidRDefault="00D742B5" w:rsidP="00F8757F">
      <w:pPr>
        <w:shd w:val="clear" w:color="auto" w:fill="FFFFFF"/>
        <w:spacing w:after="0"/>
        <w:ind w:left="76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В1-бвг</w:t>
      </w:r>
    </w:p>
    <w:p w:rsidR="00D742B5" w:rsidRPr="00F8757F" w:rsidRDefault="00D742B5" w:rsidP="00F8757F">
      <w:pPr>
        <w:shd w:val="clear" w:color="auto" w:fill="FFFFFF"/>
        <w:spacing w:after="0"/>
        <w:ind w:left="76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11221</w:t>
      </w:r>
    </w:p>
    <w:p w:rsidR="00D742B5" w:rsidRDefault="00D742B5" w:rsidP="00F8757F">
      <w:pPr>
        <w:shd w:val="clear" w:color="auto" w:fill="FFFFFF"/>
        <w:spacing w:after="0"/>
        <w:ind w:left="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 </w:t>
      </w:r>
      <w:r w:rsidRPr="00F8757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В отличие от желез внешней секреции, железы внутренней секреции не имеют выводных протоков и выделяют продуцируемые гормоны непосредственно в кровь или лимфу</w:t>
      </w:r>
      <w:r w:rsidRPr="00F875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>Оценивание письменных тестовых работ. При проверке преподаватель подсчитывает количество верных ответов.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- оценка "5" (отлично) - </w:t>
      </w:r>
      <w:proofErr w:type="gramStart"/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обучающийся</w:t>
      </w:r>
      <w:proofErr w:type="gramEnd"/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уверенно и точно владеет знаниями и умениями – выполнение задания на 90 - 100%;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- оценка "4" (хорошо) - владеет знаниями и умениями, но возможны отдельные несущественные ошибки – выполнение задания на 80 - 89%;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- оценка "3"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- оценка "2" (неудовлетворительно) – выполнение задания до 59%.</w:t>
      </w:r>
    </w:p>
    <w:p w:rsidR="003D78CE" w:rsidRDefault="003D78CE" w:rsidP="00F8757F">
      <w:pPr>
        <w:shd w:val="clear" w:color="auto" w:fill="FFFFFF"/>
        <w:spacing w:after="0"/>
        <w:ind w:left="76"/>
        <w:rPr>
          <w:rFonts w:ascii="Times New Roman" w:eastAsia="Times New Roman" w:hAnsi="Times New Roman" w:cs="Times New Roman"/>
          <w:color w:val="000000"/>
        </w:rPr>
      </w:pPr>
    </w:p>
    <w:p w:rsidR="003D78CE" w:rsidRPr="00F8757F" w:rsidRDefault="003D78CE" w:rsidP="00F8757F">
      <w:pPr>
        <w:shd w:val="clear" w:color="auto" w:fill="FFFFFF"/>
        <w:spacing w:after="0"/>
        <w:ind w:left="76"/>
        <w:rPr>
          <w:rFonts w:ascii="Times New Roman" w:eastAsia="Times New Roman" w:hAnsi="Times New Roman" w:cs="Times New Roman"/>
          <w:color w:val="000000"/>
        </w:rPr>
      </w:pPr>
    </w:p>
    <w:p w:rsidR="00B52C45" w:rsidRPr="00F8757F" w:rsidRDefault="00B52C45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757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Раздел 2. Физиологические основы физических упражнений.</w:t>
      </w:r>
    </w:p>
    <w:p w:rsidR="00B52C45" w:rsidRPr="00F8757F" w:rsidRDefault="00B52C45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757F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1. Физиология  физических упражнений.</w:t>
      </w:r>
    </w:p>
    <w:p w:rsidR="00FD71A3" w:rsidRPr="00F8757F" w:rsidRDefault="00F05B97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b/>
          <w:sz w:val="24"/>
          <w:szCs w:val="24"/>
        </w:rPr>
        <w:t>Индивидуальный опрос</w:t>
      </w:r>
      <w:r w:rsidRPr="00F8757F">
        <w:rPr>
          <w:rFonts w:ascii="Times New Roman" w:hAnsi="Times New Roman" w:cs="Times New Roman"/>
          <w:sz w:val="24"/>
          <w:szCs w:val="24"/>
        </w:rPr>
        <w:t xml:space="preserve"> «Классификация физических упражнений»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Критерии оценки: 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Оценка «5» – прекрасное знание учебного материала, полные, уверенные, развернутые ответы, с примерами и личными наблюдениями. В процессе ответа отмечаются </w:t>
      </w:r>
      <w:proofErr w:type="spellStart"/>
      <w:r w:rsidRPr="00F8757F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F8757F">
        <w:rPr>
          <w:rFonts w:ascii="Times New Roman" w:hAnsi="Times New Roman" w:cs="Times New Roman"/>
          <w:sz w:val="24"/>
          <w:szCs w:val="24"/>
        </w:rPr>
        <w:t xml:space="preserve"> связи и работа с дополнительной литературой.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 Оценка «4» – неплохая ориентация по материалам дисциплины в рамках лекций, ответ грамотный, но недостаточно полный. Хорошая ориентация в определениях и терминах. Отсутствие примеров и личных наблюдений. 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Оценка «3» – в ответе прослеживается недостаточное усвоение учебного материала, перепутан порядок изложения, путает или не знает специфическую терминологию или понятия. Слабый ответ на дополнительные вопросы.</w:t>
      </w:r>
    </w:p>
    <w:p w:rsidR="00FD71A3" w:rsidRPr="00F8757F" w:rsidRDefault="00FD71A3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 Оценка «2» – ответ очень слабый с плохой ориентацией в материалах дисциплины, не знает основных понятий и терминов. Не грамотные беспорядочные ответы на дополнительные вопросы.</w:t>
      </w:r>
    </w:p>
    <w:p w:rsidR="00FD71A3" w:rsidRPr="00F8757F" w:rsidRDefault="00F05B97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Тестирование.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1. В спорте выделяют: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 xml:space="preserve">+ А. </w:t>
      </w:r>
      <w:proofErr w:type="gramStart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Инвалидный</w:t>
      </w:r>
      <w:proofErr w:type="gramEnd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, массовый, детский, юношеский, высших достижений.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Б. Олимпийский, дворовый, любительский.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В. Любительский, профессиональный, массовый.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2. Спорт это: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А. Диета, упражнения, правильное дыхание.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Б. Физические упражнения и тренировки.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В. Диета, упражнения, правильное дыхание. Деятельность, проводимая в соответствии с некоторыми правилами, состоящая в честном сопоставлении сил и способностей участников.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3. Отличительным признаком физической культуры является: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А. Правильно организованный и воспроизводимый алгоритм движений.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Б. Использование природных сил для восстановления организма.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В. Стабильно высокие результаты, получаемые на тренировках.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4. Следует ли после длительной болезни приступать к разучиванию сложных гимнастических упражнений?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А. Да, в малом темпе.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Б. Нет.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В. Да, под присмотром тренера.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5. Физическая культура представляет собой: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А. Определенную часть культуры человека.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Б. Учебную активность.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В. Культуру здорового духа и тела.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6. Под физической культурой понимается: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А. Воспитание любви к физической активности.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Б. Система нагрузок и упражнений.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В. Некоторый фрагмент деятельности человеческого общества.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lastRenderedPageBreak/>
        <w:t>7. Возможности человека, обеспечивающие ему выполнение двигательных действий, называются: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А. Скоростная способность.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Б. Двигательный рефлекс.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В. Физическая возможность.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8. Эффект физических упражнений определяется, прежде всего: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А. Их содержанием.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Б. Их формой.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В. Скоростью их выполнения.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9. Разновидность аэробики, особенностью которой является использование специальной платформы, называется: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 xml:space="preserve">А. </w:t>
      </w:r>
      <w:proofErr w:type="spellStart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Боди</w:t>
      </w:r>
      <w:proofErr w:type="spellEnd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-балет.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Б. Степ-</w:t>
      </w:r>
      <w:proofErr w:type="spellStart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аэробитка</w:t>
      </w:r>
      <w:proofErr w:type="spellEnd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 xml:space="preserve">В. </w:t>
      </w:r>
      <w:proofErr w:type="spellStart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Пилатес</w:t>
      </w:r>
      <w:proofErr w:type="spellEnd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10. Какие размеры теннисного стола указаны правильно?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А. Длина-2740 мм</w:t>
      </w:r>
      <w:proofErr w:type="gramStart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 xml:space="preserve">., </w:t>
      </w:r>
      <w:proofErr w:type="gramEnd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ширина-1525 мм., высота-760 мм.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Б. Длина-2940 мм</w:t>
      </w:r>
      <w:proofErr w:type="gramStart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 xml:space="preserve">., </w:t>
      </w:r>
      <w:proofErr w:type="gramEnd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ширина-1425 мм., высота-820 мм.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В. Длина-2540 мм</w:t>
      </w:r>
      <w:proofErr w:type="gramStart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 xml:space="preserve">., </w:t>
      </w:r>
      <w:proofErr w:type="gramEnd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ширина-1625 мм., высота-720 мм.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11. Сколько подач подряд выполняет один игрок в настольном теннисе?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А. Две.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Б. Четыре.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В. Три.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12. Основные средства защиты из спортивных и восточных единоборств это: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А. Пауэрлифтинг.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Б. Бодибилдинг.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В. Атлетическое единоборство.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13. Какой гимнаст разработал популярную ныне систему тренировок “</w:t>
      </w:r>
      <w:proofErr w:type="spellStart"/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кроссфит</w:t>
      </w:r>
      <w:proofErr w:type="spellEnd"/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”?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 xml:space="preserve">А. Майк </w:t>
      </w:r>
      <w:proofErr w:type="spellStart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Бургенер</w:t>
      </w:r>
      <w:proofErr w:type="spellEnd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 xml:space="preserve">Б. Луи </w:t>
      </w:r>
      <w:proofErr w:type="spellStart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Симмонс</w:t>
      </w:r>
      <w:proofErr w:type="spellEnd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 xml:space="preserve">+ В. </w:t>
      </w:r>
      <w:proofErr w:type="spellStart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Грег</w:t>
      </w:r>
      <w:proofErr w:type="spellEnd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 xml:space="preserve"> </w:t>
      </w:r>
      <w:proofErr w:type="spellStart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Глассман</w:t>
      </w:r>
      <w:proofErr w:type="spellEnd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14. Влияние физических упражнений на организм человека: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 xml:space="preserve">+ А. </w:t>
      </w:r>
      <w:proofErr w:type="gramStart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Положительное</w:t>
      </w:r>
      <w:proofErr w:type="gramEnd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, если эти упражнения выполняются регулярно, в правильном темпе, верной последовательности, а занимающийся не имеет противопоказаний, исключающих данные занятия.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Б. Нейтральное, даже если заниматься усердно.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 xml:space="preserve">В. </w:t>
      </w:r>
      <w:proofErr w:type="gramStart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Положительное</w:t>
      </w:r>
      <w:proofErr w:type="gramEnd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, только в случае, если заниматься ими на пределе своих физических возможностей.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15. Главной причиной нарушения осанки является: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А. Малая подвижность в течение дня, неправильное поднятие тяжестей, часто принимаемая неправильная поза.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 xml:space="preserve">Б. Сутулость, </w:t>
      </w:r>
      <w:proofErr w:type="spellStart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сгорбленность</w:t>
      </w:r>
      <w:proofErr w:type="spellEnd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, “страх” своего роста.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В. Слабые мышцы спины.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16. Одна из форм аэробики, в которой используется специальное покрытие и обувь, называется: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А. Ритмика.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lastRenderedPageBreak/>
        <w:t>+ Б. Слайд-аэробика.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 xml:space="preserve">В. </w:t>
      </w:r>
      <w:proofErr w:type="gramStart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Памп-аэробика</w:t>
      </w:r>
      <w:proofErr w:type="gramEnd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17. В каком году был проведен первый чемпионат мира по настольному теннису?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А.1929 г.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Б. 1926 г.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В.1931 г.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 xml:space="preserve">18. Как называется одно из новых направлений в фитнесе, сочетающее в себе бокс, танец и </w:t>
      </w:r>
      <w:proofErr w:type="spellStart"/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пилатес</w:t>
      </w:r>
      <w:proofErr w:type="spellEnd"/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?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 xml:space="preserve">+ А. </w:t>
      </w:r>
      <w:proofErr w:type="spellStart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Пилоксинг</w:t>
      </w:r>
      <w:proofErr w:type="spellEnd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 xml:space="preserve">Б. </w:t>
      </w:r>
      <w:proofErr w:type="spellStart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Капоэйра</w:t>
      </w:r>
      <w:proofErr w:type="spellEnd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 xml:space="preserve">В. </w:t>
      </w:r>
      <w:proofErr w:type="spellStart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Питабо</w:t>
      </w:r>
      <w:proofErr w:type="spellEnd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 xml:space="preserve">Тест - 19. Лучшие условия для развития быстроты реакции создаются </w:t>
      </w:r>
      <w:proofErr w:type="gramStart"/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во время</w:t>
      </w:r>
      <w:proofErr w:type="gramEnd"/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: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А. Спортивных игр с обилием быстрых движений.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Б. Бега с препятствиями.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В. Десятиборья.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20. Ритм, как комплексная характеристика техники физических упражнений, отражает: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А. Количество действий в единицу времени.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Б. Некоторый алгоритм распределения физических усилий, степень и скорость их изменения.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В. Скорость выполнения упражнений.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 xml:space="preserve">21. Что представляет собой направление “пол </w:t>
      </w:r>
      <w:proofErr w:type="spellStart"/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дэнс</w:t>
      </w:r>
      <w:proofErr w:type="spellEnd"/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”?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А. Упражнения с использованием шеста.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 xml:space="preserve">Б. Упражнения с использованием </w:t>
      </w:r>
      <w:proofErr w:type="spellStart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фитнесбола</w:t>
      </w:r>
      <w:proofErr w:type="spellEnd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В. Упражнения с использованием эспандера.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22. Разновидность аэробики, особенностью которой является использование специальной платформы, называется: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А. Степ-аэробика.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Б. Шейпинг.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 xml:space="preserve">В. </w:t>
      </w:r>
      <w:proofErr w:type="gramStart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Памп-аэробика</w:t>
      </w:r>
      <w:proofErr w:type="gramEnd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23. Какой предмет используется для занятий “босу”?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А. Резиновая лента.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Б. Целый мяч из резины.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В. Половина резинового мяча.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24. Какой гимнаст разработал популярную ныне систему тренировок “</w:t>
      </w:r>
      <w:proofErr w:type="spellStart"/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кроссфит</w:t>
      </w:r>
      <w:proofErr w:type="spellEnd"/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”?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 xml:space="preserve">+ А. </w:t>
      </w:r>
      <w:proofErr w:type="spellStart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Грег</w:t>
      </w:r>
      <w:proofErr w:type="spellEnd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 xml:space="preserve"> </w:t>
      </w:r>
      <w:proofErr w:type="spellStart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Глассман</w:t>
      </w:r>
      <w:proofErr w:type="spellEnd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 xml:space="preserve">Б. Боб </w:t>
      </w:r>
      <w:proofErr w:type="spellStart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Харпер</w:t>
      </w:r>
      <w:proofErr w:type="spellEnd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 xml:space="preserve">В. Джон </w:t>
      </w:r>
      <w:proofErr w:type="spellStart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Уэлборн</w:t>
      </w:r>
      <w:proofErr w:type="spellEnd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25. Какой из приемов игры в настольный теннис является атакующим действием?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А. Накат.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Б. Подрезка.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В. Толчок.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 xml:space="preserve">26. </w:t>
      </w:r>
      <w:proofErr w:type="gramStart"/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Памп-аэробика</w:t>
      </w:r>
      <w:proofErr w:type="gramEnd"/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 xml:space="preserve"> характеризуется выполнением упражнений: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А. Со штангой небольшого веса.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Б. С гибкой, пружинящей пластиной.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lastRenderedPageBreak/>
        <w:t>В. С резиновым мячом.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27. Сколько подач подряд выполняет один игрок в настольном теннисе?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А. Две.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Б. Четыре.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В. Пять.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28. Может ли игрок в настольный теннис, принимающий подачу, стоять сбоку от стола?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А. Не может.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Б. Может.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В. Может только у угла теннисного стола.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29. Что такое атлетическое единоборство?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А. Система упражнений, физических нагрузок и приемов дыхания, улучшающая физические кондиции организма.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Б. Вид единоборства, наиболее эффективно развивающий организм.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В. Основные средства защиты из всей совокупности спортивных и восточных единоборств.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30. Позы, принимаемые человеком, занимающимся йогой, называются: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 xml:space="preserve">+ А. </w:t>
      </w:r>
      <w:proofErr w:type="spellStart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Асаны</w:t>
      </w:r>
      <w:proofErr w:type="spellEnd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Б. Босу.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 xml:space="preserve">В. </w:t>
      </w:r>
      <w:proofErr w:type="spellStart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Цигун</w:t>
      </w:r>
      <w:proofErr w:type="spellEnd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31. Что дословно означает слово “фитнес” (от англ. “</w:t>
      </w:r>
      <w:proofErr w:type="spellStart"/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fitness</w:t>
      </w:r>
      <w:proofErr w:type="spellEnd"/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”)?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+А. Соответствие, пригодность.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Б. Физическая культура.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В. Бодрость.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32. Разрешаются ли произвольные метания снарядов?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А. Да, разрешаются.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Б. Нет, не разрешаются.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В. Да, но только при отсутствии людей в зоне метания.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33. В практике физического воспитания важно иметь в виду, что специального обучения требуют: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А. Перекрестные координации.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Б. Любые сложные координации.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В. Координации, связанные с поднятием тяжестей, метанием, плаванием и др. специальными активностями.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34. В основу физиологической классификации физических упражнений положены: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А. Некоторые признаки физиологии, характерные для любой деятельности мышц, входящей в определенную группу.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Б. Зависимость полученного результата от силы, частоты и алгоритма выполнения упражнений.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В. Разделения занимающихся на группы, в зависимости от физиологических кондиций и ограничений.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35. Какого направления фитнеса не существует?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 xml:space="preserve">А. </w:t>
      </w:r>
      <w:proofErr w:type="spellStart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Бодифлекс</w:t>
      </w:r>
      <w:proofErr w:type="spellEnd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 xml:space="preserve">Б. </w:t>
      </w:r>
      <w:proofErr w:type="spellStart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Стретчинг</w:t>
      </w:r>
      <w:proofErr w:type="spellEnd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 xml:space="preserve">+ В. </w:t>
      </w:r>
      <w:proofErr w:type="spellStart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Аквабосу</w:t>
      </w:r>
      <w:proofErr w:type="spellEnd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lastRenderedPageBreak/>
        <w:t>36. Экскурсией грудной клетки называется: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А. Разница размеров окружности грудной клетки между состояниями вдоха и выдоха.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Б. Средний размер окружности грудной клетки между состояниями вдоха и выдоха.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В. Объем вдыхаемого воздуха.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37. В качестве финишной ленточки используют: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А. Ткани, которые легко рвутся при легком физическом воздействии.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Б. Искусственные нити.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В. Шелковую ленту.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38. Во время занятий все острые выступающие предметы должны быть: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А. Удалены из зоны занятий.</w:t>
      </w:r>
      <w:proofErr w:type="gramEnd"/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Б. Огорожены или заблокированы от прямого касания.</w:t>
      </w:r>
      <w:proofErr w:type="gramEnd"/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 xml:space="preserve">В. </w:t>
      </w:r>
      <w:proofErr w:type="gramStart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Обозначены</w:t>
      </w:r>
      <w:proofErr w:type="gramEnd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 xml:space="preserve"> цветными ярлыками.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Тест. 39. Следует ли после длительной болезни приступать к разучиванию сложных гимнастических упражнений?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А. Нет, не следует.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Б. По желанию самого спортсмена.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В. Да, под присмотром спортивного врача.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40. При выполнении прыжков и соскоков со спортивных снарядов приземляться нужно: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А. На прямые ноги.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Б. Мягко, пружинисто приседая.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В. Приседая и совершая кувырок или бросок на руки.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41. Где нужно находиться во время упражнения в метании?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А. За спиной метателя.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Б. Справа от метателя.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В. С левой стороны от метателя, в зоне, куда не может долететь спортивный снаряд.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42. Так называемое “второе дыхание” наступает: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А. Когда организм перестраивается в соответствии с нагрузками и в кровь начинает поступать достаточное количество кислорода.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Б. Когда мышцы входят в удобный ритм работы.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В. Когда мозг и мышцы привыкают к действующим нагрузкам.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43. Основные средства защиты из спортивных и восточных единоборств это: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А. Атлетическое единоборство.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Б. Самбо.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 xml:space="preserve">В. </w:t>
      </w:r>
      <w:proofErr w:type="spellStart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Кроссфит</w:t>
      </w:r>
      <w:proofErr w:type="spellEnd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44 - тест. Какие виды спорта тренируют дыхание?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А. Бег с препятствиями, футбол, тяжелая атлетика.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Б. Большой теннис, плавание, волейбол.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В. Спортивная ходьба, лыжные и велосипедные виды спорта,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45. Какова высота теннисной сетки для большого тенниса?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А. 1,07 м.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Б. 1,15 м.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В. 1,20 м.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46. Что понимается под выражением “второе дыхание”?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lastRenderedPageBreak/>
        <w:t>+ А. Ситуация, при которой потребление кислорода организмом возрастает до уровня, требуемого для выполнения действующих нагрузок.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Б. Одновременное дыхание носом и ртом.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В. Резкое повышение работоспособности, вызванное внешними для организма факторами.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47. Двигательные физические способности это: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А. Способности двигаться и принимать нагрузки.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Б. Способности, помогающие обеспечить оптимальный уровень двигательной активности.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В. Умения выполнять сложные комплексы физических упражнений без подготовки.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48. Уровень развития двигательных способностей человека определяется: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А. Ответной реакцией организма на внешние физические раздражители.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Б. Способностью неоднократно выполнить требования спортивных разрядов.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 xml:space="preserve">В. </w:t>
      </w:r>
      <w:proofErr w:type="gramStart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Личными</w:t>
      </w:r>
      <w:proofErr w:type="gramEnd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 xml:space="preserve"> спортивными достижения человека.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49. Число движений в единицу времени характеризует: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А. Темп движений.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Б. Ритм движений.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 xml:space="preserve">В. Физический уровень </w:t>
      </w:r>
      <w:proofErr w:type="gramStart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занимающегося</w:t>
      </w:r>
      <w:proofErr w:type="gramEnd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50. Результатом физической подготовки является: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А. Количество разученных упражнений.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 + Б. Степень физической подготовленности.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В. Физическое совершенство.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51. Вход в спортивный зал: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А. Разрешен, если в зале находится преподаватель, тренер.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Б. Разрешен, если зал открыт и свободен.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 xml:space="preserve">В. </w:t>
      </w:r>
      <w:proofErr w:type="gramStart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Разрешен</w:t>
      </w:r>
      <w:proofErr w:type="gramEnd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, если на входящем надета спортивная форма.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52. Несколько упражнений, подобранных в определенном порядке для решения конкретной задачи, называется: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А. Комплекс.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Б. Группа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В. Алгоритм.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53. В местах соскоков со снаряда: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А. Должно располагаться страхующее лицо.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Б. Должа быть ровная, нескользкая поверхность.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В. Необходимо располагать гимнастический мат.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54. Выход учащихся из спортивного зала возможен: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А. После разрешения тренера.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Б. По окончании комплекса упражнений.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В. При необходимости.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55. Обувь для занятий спортивными играми должна быть: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А. На подошве, выполненной из нескользкого материала.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Б. Мягкой и удобной.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В. Плотно облегающей.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56. Начинать игру, делать остановки в игре и заканчивать игру нужно: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А. По желанию любого участника игры.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Б. По необходимости.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lastRenderedPageBreak/>
        <w:t>+ В. После разрешения преподавателя, тренера.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57. Можно ли в настольном теннисе играть мужчине и женщине в одной команде при парной встрече?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А. Да, можно.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Б. Нет, нельзя.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В. Решают организаторы соревнований.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58. Можно ли выполнять прыжки на неровном и скользком грунте?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А. Нет, нельзя.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Б. Можно.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В. Можно, если надета обувь на нескользкой подошве, наколенники и налокотники.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59. Можно ли выполнять упражнения на гимнастических снарядах с влажными руками?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А. Можно.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Б. Можно, если используются кистевые бинты.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В. Нет, нельзя.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 xml:space="preserve">60. Какого направления фитнеса не существует: </w:t>
      </w:r>
      <w:proofErr w:type="spellStart"/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калланетика</w:t>
      </w:r>
      <w:proofErr w:type="spellEnd"/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 xml:space="preserve">, </w:t>
      </w:r>
      <w:proofErr w:type="spellStart"/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цигун</w:t>
      </w:r>
      <w:proofErr w:type="spellEnd"/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 xml:space="preserve">, </w:t>
      </w:r>
      <w:proofErr w:type="spellStart"/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аквабосу</w:t>
      </w:r>
      <w:proofErr w:type="spellEnd"/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?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 xml:space="preserve">+ А. </w:t>
      </w:r>
      <w:proofErr w:type="spellStart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Аквабосу</w:t>
      </w:r>
      <w:proofErr w:type="spellEnd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 xml:space="preserve">Б. </w:t>
      </w:r>
      <w:proofErr w:type="spellStart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Цигун</w:t>
      </w:r>
      <w:proofErr w:type="spellEnd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 xml:space="preserve">В. </w:t>
      </w:r>
      <w:proofErr w:type="spellStart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Калланетика</w:t>
      </w:r>
      <w:proofErr w:type="spellEnd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61. Физическая культура представляет собой: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А. Область деятельности человека, поддерживающую и укрепляющую его здоровье.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Б. Различные занятия в спортивных секциях.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В. Культуру занятия профессиональным спортом.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62. При выполнении другими учащимися физических упражнений, необходимо стоять: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А. На безопасной дистанции от лиц, выполняющих упражнения, не создавать им препятствий.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Б. Возле снаряда, на котором выполняются упражнения.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В. Вне места занятий.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63. Можно ли выполнять сложные двигательные действия без разминки?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А. Да, можно.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Б. Нет, нельзя.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В. Можно только под присмотром спортивного врача или тренера.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Тест - 64. Основу двигательных способностей человека составляют: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А. Задатки психодинамических способностей.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Б. Степень тренированности и выносливости мышц.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В. Медицинские показания.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65. Под техникой физических упражнений понимают: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А. Способы выполнения группы последовательных движений.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Б. Алгоритм действий, обеспечивающий наибольшую эффективность движения для организма.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В. Четко заданный и неизменный порядок движений.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66. Способность противостоять физическому утомлению в процессе мышечной деятельности называется: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А. Выносливость.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lastRenderedPageBreak/>
        <w:t>Б. Тренированность.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В. Второе дыхание.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 xml:space="preserve">67. </w:t>
      </w:r>
      <w:proofErr w:type="spellStart"/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Олимпиониками</w:t>
      </w:r>
      <w:proofErr w:type="spellEnd"/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 xml:space="preserve"> в Древней Греции называли людей, которые: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Выиграли Олимпийские игры.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- Были судимы на Олимпийских играх.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- Были меценатами для Олимпийских игр.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- Помогали в организации Олимпийских игр.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68. Каково основное значение витаминов для организма человека?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Являются катализаторами для многих химических процессов в организме.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- Являются источником питания и энергии.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 xml:space="preserve">- В принципе не </w:t>
      </w:r>
      <w:proofErr w:type="gramStart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нужны</w:t>
      </w:r>
      <w:proofErr w:type="gramEnd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 xml:space="preserve"> человеку.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 xml:space="preserve">69. Запасы углеводов особенно интенсивно используются </w:t>
      </w:r>
      <w:proofErr w:type="gramStart"/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во время</w:t>
      </w:r>
      <w:proofErr w:type="gramEnd"/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: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- Сна.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- Физических нагрузок.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Умственной деятельности.</w:t>
      </w:r>
    </w:p>
    <w:p w:rsidR="00D742B5" w:rsidRPr="00F8757F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 xml:space="preserve">70. Основополагающие принципы </w:t>
      </w:r>
      <w:proofErr w:type="gramStart"/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>современного</w:t>
      </w:r>
      <w:proofErr w:type="gramEnd"/>
      <w:r w:rsidRPr="00F8757F">
        <w:rPr>
          <w:rFonts w:ascii="Times New Roman" w:eastAsia="Times New Roman" w:hAnsi="Times New Roman" w:cs="Times New Roman"/>
          <w:b/>
          <w:bCs/>
          <w:color w:val="2B2727"/>
          <w:sz w:val="24"/>
          <w:szCs w:val="24"/>
        </w:rPr>
        <w:t xml:space="preserve"> олимпизма изложены в:</w:t>
      </w:r>
    </w:p>
    <w:p w:rsidR="00D742B5" w:rsidRDefault="00D742B5" w:rsidP="00F875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B2727"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 xml:space="preserve">- </w:t>
      </w:r>
      <w:proofErr w:type="gramStart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Записках</w:t>
      </w:r>
      <w:proofErr w:type="gramEnd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 xml:space="preserve"> Древней Трои.</w:t>
      </w:r>
      <w:r w:rsidR="00521CF5">
        <w:rPr>
          <w:rFonts w:ascii="Times New Roman" w:eastAsia="Times New Roman" w:hAnsi="Times New Roman" w:cs="Times New Roman"/>
          <w:color w:val="000000"/>
        </w:rPr>
        <w:t xml:space="preserve">   </w:t>
      </w: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+ Олимпийской Хартии.</w:t>
      </w:r>
      <w:r w:rsidR="00521CF5">
        <w:rPr>
          <w:rFonts w:ascii="Times New Roman" w:eastAsia="Times New Roman" w:hAnsi="Times New Roman" w:cs="Times New Roman"/>
          <w:color w:val="000000"/>
        </w:rPr>
        <w:t xml:space="preserve">  </w:t>
      </w:r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 xml:space="preserve">- Олимпийском </w:t>
      </w:r>
      <w:proofErr w:type="gramStart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Слове</w:t>
      </w:r>
      <w:proofErr w:type="gramEnd"/>
      <w:r w:rsidRPr="00F8757F">
        <w:rPr>
          <w:rFonts w:ascii="Times New Roman" w:eastAsia="Times New Roman" w:hAnsi="Times New Roman" w:cs="Times New Roman"/>
          <w:color w:val="2B2727"/>
          <w:sz w:val="24"/>
          <w:szCs w:val="24"/>
        </w:rPr>
        <w:t>.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>Оценивание письменных тестовых работ. При проверке преподаватель подсчитывает количество верных ответов.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- оценка "5" (отлично) - </w:t>
      </w:r>
      <w:proofErr w:type="gramStart"/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обучающийся</w:t>
      </w:r>
      <w:proofErr w:type="gramEnd"/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уверенно и точно владеет знаниями и умениями – выполнение задания на 90 - 100%;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- оценка "4" (хорошо) - владеет знаниями и умениями, но возможны отдельные несущественные ошибки – выполнение задания на 80 - 89%;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- оценка "3"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3D78CE" w:rsidRPr="003D78CE" w:rsidRDefault="003D78CE" w:rsidP="003D78CE">
      <w:pPr>
        <w:tabs>
          <w:tab w:val="left" w:pos="1167"/>
        </w:tabs>
        <w:spacing w:after="0"/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3D78CE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- оценка "2" (неудовлетворительно) – выполнение задания до 59%.</w:t>
      </w:r>
    </w:p>
    <w:p w:rsidR="00B52C45" w:rsidRPr="00F8757F" w:rsidRDefault="00B52C45" w:rsidP="00521C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757F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2. Физиологические состояния организма в разные периоды выполнения мышечной работы.</w:t>
      </w:r>
    </w:p>
    <w:p w:rsidR="00F05B97" w:rsidRPr="00F8757F" w:rsidRDefault="00F05B97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Индивидуальный опрос.</w:t>
      </w:r>
    </w:p>
    <w:p w:rsidR="00F05B97" w:rsidRPr="00F8757F" w:rsidRDefault="00F05B97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Фронтальный опрос:</w:t>
      </w:r>
    </w:p>
    <w:p w:rsidR="00F05B97" w:rsidRPr="00F8757F" w:rsidRDefault="00F05B97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1.Стартовые и предстартовые состояния?</w:t>
      </w:r>
    </w:p>
    <w:p w:rsidR="00F05B97" w:rsidRPr="00F8757F" w:rsidRDefault="00F05B97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2.Какие предстартовые состояния выделяют?</w:t>
      </w:r>
    </w:p>
    <w:p w:rsidR="00F05B97" w:rsidRPr="00F8757F" w:rsidRDefault="00F05B97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3.Охарактеризуйте процесс врабатывания?</w:t>
      </w:r>
    </w:p>
    <w:p w:rsidR="00F05B97" w:rsidRPr="00F8757F" w:rsidRDefault="00F05B97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4.Состояние «Мертвой точки»  и «Второго дыхания»?</w:t>
      </w:r>
    </w:p>
    <w:p w:rsidR="00F05B97" w:rsidRPr="00F8757F" w:rsidRDefault="00F05B97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5.Утомление и перетренированность?</w:t>
      </w:r>
    </w:p>
    <w:p w:rsidR="00F05B97" w:rsidRPr="00F8757F" w:rsidRDefault="00F05B97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6.Восстановление и средства, ускоряющие процесс восстановления?</w:t>
      </w:r>
    </w:p>
    <w:p w:rsidR="00AF4FC0" w:rsidRPr="00F8757F" w:rsidRDefault="00AF4FC0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Критерии оценки: </w:t>
      </w:r>
    </w:p>
    <w:p w:rsidR="00AF4FC0" w:rsidRPr="00F8757F" w:rsidRDefault="00AF4FC0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Оценка «5» – прекрасное знание учебного материала, полные, уверенные, развернутые ответы, с примерами и личными наблюдениями. В процессе ответа отмечаются </w:t>
      </w:r>
      <w:proofErr w:type="spellStart"/>
      <w:r w:rsidRPr="00F8757F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F8757F">
        <w:rPr>
          <w:rFonts w:ascii="Times New Roman" w:hAnsi="Times New Roman" w:cs="Times New Roman"/>
          <w:sz w:val="24"/>
          <w:szCs w:val="24"/>
        </w:rPr>
        <w:t xml:space="preserve"> связи и работа с дополнительной литературой.</w:t>
      </w:r>
    </w:p>
    <w:p w:rsidR="00AF4FC0" w:rsidRPr="00F8757F" w:rsidRDefault="00AF4FC0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 Оценка «4» – неплохая ориентация по материалам дисциплины в рамках лекций, ответ грамотный, но недостаточно полный. Хорошая ориентация в определениях и терминах. Отсутствие примеров и личных наблюдений. </w:t>
      </w:r>
    </w:p>
    <w:p w:rsidR="00AF4FC0" w:rsidRPr="00F8757F" w:rsidRDefault="00AF4FC0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lastRenderedPageBreak/>
        <w:t>Оценка «3» – в ответе прослеживается недостаточное усвоение учебного материала, перепутан порядок изложения, путает или не знает специфическую терминологию или понятия. Слабый ответ на дополнительные вопросы.</w:t>
      </w:r>
    </w:p>
    <w:p w:rsidR="00AF4FC0" w:rsidRPr="00F8757F" w:rsidRDefault="00AF4FC0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 Оценка «2» – ответ очень слабый с плохой ориентацией в материалах дисциплины, не знает основных понятий и терминов. Не грамотные беспорядочные ответы на дополнительные вопросы.</w:t>
      </w:r>
    </w:p>
    <w:p w:rsidR="00B52C45" w:rsidRPr="00F8757F" w:rsidRDefault="00B52C45" w:rsidP="00521C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757F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3. Физиологические основы произвольных движений.</w:t>
      </w:r>
    </w:p>
    <w:p w:rsidR="00F05B97" w:rsidRPr="00F8757F" w:rsidRDefault="00F05B97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Индивидуальный опрос.</w:t>
      </w:r>
    </w:p>
    <w:p w:rsidR="00F05B97" w:rsidRPr="00F8757F" w:rsidRDefault="00F05B97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Фронтальный опрос:</w:t>
      </w:r>
    </w:p>
    <w:p w:rsidR="00F05B97" w:rsidRPr="00F8757F" w:rsidRDefault="00F05B97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1.Что такое кибернетика?</w:t>
      </w:r>
    </w:p>
    <w:p w:rsidR="00F05B97" w:rsidRPr="00F8757F" w:rsidRDefault="00F05B97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2.Понятие об управлении движениями?</w:t>
      </w:r>
    </w:p>
    <w:p w:rsidR="00F05B97" w:rsidRPr="00F8757F" w:rsidRDefault="00F05B97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3.Разновидности программ управления?</w:t>
      </w:r>
    </w:p>
    <w:p w:rsidR="00F05B97" w:rsidRPr="00F8757F" w:rsidRDefault="00F05B97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4.Основные уровни управления движениями?</w:t>
      </w:r>
    </w:p>
    <w:p w:rsidR="00F05B97" w:rsidRPr="00F8757F" w:rsidRDefault="00F05B97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 xml:space="preserve">5.Уровни управления </w:t>
      </w:r>
      <w:proofErr w:type="spellStart"/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поН.А</w:t>
      </w:r>
      <w:proofErr w:type="spellEnd"/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. Бернштейну?</w:t>
      </w:r>
    </w:p>
    <w:p w:rsidR="00AF4FC0" w:rsidRPr="00F8757F" w:rsidRDefault="00AF4FC0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Критерии оценки: </w:t>
      </w:r>
    </w:p>
    <w:p w:rsidR="00AF4FC0" w:rsidRPr="00F8757F" w:rsidRDefault="00AF4FC0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Оценка «5» – прекрасное знание учебного материала, полные, уверенные, развернутые ответы, с примерами и личными наблюдениями. В процессе ответа отмечаются </w:t>
      </w:r>
      <w:proofErr w:type="spellStart"/>
      <w:r w:rsidRPr="00F8757F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F8757F">
        <w:rPr>
          <w:rFonts w:ascii="Times New Roman" w:hAnsi="Times New Roman" w:cs="Times New Roman"/>
          <w:sz w:val="24"/>
          <w:szCs w:val="24"/>
        </w:rPr>
        <w:t xml:space="preserve"> связи и работа с дополнительной литературой.</w:t>
      </w:r>
    </w:p>
    <w:p w:rsidR="00AF4FC0" w:rsidRPr="00F8757F" w:rsidRDefault="00AF4FC0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 Оценка «4» – неплохая ориентация по материалам дисциплины в рамках лекций, ответ грамотный, но недостаточно полный. Хорошая ориентация в определениях и терминах. Отсутствие примеров и личных наблюдений. </w:t>
      </w:r>
    </w:p>
    <w:p w:rsidR="00AF4FC0" w:rsidRPr="00F8757F" w:rsidRDefault="00AF4FC0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Оценка «3» – в ответе прослеживается недостаточное усвоение учебного материала, перепутан порядок изложения, путает или не знает специфическую терминологию или понятия. Слабый ответ на дополнительные вопросы.</w:t>
      </w:r>
    </w:p>
    <w:p w:rsidR="00AF4FC0" w:rsidRPr="00F8757F" w:rsidRDefault="00AF4FC0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 Оценка «2» – ответ очень слабый с плохой ориентацией в материалах дисциплины, не знает основных понятий и терминов. Не грамотные беспорядочные ответы на дополнительные вопросы.</w:t>
      </w:r>
    </w:p>
    <w:p w:rsidR="00B52C45" w:rsidRPr="00F8757F" w:rsidRDefault="00B52C45" w:rsidP="00521C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757F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4.Основы спортивной тренировки.</w:t>
      </w:r>
    </w:p>
    <w:p w:rsidR="00F05B97" w:rsidRPr="00F8757F" w:rsidRDefault="00F05B97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Индивидуальный опрос.</w:t>
      </w:r>
    </w:p>
    <w:p w:rsidR="00F05B97" w:rsidRPr="00F8757F" w:rsidRDefault="00F05B97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/>
          <w:bCs/>
          <w:sz w:val="24"/>
          <w:szCs w:val="24"/>
        </w:rPr>
        <w:t>Фронтальный опрос:</w:t>
      </w:r>
    </w:p>
    <w:p w:rsidR="00F05B97" w:rsidRPr="00F8757F" w:rsidRDefault="00F05B97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1.Определение двигательного навыка?</w:t>
      </w:r>
    </w:p>
    <w:p w:rsidR="00F05B97" w:rsidRPr="00F8757F" w:rsidRDefault="00F05B97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2.Компоненты ДН?</w:t>
      </w:r>
    </w:p>
    <w:p w:rsidR="00F05B97" w:rsidRPr="00F8757F" w:rsidRDefault="00F05B97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3.Стадии формирования двигательного навыка?</w:t>
      </w:r>
    </w:p>
    <w:p w:rsidR="00F05B97" w:rsidRPr="00F8757F" w:rsidRDefault="00F05B97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4.Физиологические особенности навыков?</w:t>
      </w:r>
    </w:p>
    <w:p w:rsidR="00F05B97" w:rsidRPr="00F8757F" w:rsidRDefault="00F05B97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5.Понятие о спортивной тренировке?</w:t>
      </w:r>
    </w:p>
    <w:p w:rsidR="00F05B97" w:rsidRPr="00F8757F" w:rsidRDefault="00F05B97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6.Показатели тренированности и перетренированности?</w:t>
      </w:r>
    </w:p>
    <w:p w:rsidR="00F05B97" w:rsidRPr="00F8757F" w:rsidRDefault="00F05B97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7. Острое и хроническое физическое перенапряжение?</w:t>
      </w:r>
    </w:p>
    <w:p w:rsidR="00F05B97" w:rsidRPr="00F8757F" w:rsidRDefault="00F05B97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7F">
        <w:rPr>
          <w:rFonts w:ascii="Times New Roman" w:eastAsia="Times New Roman" w:hAnsi="Times New Roman" w:cs="Times New Roman"/>
          <w:bCs/>
          <w:sz w:val="24"/>
          <w:szCs w:val="24"/>
        </w:rPr>
        <w:t>8.Характеристика перетренированности и меры ее предупреждения?</w:t>
      </w:r>
    </w:p>
    <w:p w:rsidR="00AF4FC0" w:rsidRPr="00F8757F" w:rsidRDefault="00AF4FC0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Критерии оценки: </w:t>
      </w:r>
    </w:p>
    <w:p w:rsidR="00AF4FC0" w:rsidRPr="00F8757F" w:rsidRDefault="00AF4FC0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Оценка «5» – прекрасное знание учебного материала, полные, уверенные, развернутые ответы, с примерами и личными наблюдениями. В процессе ответа отмечаются </w:t>
      </w:r>
      <w:proofErr w:type="spellStart"/>
      <w:r w:rsidRPr="00F8757F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F8757F">
        <w:rPr>
          <w:rFonts w:ascii="Times New Roman" w:hAnsi="Times New Roman" w:cs="Times New Roman"/>
          <w:sz w:val="24"/>
          <w:szCs w:val="24"/>
        </w:rPr>
        <w:t xml:space="preserve"> связи и работа с дополнительной литературой.</w:t>
      </w:r>
    </w:p>
    <w:p w:rsidR="00AF4FC0" w:rsidRPr="00F8757F" w:rsidRDefault="00AF4FC0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 Оценка «4» – неплохая ориентация по материалам дисциплины в рамках лекций, ответ грамотный, но недостаточно полный. Хорошая ориентация в определениях и терминах. Отсутствие примеров и личных наблюдений. </w:t>
      </w:r>
    </w:p>
    <w:p w:rsidR="00AF4FC0" w:rsidRPr="00F8757F" w:rsidRDefault="00AF4FC0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lastRenderedPageBreak/>
        <w:t>Оценка «3» – в ответе прослеживается недостаточное усвоение учебного материала, перепутан порядок изложения, путает или не знает специфическую терминологию или понятия. Слабый ответ на дополнительные вопросы.</w:t>
      </w:r>
    </w:p>
    <w:p w:rsidR="00AF4FC0" w:rsidRPr="00F8757F" w:rsidRDefault="00AF4FC0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 Оценка «2» – ответ очень слабый с плохой ориентацией в материалах дисциплины, не знает основных понятий и терминов. Не грамотные беспорядочные ответы на дополнительные вопросы.</w:t>
      </w:r>
    </w:p>
    <w:p w:rsidR="00B52C45" w:rsidRPr="00F8757F" w:rsidRDefault="00B52C45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2C45" w:rsidRDefault="00B52C45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CF5" w:rsidRDefault="00521CF5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CF5" w:rsidRDefault="00521CF5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CF5" w:rsidRDefault="00521CF5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CF5" w:rsidRDefault="00521CF5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CF5" w:rsidRDefault="00521CF5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CF5" w:rsidRDefault="00521CF5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CF5" w:rsidRDefault="00521CF5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CF5" w:rsidRDefault="00521CF5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CF5" w:rsidRDefault="00521CF5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CF5" w:rsidRDefault="00521CF5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CF5" w:rsidRDefault="00521CF5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CF5" w:rsidRDefault="00521CF5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CF5" w:rsidRDefault="00521CF5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CF5" w:rsidRDefault="00521CF5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CF5" w:rsidRDefault="00521CF5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CF5" w:rsidRDefault="00521CF5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CF5" w:rsidRDefault="00521CF5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CF5" w:rsidRDefault="00521CF5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78CE" w:rsidRDefault="003D78CE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78CE" w:rsidRDefault="003D78CE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78CE" w:rsidRDefault="003D78CE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78CE" w:rsidRDefault="003D78CE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78CE" w:rsidRDefault="003D78CE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78CE" w:rsidRDefault="003D78CE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78CE" w:rsidRDefault="003D78CE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78CE" w:rsidRDefault="003D78CE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78CE" w:rsidRDefault="003D78CE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78CE" w:rsidRDefault="003D78CE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78CE" w:rsidRDefault="003D78CE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78CE" w:rsidRDefault="003D78CE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78CE" w:rsidRDefault="003D78CE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78CE" w:rsidRDefault="003D78CE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78CE" w:rsidRDefault="003D78CE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78CE" w:rsidRDefault="003D78CE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CF5" w:rsidRDefault="00521CF5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CF5" w:rsidRPr="00F8757F" w:rsidRDefault="00521CF5" w:rsidP="00F87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7007" w:rsidRPr="00F8757F" w:rsidRDefault="000676A1" w:rsidP="00F8757F">
      <w:pPr>
        <w:tabs>
          <w:tab w:val="left" w:pos="1167"/>
        </w:tabs>
        <w:spacing w:after="0"/>
        <w:rPr>
          <w:rFonts w:ascii="Times New Roman" w:eastAsia="Times" w:hAnsi="Times New Roman" w:cs="Times New Roman"/>
          <w:b/>
          <w:bCs/>
          <w:sz w:val="28"/>
          <w:szCs w:val="28"/>
        </w:rPr>
      </w:pPr>
      <w:r w:rsidRPr="00F8757F">
        <w:rPr>
          <w:rFonts w:ascii="Times New Roman" w:hAnsi="Times New Roman" w:cs="Times New Roman"/>
          <w:b/>
          <w:sz w:val="28"/>
          <w:szCs w:val="28"/>
        </w:rPr>
        <w:lastRenderedPageBreak/>
        <w:t>1.3.</w:t>
      </w:r>
      <w:r w:rsidRPr="00F8757F">
        <w:rPr>
          <w:rFonts w:ascii="Times New Roman" w:eastAsia="Times" w:hAnsi="Times New Roman" w:cs="Times New Roman"/>
          <w:b/>
          <w:bCs/>
          <w:sz w:val="28"/>
          <w:szCs w:val="28"/>
        </w:rPr>
        <w:t>Контрольно-оценочные средства для проведения промежуточной аттестации</w:t>
      </w:r>
      <w:r w:rsidR="005B6BEF" w:rsidRPr="00F8757F">
        <w:rPr>
          <w:rFonts w:ascii="Times New Roman" w:eastAsia="Times" w:hAnsi="Times New Roman" w:cs="Times New Roman"/>
          <w:b/>
          <w:bCs/>
          <w:sz w:val="28"/>
          <w:szCs w:val="28"/>
        </w:rPr>
        <w:t>.</w:t>
      </w:r>
    </w:p>
    <w:p w:rsidR="00F002EF" w:rsidRPr="00F8757F" w:rsidRDefault="00F002EF" w:rsidP="00A01D4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Перечень вопросов для подготовки к </w:t>
      </w:r>
      <w:r w:rsidR="00CC481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экзамену.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1.Введение. Предмет и задачи </w:t>
      </w:r>
      <w:r w:rsidR="00CC481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анатомии и </w:t>
      </w: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физиологии. 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2.Связь </w:t>
      </w:r>
      <w:r w:rsidR="00CC481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анатомии и </w:t>
      </w: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физиологии  с другими науками. 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3.Методы </w:t>
      </w:r>
      <w:r w:rsidR="00CC481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анатомо - </w:t>
      </w: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физиологических исследований.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4.Общая характеристика нервной системы.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5.Рефлекторная деятельность центральной нервной системы. Виды рефлексов.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6.Нервные центры и их свойства.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7.Головной мозг. 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8Спинной мозг.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9.Большие полушария головного мозга.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10. Структура и виды  анализаторов. 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11.Рецепторы, их классификация.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12. Взаимодействие анализаторов.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13.Зрительный анализатор. Аккомодация.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14.Слуховой анализатор. 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15. Двигательный анализатор.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16.Вкусовой, осязательный и обонятельный анализаторы.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17. Типы высшей нервной деятельности. Их классификация. 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18.Сигнальные системы действительности (</w:t>
      </w:r>
      <w:proofErr w:type="spellStart"/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И.П.Павлова</w:t>
      </w:r>
      <w:proofErr w:type="spellEnd"/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). 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19.Три дополнительных типа человека по  </w:t>
      </w:r>
      <w:proofErr w:type="spellStart"/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И.П.Павлову</w:t>
      </w:r>
      <w:proofErr w:type="spellEnd"/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20.Память. Сознание. Сон, физиология сна.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21.Строение  и функции двигательного аппарата. 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22.Строение и функции скелетных мышц.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23.Виды мышечной ткани. Утомление мышц. Факторы утомления.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24. Первая помощь при растяжении связок, вывихах суставов, переломах костей.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25. Значение физических упражнений для формирования системы  опоры и движения.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26. Органы пищеварения. Методы изучения пищеварительной системы.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27. Пищеварение в ротовой полости, желудке, кишечнике. Всасывание.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28. Изменение питательных веществ в кишечнике. Печень,  ее строение и функции.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29. Значение пищеварения. Основные функции пищеварительного аппарата.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30. Предупреждение желудочно-кишечных заболеваний.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31. Состав и функции крови. 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32.Эритроциты, тромбоциты. 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33.Плазма крови.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34. Лейкоциты, как основа иммунитета.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35.Иммунитет, его виды. Фагоцитоз.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36. Понятие о системе кровообращения и его функциях. 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37.</w:t>
      </w:r>
      <w:r w:rsidR="00CC481F">
        <w:rPr>
          <w:rFonts w:ascii="Times New Roman" w:eastAsia="Calibri" w:hAnsi="Times New Roman" w:cs="Times New Roman"/>
          <w:sz w:val="24"/>
          <w:szCs w:val="24"/>
          <w:lang w:eastAsia="en-US"/>
        </w:rPr>
        <w:t>Строение и р</w:t>
      </w: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абота сердца.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38. Органы дыхания. 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39.Газообмен в легких и тканях. Вдох, выдох.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40.Оказание первой помощи при остановке дыхания. 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41.Болезни органов дыхания.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42. Понятие об обмене веществ. 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43.Обмен органических веществ: белков, жиров, углеводов. 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44.Анаболизм.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45.Катаболизм.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46.Обмен неорганических веществ: воды и минеральных веществ.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47.Витамины, ферменты.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48. Определение норм питания. Правильное питание.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49. Общий обзор организма человека. Строение и химический состав клетки.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50. Ткани. Типы тканей и их свойства.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51. Строение и функции кожи.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52. Гигиена кожи.  Первая помощь при обморожениях.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53. Первая помощь при тепловом и солнечном ударе.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54. Понятие о железах внутренней секреции. 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55.Физиология желез внутренней секреции.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56.Основные гормоны. Гормоны и их значение. 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57.Регуляция деятельности желез внутренней секреции.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58. Роль гормонов при мышечной работе. Понятие о реакции напряжения, стресс.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59.Задачи физиологии физических упражнений. 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60.Основные направления физиологии физических упражнений.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61. Виды мышечной работы. Классификация спортивных упражнений. 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62. Гигиенические требования к спортивным сооружениям.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63. Стартовое, предстартовое состояния. Разминка. Ее значение и виды.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64. Врабатывание. Особенности периода врабатывания у детей и подростков.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65. «Мертвая точка» и «второе дыхание». Утомление, фазы утомления.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66.Восстановительный период. Средства, ускоряющие процесс восстановления.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67.Понятие об управлении движениями, об уровнях управления.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68.Двигательный навык. Формирование, фазы образования.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69.Понятие о спортивной тренировке. Физиологические показатели тренированности.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70.Острое и хроническое физическое перенапряжение. 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71.Характеристика перетренированности и меры ее предупреждения.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72.Общее представление о резервах организма человека. 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73.Физиологические резервы организма. Механизмы их реализации.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74. Понятие о физическом развитии. Возрастные особенности. </w:t>
      </w:r>
    </w:p>
    <w:p w:rsidR="00F002EF" w:rsidRPr="00F8757F" w:rsidRDefault="00F002EF" w:rsidP="00A01D4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757F">
        <w:rPr>
          <w:rFonts w:ascii="Times New Roman" w:eastAsia="Calibri" w:hAnsi="Times New Roman" w:cs="Times New Roman"/>
          <w:sz w:val="24"/>
          <w:szCs w:val="24"/>
          <w:lang w:eastAsia="en-US"/>
        </w:rPr>
        <w:t>75.Влияние спортивных направлений на состояние организма подростков и юношей.</w:t>
      </w:r>
    </w:p>
    <w:p w:rsidR="00F002EF" w:rsidRPr="00F8757F" w:rsidRDefault="00F002EF" w:rsidP="00A01D46">
      <w:pPr>
        <w:tabs>
          <w:tab w:val="left" w:pos="1167"/>
        </w:tabs>
        <w:spacing w:after="0"/>
        <w:rPr>
          <w:rFonts w:ascii="Times New Roman" w:eastAsia="Times" w:hAnsi="Times New Roman" w:cs="Times New Roman"/>
          <w:b/>
          <w:bCs/>
          <w:sz w:val="28"/>
          <w:szCs w:val="28"/>
        </w:rPr>
      </w:pPr>
    </w:p>
    <w:p w:rsidR="00F002EF" w:rsidRPr="00F8757F" w:rsidRDefault="00CC481F" w:rsidP="00CC481F">
      <w:pPr>
        <w:tabs>
          <w:tab w:val="left" w:pos="1167"/>
        </w:tabs>
        <w:spacing w:after="0"/>
        <w:jc w:val="center"/>
        <w:rPr>
          <w:rFonts w:ascii="Times New Roman" w:eastAsia="Times" w:hAnsi="Times New Roman" w:cs="Times New Roman"/>
          <w:b/>
          <w:bCs/>
          <w:sz w:val="28"/>
          <w:szCs w:val="28"/>
        </w:rPr>
      </w:pPr>
      <w:r>
        <w:rPr>
          <w:rFonts w:ascii="Times New Roman" w:eastAsia="Times" w:hAnsi="Times New Roman" w:cs="Times New Roman"/>
          <w:b/>
          <w:bCs/>
          <w:sz w:val="28"/>
          <w:szCs w:val="28"/>
        </w:rPr>
        <w:t xml:space="preserve">Экзамен </w:t>
      </w:r>
      <w:r w:rsidR="00A01D46">
        <w:rPr>
          <w:rFonts w:ascii="Times New Roman" w:eastAsia="Times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A01D46">
        <w:rPr>
          <w:rFonts w:ascii="Times New Roman" w:eastAsia="Times" w:hAnsi="Times New Roman" w:cs="Times New Roman"/>
          <w:b/>
          <w:bCs/>
          <w:sz w:val="28"/>
          <w:szCs w:val="28"/>
        </w:rPr>
        <w:t>по</w:t>
      </w:r>
      <w:proofErr w:type="gramEnd"/>
      <w:r w:rsidR="00A01D46">
        <w:rPr>
          <w:rFonts w:ascii="Times New Roman" w:eastAsia="Times" w:hAnsi="Times New Roman" w:cs="Times New Roman"/>
          <w:b/>
          <w:bCs/>
          <w:sz w:val="28"/>
          <w:szCs w:val="28"/>
        </w:rPr>
        <w:t xml:space="preserve"> </w:t>
      </w:r>
      <w:r w:rsidR="00A01D46" w:rsidRPr="00A01D46">
        <w:rPr>
          <w:rFonts w:ascii="Times New Roman" w:eastAsia="Times" w:hAnsi="Times New Roman" w:cs="Times New Roman"/>
          <w:b/>
          <w:bCs/>
          <w:sz w:val="28"/>
          <w:szCs w:val="28"/>
        </w:rPr>
        <w:t>«ОП.</w:t>
      </w:r>
      <w:r>
        <w:rPr>
          <w:rFonts w:ascii="Times New Roman" w:eastAsia="Times" w:hAnsi="Times New Roman" w:cs="Times New Roman"/>
          <w:b/>
          <w:bCs/>
          <w:sz w:val="28"/>
          <w:szCs w:val="28"/>
        </w:rPr>
        <w:t xml:space="preserve">09 </w:t>
      </w:r>
      <w:proofErr w:type="gramStart"/>
      <w:r>
        <w:rPr>
          <w:rFonts w:ascii="Times New Roman" w:eastAsia="Times" w:hAnsi="Times New Roman" w:cs="Times New Roman"/>
          <w:b/>
          <w:bCs/>
          <w:sz w:val="28"/>
          <w:szCs w:val="28"/>
        </w:rPr>
        <w:t>Анатомия</w:t>
      </w:r>
      <w:proofErr w:type="gramEnd"/>
      <w:r>
        <w:rPr>
          <w:rFonts w:ascii="Times New Roman" w:eastAsia="Times" w:hAnsi="Times New Roman" w:cs="Times New Roman"/>
          <w:b/>
          <w:bCs/>
          <w:sz w:val="28"/>
          <w:szCs w:val="28"/>
        </w:rPr>
        <w:t xml:space="preserve"> и физиология человека</w:t>
      </w:r>
      <w:r w:rsidR="00A01D46" w:rsidRPr="00A01D46">
        <w:rPr>
          <w:rFonts w:ascii="Times New Roman" w:eastAsia="Times" w:hAnsi="Times New Roman" w:cs="Times New Roman"/>
          <w:b/>
          <w:bCs/>
          <w:sz w:val="28"/>
          <w:szCs w:val="28"/>
        </w:rPr>
        <w:t>»</w:t>
      </w:r>
      <w:r w:rsidR="00A01D46">
        <w:rPr>
          <w:rFonts w:ascii="Times New Roman" w:eastAsia="Times" w:hAnsi="Times New Roman" w:cs="Times New Roman"/>
          <w:b/>
          <w:bCs/>
          <w:sz w:val="28"/>
          <w:szCs w:val="28"/>
        </w:rPr>
        <w:t>.</w:t>
      </w:r>
      <w:bookmarkStart w:id="32" w:name="_GoBack"/>
      <w:bookmarkEnd w:id="32"/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8757F">
        <w:rPr>
          <w:rFonts w:ascii="Times New Roman" w:hAnsi="Times New Roman" w:cs="Times New Roman"/>
          <w:b/>
          <w:sz w:val="24"/>
          <w:szCs w:val="24"/>
        </w:rPr>
        <w:t>ТЕСТ 1.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Выберите правильный ответ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1. Что обозначается термином «гипокинезия»?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мышечная активность;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недостаточная мышечная активность;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покой мышечной активности.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2.Упругость кости придает органическое вещество: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миозин;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оссеин;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актин.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lastRenderedPageBreak/>
        <w:t>3. Какие уровни в построении движений человека различают?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начальный, промежуточный, конечный;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спинномозговой, красного ядра, синергии, пространственного поля,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предметного действия;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соматический, вегетативный, симпатический, парасимпатический.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4. Способность человека преодолевать внешнее сопротивление или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противодействовать ему за счёт мышечных усилий называется…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силой;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быстротой;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выносливостью.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5.Свойства мышечной ткани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возбудимость и проводимость;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сократимость;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проводимость.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6.Головной и спинной мозг относятся 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>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центральной нервной системе;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периферической нервной системе;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вегетативной нервной системе.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7.Происходит ли изменение в составе крови под влиянием 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предельных</w:t>
      </w:r>
      <w:proofErr w:type="gramEnd"/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нагрузок?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остается без изменений;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уменьшается концентрация продуктов обмена;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увеличивается концентрация продуктов обмена.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8.Апоневрозы – это: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широкие сухожилия мышц;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нервные клетки и их отростки;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клетки сердечной мышечной ткани.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9.Подвижность сустава зависит от особенности его строения.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Лучезапястный сустав по числу </w:t>
      </w:r>
      <w:proofErr w:type="spellStart"/>
      <w:r w:rsidRPr="00F8757F">
        <w:rPr>
          <w:rFonts w:ascii="Times New Roman" w:hAnsi="Times New Roman" w:cs="Times New Roman"/>
          <w:sz w:val="24"/>
          <w:szCs w:val="24"/>
        </w:rPr>
        <w:t>взаимноперпендикулярных</w:t>
      </w:r>
      <w:proofErr w:type="spellEnd"/>
      <w:r w:rsidRPr="00F8757F">
        <w:rPr>
          <w:rFonts w:ascii="Times New Roman" w:hAnsi="Times New Roman" w:cs="Times New Roman"/>
          <w:sz w:val="24"/>
          <w:szCs w:val="24"/>
        </w:rPr>
        <w:t xml:space="preserve"> осей вращения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относится к: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одноосным;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двуосным;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трехосным.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10.Сосуды, несущие кровь к сердцу, называются: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артерии;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вены;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капилляры.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11.Из перечня (1-8) выберите и зашифруйте правильные ответы 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вопросы (А - И):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 – органы, выводящие из организма конечные продукты обмена веществ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8757F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 xml:space="preserve"> – относятся к основным органам выделения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8757F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 xml:space="preserve"> относятся к органам мочевой системы (перечислить последовательно)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Г – удаляет не переваренные остатки пищи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Д – помещаются по обе стороны позвоночника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Е – 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органы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 xml:space="preserve"> в которых образуется моча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8757F">
        <w:rPr>
          <w:rFonts w:ascii="Times New Roman" w:hAnsi="Times New Roman" w:cs="Times New Roman"/>
          <w:sz w:val="24"/>
          <w:szCs w:val="24"/>
        </w:rPr>
        <w:lastRenderedPageBreak/>
        <w:t>Ж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 xml:space="preserve"> – удаляют из организма воду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8757F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 xml:space="preserve"> – удаляют из организма углекислый газ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И – проводят мочу от почки к мочевому пузырю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1.Кожа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2.Мочеточники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3.Почки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4.Мочеиспускательный канал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5.Мочевой пузырь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6.Легкие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7.Прямая кишка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8.Потовые железы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12. Наиболее крупная часть заднего мозга, обеспечивающая главным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образом координацию движения мышц, удержание тела в равновесии,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выполнение движений (в том числе спортивных), называется: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мозжечком;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гипофизом;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таламусом.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13.В каких пределах ЧСС (частота сердечных сокращений) у детей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младшего школьного возраста?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92-86 ударов в 1 минуту;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110-100 ударов в 1 минуту;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78-76 ударов в 1 минуту.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15.К основным функциям нижней конечности относятся: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опорная;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рессорная;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опорная, рессорная, локомоторная.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20.Какие форменные элементы крови переносят кислород: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эритроциты;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лейкоциты;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тромбоциты.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21.Рефлексом называют: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а) ответную реакцию организма на раздражение из 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внешней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 xml:space="preserve"> или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внутренней среды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при участии центральной нервной системы;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б) нервный 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процесс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 xml:space="preserve"> проявляющийся в исчезновении возбуждения;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процесс совместного участия нейронов в регуляции какой-либо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функции.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22.Для характеристики кислотности крови пользуются 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водородным</w:t>
      </w:r>
      <w:proofErr w:type="gramEnd"/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показателем.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Чему он в среднем равен для артериальной крови: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6,0;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7,4;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8,0.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23. Систолический объем сердца - это: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а) количество 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крови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 xml:space="preserve"> выбрасываемое желудочком сердца за одно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lastRenderedPageBreak/>
        <w:t>сокращение;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б) количество 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крови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 xml:space="preserve"> выбрасываемое желудочком сердца за 1 минуту;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оба ответа верны.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24.Дыхательный объем и резервные объемы вдоха и выдоха в сумме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составляют: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минутный объем крови;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жизненную емкость легких;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частоту дыхания.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25. Самыми энергоемкими питательными веществами являются: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жиры;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белки;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углеводы.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26.Гормоны – биологически активные вещества, которые в организме: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регулируют деятельность органов;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участвуют в расщеплении питательных веществ;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участвуют в передаче нервных импульсов.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27.Потребность взрослого организма в белке в сутки составляет: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около 50 г;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около 100 г;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около 250 г.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28.Какой доли больших полушарий не существуют: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лобной;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затылочной;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центральной.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29.Минутный объем крови при нагрузках в спортивных играх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увеличивается за счёт: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увеличения систолического объема и учащения сердцебиения;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увеличения систолического объема;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учащения сердцебиения.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30.Большой круг кровообращения начинается: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в левом желудочке;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в левом предсердии;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в правом предсердии.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8757F">
        <w:rPr>
          <w:rFonts w:ascii="Times New Roman" w:hAnsi="Times New Roman" w:cs="Times New Roman"/>
          <w:b/>
          <w:sz w:val="24"/>
          <w:szCs w:val="24"/>
        </w:rPr>
        <w:t>ТЕСТ 2.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Выберите правильный ответ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1.В состав нервной ткани входят клетки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F8757F">
        <w:rPr>
          <w:rFonts w:ascii="Times New Roman" w:hAnsi="Times New Roman" w:cs="Times New Roman"/>
          <w:sz w:val="24"/>
          <w:szCs w:val="24"/>
        </w:rPr>
        <w:t>глии</w:t>
      </w:r>
      <w:proofErr w:type="spellEnd"/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миокарда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остеоциты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2.Какие различают уровни в построении движений?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ведущий (главный), фоновый (вспомогательный);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начальный, промежуточный, конечный;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центральный, периферический.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3.Двигательный навык – это…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заученные движения;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lastRenderedPageBreak/>
        <w:t>б) привычные движения, элементы которых выполняются автоматически;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специальные движения.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4.Способность организма совершать работу данной мощности в течение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длительного времени называется…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быстротой;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силой;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выносливостью.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5.Позвоночный столб является основной твердой опорой туловища. Он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включает в себя: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10 позвонков;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22 позвонка;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33-34 позвонка.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6.Сердце человека состоит 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>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4 отделов: 2 желудочков и 2 предсердий;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3 отделов: 2 желудочков и 1 предсердия;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2 отделов: 1 желудочка и 1 предсердия.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7.Поджелудочная железа является: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железой внешней секреции;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железой внутренней секреции;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железой внешней и внутренней секреции.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8.Работа большой мощности может длиться…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более одного часа;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не более 30 минут;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5 минут.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9.Сосуды, несущие кровь от сердца, называются: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артерии;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вены;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капилляры.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10.Плюсна-это…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часть черепа;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часть стопы;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часть позвоночника.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11.УСТАНОВИТЕ СООТВЕСТВИЕ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Среди перечисленных ниже признаков (1-6) отберите 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характерные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 xml:space="preserve"> для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безусловных, условных рефлексов.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 – безусловные рефлексы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8757F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 xml:space="preserve"> – условные рефлексы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Приобретаются в процессе жизни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1.Являются врожденными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2.Передаются по наследству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3.Не передаются по наследству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4.Носят видовой характер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5.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Индивидуальны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 xml:space="preserve"> для каждого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6.Угасают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12.Какие форменные элементы крови обладают фагоцитозом: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lastRenderedPageBreak/>
        <w:t>а) лейкоциты;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тромбоциты;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эритроциты.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13.Соляная кислота входит в состав: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поджелудочного сока;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желудочного сока;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слюны.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14.Нейроны, по которым передаются импульсы от рецепторов в 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спинной</w:t>
      </w:r>
      <w:proofErr w:type="gramEnd"/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мозг: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чувствительные;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двигательные;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вставочные.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15.На какой легкоатлетической дистанции отмечается 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наибольший</w:t>
      </w:r>
      <w:proofErr w:type="gramEnd"/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суммарный кислородный запрос?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5000 м.;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10000 м.;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марафон.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16.Артериальная кровь насыщена.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F8757F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>затом</w:t>
      </w:r>
      <w:proofErr w:type="spellEnd"/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углекислым газом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кислородом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17.ЧСС у большинства взрослых здоровых людей: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40-50 уд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 xml:space="preserve"> мин;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60-70 уд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 xml:space="preserve"> мин;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80-90 уд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19. Как называется способность сердечной мышцы возбуждаться 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без</w:t>
      </w:r>
      <w:proofErr w:type="gramEnd"/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внешних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воздействий: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F8757F">
        <w:rPr>
          <w:rFonts w:ascii="Times New Roman" w:hAnsi="Times New Roman" w:cs="Times New Roman"/>
          <w:sz w:val="24"/>
          <w:szCs w:val="24"/>
        </w:rPr>
        <w:t>рефрактерность</w:t>
      </w:r>
      <w:proofErr w:type="spellEnd"/>
      <w:r w:rsidRPr="00F8757F">
        <w:rPr>
          <w:rFonts w:ascii="Times New Roman" w:hAnsi="Times New Roman" w:cs="Times New Roman"/>
          <w:sz w:val="24"/>
          <w:szCs w:val="24"/>
        </w:rPr>
        <w:t>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F8757F">
        <w:rPr>
          <w:rFonts w:ascii="Times New Roman" w:hAnsi="Times New Roman" w:cs="Times New Roman"/>
          <w:sz w:val="24"/>
          <w:szCs w:val="24"/>
        </w:rPr>
        <w:t>автоматия</w:t>
      </w:r>
      <w:proofErr w:type="spellEnd"/>
      <w:r w:rsidRPr="00F8757F">
        <w:rPr>
          <w:rFonts w:ascii="Times New Roman" w:hAnsi="Times New Roman" w:cs="Times New Roman"/>
          <w:sz w:val="24"/>
          <w:szCs w:val="24"/>
        </w:rPr>
        <w:t>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F8757F">
        <w:rPr>
          <w:rFonts w:ascii="Times New Roman" w:hAnsi="Times New Roman" w:cs="Times New Roman"/>
          <w:sz w:val="24"/>
          <w:szCs w:val="24"/>
        </w:rPr>
        <w:t>экстросистолия</w:t>
      </w:r>
      <w:proofErr w:type="spellEnd"/>
      <w:r w:rsidRPr="00F8757F">
        <w:rPr>
          <w:rFonts w:ascii="Times New Roman" w:hAnsi="Times New Roman" w:cs="Times New Roman"/>
          <w:sz w:val="24"/>
          <w:szCs w:val="24"/>
        </w:rPr>
        <w:t>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20.Усиленное кровоснабжение работающего органа называется: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рабочая гиперемия;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рабочая гипоплазия;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рабочая гипертрофия.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21.Обмен воздуха между внешней средой и легочными альвеолами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называется: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внешнее дыхание;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внутреннее дыхание;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тканевое дыхание.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22.В каком возрасте происходит усиленный прирост длины тела ребенка?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в 1 год и 11-14 лет;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после 14 лет;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от года до 5 лет.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23.Расщепление углеводов начинается: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lastRenderedPageBreak/>
        <w:t>а) в ротовой полости;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в желудке;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в двенадцатиперстной кишке.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24.Центр регуляции дыхания находится 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>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мозжечке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>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б) промежуточном 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мозге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>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в) продолговатом 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мозге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>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25.Недостаточное поступление витаминов в организм – это: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гипервитаминоз;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авитаминоз;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гиповитаминоз.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26.При 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недостатке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 xml:space="preserve"> какого витамина нарушается образование костной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ткани и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развивается заболевание – рахит: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А;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Д;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В.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27.Моча в почках образуется: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из крови;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из воды;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первое и второе верно.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28.Где находятся рецепторы тактильной сенсорной системы: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во внутренних органах;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в сухожилиях мышц;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в коже.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29.Основной гормон мозгового вещества надпочечников: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глюкагон;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адреналин;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кортизол.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30.УСТАНОВИТЕ ПРАВИЛЬНУЮ ПОСЛЕДОВАТЕЛЬНОСТЬ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Определите последовательность расположения органов системы дыхания: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легкие;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бронхи;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трахея;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г) носовая полость;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д) глотка;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е) гортань.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8757F">
        <w:rPr>
          <w:rFonts w:ascii="Times New Roman" w:hAnsi="Times New Roman" w:cs="Times New Roman"/>
          <w:b/>
          <w:sz w:val="24"/>
          <w:szCs w:val="24"/>
        </w:rPr>
        <w:t>ТЕСТ 3.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1.Выберите правильный ответ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Из 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поперечно-полосатой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 xml:space="preserve"> мышечной ткани состоят: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скелетные мышцы;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сердце;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кости.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2. Что называется уровнем построения движения?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а) совокупность нервных центров или отдел мозга, ответственный 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lastRenderedPageBreak/>
        <w:t>осуществление данного движения;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последовательность прохождения нервных импульсов через отделы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головного мозга при выполнении движений;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двигательные рефлексы.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3.Физиологическим изгибом позвоночника не является: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сколиоз;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лордоз;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кифоз.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4.Способность человека выполнять движения минимально 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короткий</w:t>
      </w:r>
      <w:proofErr w:type="gramEnd"/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отрезок времени называется…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быстротой;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силой;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выносливостью.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5.Та часть нервной системы, которая иннервирует внутренние органы,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железы, кровеносные сосуды и т.д. называется: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центральной;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периферической;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вегетативной.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6.С чем связывают понятие «тренированность»?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с функциональными и морфологическими изменениями,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8757F">
        <w:rPr>
          <w:rFonts w:ascii="Times New Roman" w:hAnsi="Times New Roman" w:cs="Times New Roman"/>
          <w:sz w:val="24"/>
          <w:szCs w:val="24"/>
        </w:rPr>
        <w:t>происходящими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 xml:space="preserve"> в организме под воздействием тренировочных нагрузок;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с изменениями в центральной нервной системе при выполнении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больших нагрузок;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с изменениями биохимических процессов в мышцах.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7.Чистота и глубина дыхания при работе максимальной мощности…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почти не возрастают;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уменьшаются;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увеличиваются.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8.Самые мелкие сосуды, толщина стенок которых очень часто равна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толщине одной клетки, называются: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артериями;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венами;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капиллярами.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9.Можно ли регулировать предстартовое состояние?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иногда;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нет;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можно.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10.Запястье-это: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часть черепа;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часть кисти;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часть стопы.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11.Установите соответствие: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 – вырабатывает гормон инсулин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8757F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 xml:space="preserve"> – длина этой кишки 12-15 см, она заканчивается сфинктером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 – отдел, следующий за желудком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lastRenderedPageBreak/>
        <w:t>Г – вырабатывает желчь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Д – соединяет ротовую полость и глотку с желудком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Е – всасывается вода, минеральные вещества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8757F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 xml:space="preserve"> – делится на 12-перстную, тощую и подвздошную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8757F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 xml:space="preserve"> – отдел следующий за пищеводом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1.Пищевод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2.Печень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3.Желудок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4.Тонкая кишка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5.Прямая кишка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6.12-перстная кишка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7.Поджелудочная железа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8.Толстая кишка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12. При динамической циклической 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работе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 xml:space="preserve"> какой мощности возникает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максимальный кислородный долг?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максимальной;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умеренной;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большой.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13.К функциям, выполняемым органами пищеварения, относятся: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снабжение организма кислородом;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выведение из организма вредных продуктов обмена веществ;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обеспечение организма питательными веществами.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14.Фазность восстановления проявляется в колебаниях уровня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работоспособности после утомительной мышечной деятельности. Какие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фазы при этом наблюдаются?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а) фаза пониженной работоспособности, восстановления 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 xml:space="preserve"> исходного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уровня, повышенной работоспособности, некоторого снижения;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ранняя, поздняя;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одновременного и неодновременного восстановления.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15.Инсулин синтезируется 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>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гипофизе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>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щитовидной железе;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поджелудочной железе.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16.Какие форменные элементы крови участвуют в свертывании крови: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эритроциты;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тромбоциты;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лейкоциты.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17.Средняя продолжительность сердечного цикла составляет: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0, 4 сек.;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0, 1 сек.;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0,8 сек.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18.Слюнные железы принимают участие в расщеплении: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белков;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жиров;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углеводов.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lastRenderedPageBreak/>
        <w:t xml:space="preserve">19.Нейроны, по которым передаются импульсы от головного мозга 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периферию, к рабочему органу: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двигательные;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чувствительные;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вставочные.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20.Гипоталамус – это сложноорганизованный отдел 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промежуточного</w:t>
      </w:r>
      <w:proofErr w:type="gramEnd"/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мозга, участвующий: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в регуляции вегетативных функций, формировании поведенческих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реакций;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в координации движений;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в сокращении скелетных мышц.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21.Как называется увеличение лейкоцитов при мышечной деятельности: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ацидоз;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алкалоз;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миогенный лейкоцитоз.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22.Физиологические свойства сердечной мышцы: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а) возбудимость, проводимость, сократимость, </w:t>
      </w:r>
      <w:proofErr w:type="spellStart"/>
      <w:r w:rsidRPr="00F8757F">
        <w:rPr>
          <w:rFonts w:ascii="Times New Roman" w:hAnsi="Times New Roman" w:cs="Times New Roman"/>
          <w:sz w:val="24"/>
          <w:szCs w:val="24"/>
        </w:rPr>
        <w:t>рефрактерность</w:t>
      </w:r>
      <w:proofErr w:type="spellEnd"/>
      <w:r w:rsidRPr="00F875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757F">
        <w:rPr>
          <w:rFonts w:ascii="Times New Roman" w:hAnsi="Times New Roman" w:cs="Times New Roman"/>
          <w:sz w:val="24"/>
          <w:szCs w:val="24"/>
        </w:rPr>
        <w:t>автоматия</w:t>
      </w:r>
      <w:proofErr w:type="spellEnd"/>
      <w:r w:rsidRPr="00F8757F">
        <w:rPr>
          <w:rFonts w:ascii="Times New Roman" w:hAnsi="Times New Roman" w:cs="Times New Roman"/>
          <w:sz w:val="24"/>
          <w:szCs w:val="24"/>
        </w:rPr>
        <w:t>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б) аритмия, </w:t>
      </w:r>
      <w:proofErr w:type="spellStart"/>
      <w:r w:rsidRPr="00F8757F">
        <w:rPr>
          <w:rFonts w:ascii="Times New Roman" w:hAnsi="Times New Roman" w:cs="Times New Roman"/>
          <w:sz w:val="24"/>
          <w:szCs w:val="24"/>
        </w:rPr>
        <w:t>экстросистолия</w:t>
      </w:r>
      <w:proofErr w:type="spellEnd"/>
      <w:r w:rsidRPr="00F8757F">
        <w:rPr>
          <w:rFonts w:ascii="Times New Roman" w:hAnsi="Times New Roman" w:cs="Times New Roman"/>
          <w:sz w:val="24"/>
          <w:szCs w:val="24"/>
        </w:rPr>
        <w:t>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тахикардия, брадикардия.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23.Линейная скорость кровотока – это: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скорость движения частиц крови вдоль сосудов;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количество крови, протекающее за минуту через какой – либо орган;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в) количество 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крови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 xml:space="preserve"> протекающее через всю кровеносную систему.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24. 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Как называется стойкое повышение систолического (выше 140 мм рт.</w:t>
      </w:r>
      <w:proofErr w:type="gramEnd"/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ст.) и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диастолического давления: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гипотония;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гипертония;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атония.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25. В покое частота дыхания: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16-18 дыхательных движений в 1 мин.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22-24 дыхательных движений в 1 мин.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26-30 дыхательных движений в 1 мин.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26.В организме человека белки расщепляются 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>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аминокислоты;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глюкозу;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жирные кислоты.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 xml:space="preserve">27.При недостатке какого-либо витамина наблюдаются кровоизлияния 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коже,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кровоточивость десен и другие признаки, характерные для болезни –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цинги: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Д;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К;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С.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28.Всасывание питательных веще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ств в кр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>овь и лимфу в основном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lastRenderedPageBreak/>
        <w:t>происходит: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в толстом кишечнике;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в тонком кишечнике;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в желудке.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29. Видение предметов, расположенных на разных расстояниях,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обеспечивается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основным свойством глаза: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а) аккомодацией;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б) дальнозоркостью;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в) близорукостью.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УСТАНОВИТЕ СООТВЕТСТВИЕ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30.Подберите соответствие: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 – наружное ухо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8757F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 xml:space="preserve"> – среднее ухо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8757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 xml:space="preserve"> – внутреннее ухо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1.Стремя, наковальня, молоточек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2.Костный, перепончатый лабиринт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3.Полукружные каналы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4.Барабанная перепонка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5.Ушная раковина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6.Эндолимфа, перилимфа</w:t>
      </w:r>
    </w:p>
    <w:p w:rsidR="004A57D3" w:rsidRPr="00116D7E" w:rsidRDefault="004A57D3" w:rsidP="00116D7E">
      <w:pPr>
        <w:tabs>
          <w:tab w:val="left" w:pos="116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16D7E">
        <w:rPr>
          <w:rFonts w:ascii="Times New Roman" w:hAnsi="Times New Roman" w:cs="Times New Roman"/>
          <w:b/>
          <w:sz w:val="24"/>
          <w:szCs w:val="24"/>
        </w:rPr>
        <w:t>Ответы к тестам по учебной дисциплине «</w:t>
      </w:r>
      <w:r w:rsidR="00116D7E">
        <w:rPr>
          <w:rFonts w:ascii="Times New Roman" w:hAnsi="Times New Roman" w:cs="Times New Roman"/>
          <w:b/>
          <w:sz w:val="24"/>
          <w:szCs w:val="24"/>
        </w:rPr>
        <w:t>Анатомия и физиология человека</w:t>
      </w:r>
      <w:r w:rsidRPr="00116D7E">
        <w:rPr>
          <w:rFonts w:ascii="Times New Roman" w:hAnsi="Times New Roman" w:cs="Times New Roman"/>
          <w:b/>
          <w:sz w:val="24"/>
          <w:szCs w:val="24"/>
        </w:rPr>
        <w:t>»</w:t>
      </w:r>
      <w:r w:rsidR="00116D7E">
        <w:rPr>
          <w:rFonts w:ascii="Times New Roman" w:hAnsi="Times New Roman" w:cs="Times New Roman"/>
          <w:b/>
          <w:sz w:val="24"/>
          <w:szCs w:val="24"/>
        </w:rPr>
        <w:t>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Вариант I.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1.б); 2.б); 3.б); 4.а); 5.б); 6.а); 7.в); 8. а); 9.б); 10.б); 11.А-1,3,6,7,8 Б-3,В3,2,5,4, Г- 7, Д-3, Е-3,Ж-3,8,З-6,И-2; 12.а); 13.а); 14.в); 15.а); 16.а); 17.б);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8757F">
        <w:rPr>
          <w:rFonts w:ascii="Times New Roman" w:hAnsi="Times New Roman" w:cs="Times New Roman"/>
          <w:sz w:val="24"/>
          <w:szCs w:val="24"/>
        </w:rPr>
        <w:t>18.а); 19.б); 20.а); 21. а); 22.б); 23.в); 24.а); 25а); 26.б); 27.а); 28.в); 29.в); 30.</w:t>
      </w:r>
      <w:proofErr w:type="gramEnd"/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Вариант II.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1.а); 2.а); 3.б); 4.в); 5.в); 6.а); 7.в); 8.б); 9.а); 10.б); 11.А- 1,2,3, 4; Б-3,5,6;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12.а); 13.Б); 14.а); 15.а); 16.в); 17.в); 18.б); 19.б); 20.а); 21.а); 22.а); 23.а);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24.в); 25.в); 26.б); 27.а); 28.в); 29.б); 30.г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>,е,в,б,а.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Вариант III.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8757F">
        <w:rPr>
          <w:rFonts w:ascii="Times New Roman" w:hAnsi="Times New Roman" w:cs="Times New Roman"/>
          <w:sz w:val="24"/>
          <w:szCs w:val="24"/>
        </w:rPr>
        <w:t>1.а); 2.а); 3.а); 4.а); 5.в); 6.а); 7.а); 8.в); 9.в); 10.б); 11.А-7,Б-5,В-6,Г-2,Д-1,Е8,Ж-4,З-3; 12.а); 13в); 14.а); 15.в); 16.б); 17. в); 18.в); 19. а); 20.а); 21.в);</w:t>
      </w:r>
      <w:proofErr w:type="gramEnd"/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22.а); 23.а); 24.б); 25.а); 26.а); 27.в); 28.б); 29.а); 30. А-4,5</w:t>
      </w:r>
      <w:proofErr w:type="gramStart"/>
      <w:r w:rsidRPr="00F8757F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F8757F">
        <w:rPr>
          <w:rFonts w:ascii="Times New Roman" w:hAnsi="Times New Roman" w:cs="Times New Roman"/>
          <w:sz w:val="24"/>
          <w:szCs w:val="24"/>
        </w:rPr>
        <w:t xml:space="preserve"> 1, В 2,3,6.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Критерии оценивании</w:t>
      </w:r>
      <w:r w:rsidR="00A01D46">
        <w:rPr>
          <w:rFonts w:ascii="Times New Roman" w:hAnsi="Times New Roman" w:cs="Times New Roman"/>
          <w:sz w:val="24"/>
          <w:szCs w:val="24"/>
        </w:rPr>
        <w:t xml:space="preserve"> по бальной системе</w:t>
      </w:r>
      <w:r w:rsidRPr="00F8757F">
        <w:rPr>
          <w:rFonts w:ascii="Times New Roman" w:hAnsi="Times New Roman" w:cs="Times New Roman"/>
          <w:sz w:val="24"/>
          <w:szCs w:val="24"/>
        </w:rPr>
        <w:t>: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- 27-30 – «отлично»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- 21-26 – «хорошо»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- 15-20 – «удовлетворительно»</w:t>
      </w:r>
    </w:p>
    <w:p w:rsidR="004A57D3" w:rsidRPr="00F8757F" w:rsidRDefault="004A57D3" w:rsidP="00A01D46">
      <w:pPr>
        <w:tabs>
          <w:tab w:val="left" w:pos="11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757F">
        <w:rPr>
          <w:rFonts w:ascii="Times New Roman" w:hAnsi="Times New Roman" w:cs="Times New Roman"/>
          <w:sz w:val="24"/>
          <w:szCs w:val="24"/>
        </w:rPr>
        <w:t>- 14 и ниже – «неудовлетворительно»</w:t>
      </w:r>
    </w:p>
    <w:p w:rsidR="00A01D46" w:rsidRPr="00A01D46" w:rsidRDefault="00A01D46" w:rsidP="00A01D46">
      <w:pPr>
        <w:keepNext/>
        <w:keepLines/>
        <w:suppressLineNumbers/>
        <w:tabs>
          <w:tab w:val="left" w:pos="9923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01D4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Время на подготовку и выполнение:</w:t>
      </w:r>
    </w:p>
    <w:p w:rsidR="00A01D46" w:rsidRPr="00A01D46" w:rsidRDefault="00A01D46" w:rsidP="00A01D46">
      <w:pPr>
        <w:keepNext/>
        <w:keepLines/>
        <w:suppressLineNumbers/>
        <w:tabs>
          <w:tab w:val="left" w:pos="992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D46">
        <w:rPr>
          <w:rFonts w:ascii="Times New Roman" w:eastAsia="Times New Roman" w:hAnsi="Times New Roman" w:cs="Times New Roman"/>
          <w:sz w:val="24"/>
          <w:szCs w:val="24"/>
        </w:rPr>
        <w:t>выполнение __45_____ мин.</w:t>
      </w:r>
    </w:p>
    <w:p w:rsidR="00A01D46" w:rsidRPr="00A01D46" w:rsidRDefault="00A01D46" w:rsidP="00A01D46">
      <w:pPr>
        <w:keepNext/>
        <w:keepLines/>
        <w:suppressLineNumbers/>
        <w:tabs>
          <w:tab w:val="left" w:pos="9923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01D46">
        <w:rPr>
          <w:rFonts w:ascii="Times New Roman" w:eastAsia="Times New Roman" w:hAnsi="Times New Roman" w:cs="Times New Roman"/>
          <w:i/>
          <w:iCs/>
          <w:sz w:val="24"/>
          <w:szCs w:val="24"/>
        </w:rPr>
        <w:t>Шкала оценки образовательных достижений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 процентах.</w:t>
      </w:r>
    </w:p>
    <w:p w:rsidR="00A01D46" w:rsidRPr="00A01D46" w:rsidRDefault="00A01D46" w:rsidP="00A01D46">
      <w:pPr>
        <w:keepNext/>
        <w:keepLines/>
        <w:suppressLineNumbers/>
        <w:tabs>
          <w:tab w:val="left" w:pos="9923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44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447"/>
        <w:gridCol w:w="2463"/>
        <w:gridCol w:w="2589"/>
      </w:tblGrid>
      <w:tr w:rsidR="00A01D46" w:rsidRPr="00A01D46" w:rsidTr="00FE66A5">
        <w:trPr>
          <w:trHeight w:val="206"/>
        </w:trPr>
        <w:tc>
          <w:tcPr>
            <w:tcW w:w="4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01D46" w:rsidRPr="00A01D46" w:rsidRDefault="00A01D46" w:rsidP="00A01D46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01D4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Процент результативности </w:t>
            </w:r>
          </w:p>
          <w:p w:rsidR="00A01D46" w:rsidRPr="00A01D46" w:rsidRDefault="00A01D46" w:rsidP="00A01D46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1D4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(верной информации)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01D46" w:rsidRPr="00A01D46" w:rsidRDefault="00A01D46" w:rsidP="00A01D46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1D46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4"/>
                <w:szCs w:val="24"/>
              </w:rPr>
              <w:t xml:space="preserve">Оценка уровня подготовки </w:t>
            </w:r>
          </w:p>
        </w:tc>
      </w:tr>
      <w:tr w:rsidR="00A01D46" w:rsidRPr="00A01D46" w:rsidTr="00FE66A5">
        <w:trPr>
          <w:trHeight w:val="29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1D46" w:rsidRPr="00A01D46" w:rsidRDefault="00A01D46" w:rsidP="00A01D46">
            <w:pPr>
              <w:tabs>
                <w:tab w:val="left" w:pos="992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01D46" w:rsidRPr="00A01D46" w:rsidRDefault="00A01D46" w:rsidP="00A01D46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1D4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балл (отметка)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01D46" w:rsidRPr="00A01D46" w:rsidRDefault="00A01D46" w:rsidP="00A01D46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1D46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4"/>
                <w:szCs w:val="24"/>
              </w:rPr>
              <w:t>вербальный аналог</w:t>
            </w:r>
          </w:p>
        </w:tc>
      </w:tr>
      <w:tr w:rsidR="00A01D46" w:rsidRPr="00A01D46" w:rsidTr="00FE66A5">
        <w:trPr>
          <w:trHeight w:val="195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01D46" w:rsidRPr="00A01D46" w:rsidRDefault="00A01D46" w:rsidP="00A01D46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1D46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4"/>
                <w:szCs w:val="24"/>
              </w:rPr>
              <w:t>90 ÷ 100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01D46" w:rsidRPr="00A01D46" w:rsidRDefault="00A01D46" w:rsidP="00A01D46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1D46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01D46" w:rsidRPr="00A01D46" w:rsidRDefault="00A01D46" w:rsidP="00A01D46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1D46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4"/>
                <w:szCs w:val="24"/>
              </w:rPr>
              <w:t>отлично</w:t>
            </w:r>
          </w:p>
        </w:tc>
      </w:tr>
      <w:tr w:rsidR="00A01D46" w:rsidRPr="00A01D46" w:rsidTr="00FE66A5">
        <w:trPr>
          <w:trHeight w:val="132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01D46" w:rsidRPr="00A01D46" w:rsidRDefault="00A01D46" w:rsidP="00A01D46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1D46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4"/>
                <w:szCs w:val="24"/>
              </w:rPr>
              <w:t>75 ÷ 89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01D46" w:rsidRPr="00A01D46" w:rsidRDefault="00A01D46" w:rsidP="00A01D46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1D46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01D46" w:rsidRPr="00A01D46" w:rsidRDefault="00A01D46" w:rsidP="00A01D46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1D46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4"/>
                <w:szCs w:val="24"/>
              </w:rPr>
              <w:t>хорошо</w:t>
            </w:r>
          </w:p>
        </w:tc>
      </w:tr>
      <w:tr w:rsidR="00A01D46" w:rsidRPr="00A01D46" w:rsidTr="00FE66A5">
        <w:trPr>
          <w:trHeight w:val="210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01D46" w:rsidRPr="00A01D46" w:rsidRDefault="00A01D46" w:rsidP="00A01D46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1D46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4"/>
                <w:szCs w:val="24"/>
              </w:rPr>
              <w:t>50 ÷ 74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01D46" w:rsidRPr="00A01D46" w:rsidRDefault="00A01D46" w:rsidP="00A01D46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1D46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01D46" w:rsidRPr="00A01D46" w:rsidRDefault="00A01D46" w:rsidP="00A01D46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1D46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4"/>
                <w:szCs w:val="24"/>
              </w:rPr>
              <w:t>удовлетворительно</w:t>
            </w:r>
          </w:p>
        </w:tc>
      </w:tr>
      <w:tr w:rsidR="00A01D46" w:rsidRPr="00A01D46" w:rsidTr="00FE66A5">
        <w:trPr>
          <w:trHeight w:val="288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01D46" w:rsidRPr="00A01D46" w:rsidRDefault="00A01D46" w:rsidP="00A01D46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1D46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4"/>
                <w:szCs w:val="24"/>
              </w:rPr>
              <w:t>менее 50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01D46" w:rsidRPr="00A01D46" w:rsidRDefault="00A01D46" w:rsidP="00A01D46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1D46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01D46" w:rsidRPr="00A01D46" w:rsidRDefault="00A01D46" w:rsidP="00A01D46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1D46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4"/>
                <w:szCs w:val="24"/>
              </w:rPr>
              <w:t>неудовлетворительно</w:t>
            </w:r>
          </w:p>
        </w:tc>
      </w:tr>
    </w:tbl>
    <w:p w:rsidR="008F76F8" w:rsidRPr="005B6BEF" w:rsidRDefault="008F76F8" w:rsidP="00A01D46">
      <w:pPr>
        <w:shd w:val="clear" w:color="auto" w:fill="FFFFFF"/>
        <w:tabs>
          <w:tab w:val="left" w:pos="355"/>
        </w:tabs>
        <w:suppressAutoHyphens/>
        <w:autoSpaceDN w:val="0"/>
        <w:spacing w:after="0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</w:p>
    <w:sectPr w:rsidR="008F76F8" w:rsidRPr="005B6BEF" w:rsidSect="00893A06">
      <w:foot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9AA" w:rsidRDefault="00C859AA" w:rsidP="0010247E">
      <w:pPr>
        <w:spacing w:after="0" w:line="240" w:lineRule="auto"/>
      </w:pPr>
      <w:r>
        <w:separator/>
      </w:r>
    </w:p>
  </w:endnote>
  <w:endnote w:type="continuationSeparator" w:id="0">
    <w:p w:rsidR="00C859AA" w:rsidRDefault="00C859AA" w:rsidP="00102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ont290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6659561"/>
      <w:docPartObj>
        <w:docPartGallery w:val="Page Numbers (Bottom of Page)"/>
        <w:docPartUnique/>
      </w:docPartObj>
    </w:sdtPr>
    <w:sdtEndPr/>
    <w:sdtContent>
      <w:p w:rsidR="00FD71A3" w:rsidRDefault="00FD71A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6D7E">
          <w:rPr>
            <w:noProof/>
          </w:rPr>
          <w:t>75</w:t>
        </w:r>
        <w:r>
          <w:fldChar w:fldCharType="end"/>
        </w:r>
      </w:p>
    </w:sdtContent>
  </w:sdt>
  <w:p w:rsidR="00FD71A3" w:rsidRDefault="00FD71A3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9AA" w:rsidRDefault="00C859AA" w:rsidP="0010247E">
      <w:pPr>
        <w:spacing w:after="0" w:line="240" w:lineRule="auto"/>
      </w:pPr>
      <w:r>
        <w:separator/>
      </w:r>
    </w:p>
  </w:footnote>
  <w:footnote w:type="continuationSeparator" w:id="0">
    <w:p w:rsidR="00C859AA" w:rsidRDefault="00C859AA" w:rsidP="001024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8091"/>
        </w:tabs>
        <w:ind w:left="809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8811"/>
        </w:tabs>
        <w:ind w:left="881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9531"/>
        </w:tabs>
        <w:ind w:left="953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0251"/>
        </w:tabs>
        <w:ind w:left="1025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10971"/>
        </w:tabs>
        <w:ind w:left="1097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11691"/>
        </w:tabs>
        <w:ind w:left="1169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12411"/>
        </w:tabs>
        <w:ind w:left="1241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13131"/>
        </w:tabs>
        <w:ind w:left="1313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13851"/>
        </w:tabs>
        <w:ind w:left="13851" w:hanging="360"/>
      </w:pPr>
      <w:rPr>
        <w:rFonts w:ascii="Wingdings" w:hAnsi="Wingdings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Num36"/>
    <w:lvl w:ilvl="0">
      <w:start w:val="1"/>
      <w:numFmt w:val="bullet"/>
      <w:lvlText w:val="-"/>
      <w:lvlJc w:val="left"/>
      <w:pPr>
        <w:tabs>
          <w:tab w:val="num" w:pos="0"/>
        </w:tabs>
        <w:ind w:left="5" w:firstLine="0"/>
      </w:pPr>
      <w:rPr>
        <w:rFonts w:ascii="Times New Roman" w:hAnsi="Times New Roman" w:cs="Times New Roman"/>
        <w:b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9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91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63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5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07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79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1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23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5">
    <w:nsid w:val="018329D5"/>
    <w:multiLevelType w:val="multilevel"/>
    <w:tmpl w:val="0419001D"/>
    <w:styleLink w:val="a"/>
    <w:lvl w:ilvl="0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/>
        <w:sz w:val="22"/>
      </w:rPr>
    </w:lvl>
    <w:lvl w:ilvl="1">
      <w:start w:val="1"/>
      <w:numFmt w:val="russianUpp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02854511"/>
    <w:multiLevelType w:val="multilevel"/>
    <w:tmpl w:val="BFC69C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6895DA8"/>
    <w:multiLevelType w:val="multilevel"/>
    <w:tmpl w:val="7578087A"/>
    <w:styleLink w:val="WWNum6"/>
    <w:lvl w:ilvl="0">
      <w:start w:val="1"/>
      <w:numFmt w:val="decimal"/>
      <w:lvlText w:val="%1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8">
    <w:nsid w:val="0B932E2E"/>
    <w:multiLevelType w:val="multilevel"/>
    <w:tmpl w:val="C1EC10D8"/>
    <w:styleLink w:val="WWNum11"/>
    <w:lvl w:ilvl="0">
      <w:start w:val="1"/>
      <w:numFmt w:val="decimal"/>
      <w:lvlText w:val="%1.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9">
    <w:nsid w:val="0B992D4F"/>
    <w:multiLevelType w:val="multilevel"/>
    <w:tmpl w:val="D3B43584"/>
    <w:styleLink w:val="WWNum13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0">
    <w:nsid w:val="0C507860"/>
    <w:multiLevelType w:val="multilevel"/>
    <w:tmpl w:val="9C587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C972F74"/>
    <w:multiLevelType w:val="multilevel"/>
    <w:tmpl w:val="3D2AC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FD63521"/>
    <w:multiLevelType w:val="multilevel"/>
    <w:tmpl w:val="F7CCD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0681380"/>
    <w:multiLevelType w:val="multilevel"/>
    <w:tmpl w:val="99003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0960F96"/>
    <w:multiLevelType w:val="multilevel"/>
    <w:tmpl w:val="4B28B0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4E551CE"/>
    <w:multiLevelType w:val="multilevel"/>
    <w:tmpl w:val="3BCC5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54B18E9"/>
    <w:multiLevelType w:val="multilevel"/>
    <w:tmpl w:val="B2BE9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66F46B0"/>
    <w:multiLevelType w:val="multilevel"/>
    <w:tmpl w:val="2362A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C162790"/>
    <w:multiLevelType w:val="multilevel"/>
    <w:tmpl w:val="18024C2C"/>
    <w:styleLink w:val="WWNum1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1D0871F5"/>
    <w:multiLevelType w:val="multilevel"/>
    <w:tmpl w:val="0D000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2E27D65"/>
    <w:multiLevelType w:val="multilevel"/>
    <w:tmpl w:val="B2D06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67B6386"/>
    <w:multiLevelType w:val="multilevel"/>
    <w:tmpl w:val="9516F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A373805"/>
    <w:multiLevelType w:val="multilevel"/>
    <w:tmpl w:val="C38A1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B355DAF"/>
    <w:multiLevelType w:val="multilevel"/>
    <w:tmpl w:val="7E9211D4"/>
    <w:styleLink w:val="WWNum1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sz w:val="24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4">
    <w:nsid w:val="2E0D7755"/>
    <w:multiLevelType w:val="multilevel"/>
    <w:tmpl w:val="98F68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1C33304"/>
    <w:multiLevelType w:val="multilevel"/>
    <w:tmpl w:val="D06C5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5356818"/>
    <w:multiLevelType w:val="multilevel"/>
    <w:tmpl w:val="694AA600"/>
    <w:styleLink w:val="WWNum9"/>
    <w:lvl w:ilvl="0">
      <w:start w:val="1"/>
      <w:numFmt w:val="decimal"/>
      <w:lvlText w:val="%1."/>
      <w:lvlJc w:val="left"/>
      <w:rPr>
        <w:rFonts w:cs="Times New Roman"/>
        <w:sz w:val="20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7">
    <w:nsid w:val="366C093C"/>
    <w:multiLevelType w:val="multilevel"/>
    <w:tmpl w:val="0D7E1DC4"/>
    <w:styleLink w:val="WWNum1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369E778A"/>
    <w:multiLevelType w:val="multilevel"/>
    <w:tmpl w:val="5BDC76F4"/>
    <w:styleLink w:val="WW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9">
    <w:nsid w:val="36A754F1"/>
    <w:multiLevelType w:val="multilevel"/>
    <w:tmpl w:val="CADE4B76"/>
    <w:styleLink w:val="WWNum8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30">
    <w:nsid w:val="38FA7CD3"/>
    <w:multiLevelType w:val="multilevel"/>
    <w:tmpl w:val="D752E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BFD12F2"/>
    <w:multiLevelType w:val="multilevel"/>
    <w:tmpl w:val="EF448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FE036BA"/>
    <w:multiLevelType w:val="multilevel"/>
    <w:tmpl w:val="95A6A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FF027F6"/>
    <w:multiLevelType w:val="multilevel"/>
    <w:tmpl w:val="7C0EA7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28821BD"/>
    <w:multiLevelType w:val="multilevel"/>
    <w:tmpl w:val="F0103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387424C"/>
    <w:multiLevelType w:val="multilevel"/>
    <w:tmpl w:val="532E8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3D33F62"/>
    <w:multiLevelType w:val="multilevel"/>
    <w:tmpl w:val="ABA218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45A03EB"/>
    <w:multiLevelType w:val="multilevel"/>
    <w:tmpl w:val="0F103118"/>
    <w:styleLink w:val="WWNum2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>
    <w:nsid w:val="44F22BD5"/>
    <w:multiLevelType w:val="multilevel"/>
    <w:tmpl w:val="88FCC3C4"/>
    <w:styleLink w:val="WWNum14"/>
    <w:lvl w:ilvl="0">
      <w:start w:val="3"/>
      <w:numFmt w:val="decimal"/>
      <w:lvlText w:val="%1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39">
    <w:nsid w:val="45284030"/>
    <w:multiLevelType w:val="multilevel"/>
    <w:tmpl w:val="8A509E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7B411EC"/>
    <w:multiLevelType w:val="multilevel"/>
    <w:tmpl w:val="9E98B66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9766D0A"/>
    <w:multiLevelType w:val="multilevel"/>
    <w:tmpl w:val="DB8E90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A1969C9"/>
    <w:multiLevelType w:val="multilevel"/>
    <w:tmpl w:val="333619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BFE23EB"/>
    <w:multiLevelType w:val="hybridMultilevel"/>
    <w:tmpl w:val="E5F0E5B8"/>
    <w:lvl w:ilvl="0" w:tplc="E85A51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C040347"/>
    <w:multiLevelType w:val="multilevel"/>
    <w:tmpl w:val="F45AE5F2"/>
    <w:styleLink w:val="WWNum12"/>
    <w:lvl w:ilvl="0">
      <w:start w:val="5"/>
      <w:numFmt w:val="decimal"/>
      <w:lvlText w:val="%1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45">
    <w:nsid w:val="4CFB7279"/>
    <w:multiLevelType w:val="multilevel"/>
    <w:tmpl w:val="9620D1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D6435B8"/>
    <w:multiLevelType w:val="multilevel"/>
    <w:tmpl w:val="1B34FB7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FB33F6B"/>
    <w:multiLevelType w:val="multilevel"/>
    <w:tmpl w:val="69BA7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298460A"/>
    <w:multiLevelType w:val="multilevel"/>
    <w:tmpl w:val="430471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8322F14"/>
    <w:multiLevelType w:val="multilevel"/>
    <w:tmpl w:val="84BC8AAE"/>
    <w:styleLink w:val="WWNum4"/>
    <w:lvl w:ilvl="0">
      <w:start w:val="1"/>
      <w:numFmt w:val="decimal"/>
      <w:lvlText w:val="%1-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50">
    <w:nsid w:val="590E48CA"/>
    <w:multiLevelType w:val="multilevel"/>
    <w:tmpl w:val="7C9CE3A0"/>
    <w:styleLink w:val="WWNum5"/>
    <w:lvl w:ilvl="0">
      <w:start w:val="1"/>
      <w:numFmt w:val="decimal"/>
      <w:lvlText w:val="%1-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51">
    <w:nsid w:val="59B12251"/>
    <w:multiLevelType w:val="multilevel"/>
    <w:tmpl w:val="7DB2B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A565D52"/>
    <w:multiLevelType w:val="multilevel"/>
    <w:tmpl w:val="C688DE94"/>
    <w:styleLink w:val="WWNum7"/>
    <w:lvl w:ilvl="0">
      <w:start w:val="1"/>
      <w:numFmt w:val="decimal"/>
      <w:lvlText w:val="%1-"/>
      <w:lvlJc w:val="left"/>
      <w:rPr>
        <w:rFonts w:cs="Times New Roman"/>
        <w:sz w:val="20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53">
    <w:nsid w:val="5BDF3463"/>
    <w:multiLevelType w:val="multilevel"/>
    <w:tmpl w:val="FDDCA4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619A2954"/>
    <w:multiLevelType w:val="multilevel"/>
    <w:tmpl w:val="6D2A62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636557D6"/>
    <w:multiLevelType w:val="multilevel"/>
    <w:tmpl w:val="D680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639468D8"/>
    <w:multiLevelType w:val="multilevel"/>
    <w:tmpl w:val="FD3808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63D776F0"/>
    <w:multiLevelType w:val="multilevel"/>
    <w:tmpl w:val="5CAA5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648058B1"/>
    <w:multiLevelType w:val="multilevel"/>
    <w:tmpl w:val="914693A6"/>
    <w:styleLink w:val="WWNum3"/>
    <w:lvl w:ilvl="0">
      <w:start w:val="1"/>
      <w:numFmt w:val="decimal"/>
      <w:lvlText w:val="%1-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59">
    <w:nsid w:val="65955752"/>
    <w:multiLevelType w:val="multilevel"/>
    <w:tmpl w:val="6F161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663723A6"/>
    <w:multiLevelType w:val="multilevel"/>
    <w:tmpl w:val="81B47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76E2641"/>
    <w:multiLevelType w:val="multilevel"/>
    <w:tmpl w:val="311EC4A6"/>
    <w:styleLink w:val="2"/>
    <w:lvl w:ilvl="0">
      <w:start w:val="1"/>
      <w:numFmt w:val="russianLower"/>
      <w:lvlText w:val="%1)"/>
      <w:lvlJc w:val="left"/>
      <w:pPr>
        <w:tabs>
          <w:tab w:val="num" w:pos="360"/>
        </w:tabs>
        <w:ind w:left="700" w:hanging="34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68875B88"/>
    <w:multiLevelType w:val="multilevel"/>
    <w:tmpl w:val="8EB4F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88A30B8"/>
    <w:multiLevelType w:val="multilevel"/>
    <w:tmpl w:val="7180B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A4A618D"/>
    <w:multiLevelType w:val="multilevel"/>
    <w:tmpl w:val="4F82A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B515078"/>
    <w:multiLevelType w:val="multilevel"/>
    <w:tmpl w:val="890E6A8C"/>
    <w:styleLink w:val="WWNum1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66">
    <w:nsid w:val="73374C3A"/>
    <w:multiLevelType w:val="hybridMultilevel"/>
    <w:tmpl w:val="7688C68C"/>
    <w:lvl w:ilvl="0" w:tplc="8A044BD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3FB28CD"/>
    <w:multiLevelType w:val="multilevel"/>
    <w:tmpl w:val="D722E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74E018BE"/>
    <w:multiLevelType w:val="multilevel"/>
    <w:tmpl w:val="B1BAC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751E49C1"/>
    <w:multiLevelType w:val="multilevel"/>
    <w:tmpl w:val="90E64C48"/>
    <w:styleLink w:val="WWNum1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0">
    <w:nsid w:val="760C7D86"/>
    <w:multiLevelType w:val="multilevel"/>
    <w:tmpl w:val="8672486C"/>
    <w:styleLink w:val="WWNum1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1">
    <w:nsid w:val="76573647"/>
    <w:multiLevelType w:val="multilevel"/>
    <w:tmpl w:val="1DFA6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6B96B95"/>
    <w:multiLevelType w:val="multilevel"/>
    <w:tmpl w:val="21E0EB10"/>
    <w:styleLink w:val="WWNum1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3">
    <w:nsid w:val="7766509D"/>
    <w:multiLevelType w:val="multilevel"/>
    <w:tmpl w:val="A080E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92309DD"/>
    <w:multiLevelType w:val="multilevel"/>
    <w:tmpl w:val="264EC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98241CD"/>
    <w:multiLevelType w:val="multilevel"/>
    <w:tmpl w:val="2DEAC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A6A0DC5"/>
    <w:multiLevelType w:val="multilevel"/>
    <w:tmpl w:val="CE181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AFD7C8F"/>
    <w:multiLevelType w:val="multilevel"/>
    <w:tmpl w:val="AA806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CC85622"/>
    <w:multiLevelType w:val="multilevel"/>
    <w:tmpl w:val="1BE80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7EC763AC"/>
    <w:multiLevelType w:val="multilevel"/>
    <w:tmpl w:val="EED867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3"/>
  </w:num>
  <w:num w:numId="3">
    <w:abstractNumId w:val="28"/>
  </w:num>
  <w:num w:numId="4">
    <w:abstractNumId w:val="58"/>
  </w:num>
  <w:num w:numId="5">
    <w:abstractNumId w:val="49"/>
  </w:num>
  <w:num w:numId="6">
    <w:abstractNumId w:val="50"/>
  </w:num>
  <w:num w:numId="7">
    <w:abstractNumId w:val="7"/>
  </w:num>
  <w:num w:numId="8">
    <w:abstractNumId w:val="52"/>
  </w:num>
  <w:num w:numId="9">
    <w:abstractNumId w:val="29"/>
  </w:num>
  <w:num w:numId="10">
    <w:abstractNumId w:val="26"/>
  </w:num>
  <w:num w:numId="11">
    <w:abstractNumId w:val="65"/>
  </w:num>
  <w:num w:numId="12">
    <w:abstractNumId w:val="8"/>
  </w:num>
  <w:num w:numId="13">
    <w:abstractNumId w:val="44"/>
  </w:num>
  <w:num w:numId="14">
    <w:abstractNumId w:val="9"/>
  </w:num>
  <w:num w:numId="15">
    <w:abstractNumId w:val="38"/>
  </w:num>
  <w:num w:numId="16">
    <w:abstractNumId w:val="70"/>
  </w:num>
  <w:num w:numId="17">
    <w:abstractNumId w:val="69"/>
  </w:num>
  <w:num w:numId="18">
    <w:abstractNumId w:val="72"/>
  </w:num>
  <w:num w:numId="19">
    <w:abstractNumId w:val="27"/>
  </w:num>
  <w:num w:numId="20">
    <w:abstractNumId w:val="18"/>
  </w:num>
  <w:num w:numId="21">
    <w:abstractNumId w:val="37"/>
  </w:num>
  <w:num w:numId="22">
    <w:abstractNumId w:val="61"/>
  </w:num>
  <w:num w:numId="23">
    <w:abstractNumId w:val="71"/>
  </w:num>
  <w:num w:numId="24">
    <w:abstractNumId w:val="53"/>
  </w:num>
  <w:num w:numId="25">
    <w:abstractNumId w:val="54"/>
  </w:num>
  <w:num w:numId="26">
    <w:abstractNumId w:val="79"/>
  </w:num>
  <w:num w:numId="27">
    <w:abstractNumId w:val="39"/>
  </w:num>
  <w:num w:numId="28">
    <w:abstractNumId w:val="33"/>
  </w:num>
  <w:num w:numId="29">
    <w:abstractNumId w:val="45"/>
  </w:num>
  <w:num w:numId="30">
    <w:abstractNumId w:val="46"/>
  </w:num>
  <w:num w:numId="31">
    <w:abstractNumId w:val="13"/>
  </w:num>
  <w:num w:numId="32">
    <w:abstractNumId w:val="6"/>
  </w:num>
  <w:num w:numId="33">
    <w:abstractNumId w:val="56"/>
  </w:num>
  <w:num w:numId="34">
    <w:abstractNumId w:val="48"/>
  </w:num>
  <w:num w:numId="35">
    <w:abstractNumId w:val="15"/>
  </w:num>
  <w:num w:numId="36">
    <w:abstractNumId w:val="36"/>
  </w:num>
  <w:num w:numId="37">
    <w:abstractNumId w:val="14"/>
  </w:num>
  <w:num w:numId="38">
    <w:abstractNumId w:val="40"/>
  </w:num>
  <w:num w:numId="39">
    <w:abstractNumId w:val="73"/>
  </w:num>
  <w:num w:numId="40">
    <w:abstractNumId w:val="57"/>
  </w:num>
  <w:num w:numId="41">
    <w:abstractNumId w:val="35"/>
  </w:num>
  <w:num w:numId="42">
    <w:abstractNumId w:val="11"/>
  </w:num>
  <w:num w:numId="43">
    <w:abstractNumId w:val="10"/>
  </w:num>
  <w:num w:numId="44">
    <w:abstractNumId w:val="20"/>
  </w:num>
  <w:num w:numId="45">
    <w:abstractNumId w:val="22"/>
  </w:num>
  <w:num w:numId="46">
    <w:abstractNumId w:val="31"/>
  </w:num>
  <w:num w:numId="47">
    <w:abstractNumId w:val="76"/>
  </w:num>
  <w:num w:numId="48">
    <w:abstractNumId w:val="12"/>
  </w:num>
  <w:num w:numId="49">
    <w:abstractNumId w:val="24"/>
  </w:num>
  <w:num w:numId="50">
    <w:abstractNumId w:val="63"/>
  </w:num>
  <w:num w:numId="51">
    <w:abstractNumId w:val="47"/>
  </w:num>
  <w:num w:numId="52">
    <w:abstractNumId w:val="64"/>
  </w:num>
  <w:num w:numId="53">
    <w:abstractNumId w:val="66"/>
  </w:num>
  <w:num w:numId="54">
    <w:abstractNumId w:val="43"/>
  </w:num>
  <w:num w:numId="55">
    <w:abstractNumId w:val="78"/>
  </w:num>
  <w:num w:numId="56">
    <w:abstractNumId w:val="30"/>
  </w:num>
  <w:num w:numId="57">
    <w:abstractNumId w:val="74"/>
  </w:num>
  <w:num w:numId="58">
    <w:abstractNumId w:val="21"/>
  </w:num>
  <w:num w:numId="59">
    <w:abstractNumId w:val="19"/>
  </w:num>
  <w:num w:numId="60">
    <w:abstractNumId w:val="77"/>
  </w:num>
  <w:num w:numId="61">
    <w:abstractNumId w:val="62"/>
  </w:num>
  <w:num w:numId="62">
    <w:abstractNumId w:val="34"/>
  </w:num>
  <w:num w:numId="63">
    <w:abstractNumId w:val="60"/>
  </w:num>
  <w:num w:numId="64">
    <w:abstractNumId w:val="16"/>
  </w:num>
  <w:num w:numId="65">
    <w:abstractNumId w:val="55"/>
  </w:num>
  <w:num w:numId="66">
    <w:abstractNumId w:val="68"/>
  </w:num>
  <w:num w:numId="67">
    <w:abstractNumId w:val="17"/>
  </w:num>
  <w:num w:numId="68">
    <w:abstractNumId w:val="32"/>
  </w:num>
  <w:num w:numId="69">
    <w:abstractNumId w:val="59"/>
  </w:num>
  <w:num w:numId="70">
    <w:abstractNumId w:val="25"/>
  </w:num>
  <w:num w:numId="71">
    <w:abstractNumId w:val="51"/>
  </w:num>
  <w:num w:numId="72">
    <w:abstractNumId w:val="75"/>
  </w:num>
  <w:num w:numId="73">
    <w:abstractNumId w:val="41"/>
  </w:num>
  <w:num w:numId="74">
    <w:abstractNumId w:val="42"/>
  </w:num>
  <w:num w:numId="75">
    <w:abstractNumId w:val="67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D0423"/>
    <w:rsid w:val="0000484A"/>
    <w:rsid w:val="000429F2"/>
    <w:rsid w:val="00043C44"/>
    <w:rsid w:val="00052623"/>
    <w:rsid w:val="00057BD2"/>
    <w:rsid w:val="000676A1"/>
    <w:rsid w:val="00092FF8"/>
    <w:rsid w:val="000A3621"/>
    <w:rsid w:val="000A4AD6"/>
    <w:rsid w:val="000A7304"/>
    <w:rsid w:val="000B62F2"/>
    <w:rsid w:val="000E0F5A"/>
    <w:rsid w:val="000E321F"/>
    <w:rsid w:val="000F457C"/>
    <w:rsid w:val="000F4985"/>
    <w:rsid w:val="0010247E"/>
    <w:rsid w:val="00116D7E"/>
    <w:rsid w:val="00125998"/>
    <w:rsid w:val="00137638"/>
    <w:rsid w:val="00143115"/>
    <w:rsid w:val="001439BA"/>
    <w:rsid w:val="00150461"/>
    <w:rsid w:val="00160788"/>
    <w:rsid w:val="00176A18"/>
    <w:rsid w:val="0018699C"/>
    <w:rsid w:val="0019503F"/>
    <w:rsid w:val="001A694B"/>
    <w:rsid w:val="001F021D"/>
    <w:rsid w:val="001F71B8"/>
    <w:rsid w:val="00205D78"/>
    <w:rsid w:val="002356A3"/>
    <w:rsid w:val="00240FA3"/>
    <w:rsid w:val="00260940"/>
    <w:rsid w:val="00267165"/>
    <w:rsid w:val="002B47CB"/>
    <w:rsid w:val="002D367D"/>
    <w:rsid w:val="002E0595"/>
    <w:rsid w:val="002E1AF5"/>
    <w:rsid w:val="002F4679"/>
    <w:rsid w:val="003073EF"/>
    <w:rsid w:val="00310D75"/>
    <w:rsid w:val="00330468"/>
    <w:rsid w:val="00351424"/>
    <w:rsid w:val="0037146C"/>
    <w:rsid w:val="00385D57"/>
    <w:rsid w:val="003C2A0F"/>
    <w:rsid w:val="003C3070"/>
    <w:rsid w:val="003C6F4A"/>
    <w:rsid w:val="003D78CE"/>
    <w:rsid w:val="00435ED0"/>
    <w:rsid w:val="00440D79"/>
    <w:rsid w:val="0045645F"/>
    <w:rsid w:val="004879AF"/>
    <w:rsid w:val="004A57D3"/>
    <w:rsid w:val="004B05B6"/>
    <w:rsid w:val="004B6DD0"/>
    <w:rsid w:val="004C02CF"/>
    <w:rsid w:val="004C6E86"/>
    <w:rsid w:val="004E2697"/>
    <w:rsid w:val="004E3111"/>
    <w:rsid w:val="004E611C"/>
    <w:rsid w:val="00510236"/>
    <w:rsid w:val="005103FA"/>
    <w:rsid w:val="00521CF5"/>
    <w:rsid w:val="005309EF"/>
    <w:rsid w:val="0055227F"/>
    <w:rsid w:val="00573CB2"/>
    <w:rsid w:val="00576163"/>
    <w:rsid w:val="0059176F"/>
    <w:rsid w:val="00595DF9"/>
    <w:rsid w:val="005A074F"/>
    <w:rsid w:val="005A61A8"/>
    <w:rsid w:val="005B5310"/>
    <w:rsid w:val="005B6BEF"/>
    <w:rsid w:val="005E0FB6"/>
    <w:rsid w:val="005E4E33"/>
    <w:rsid w:val="005F1922"/>
    <w:rsid w:val="005F4034"/>
    <w:rsid w:val="00606DA5"/>
    <w:rsid w:val="006128B6"/>
    <w:rsid w:val="00617533"/>
    <w:rsid w:val="006545E1"/>
    <w:rsid w:val="00657BBB"/>
    <w:rsid w:val="00665564"/>
    <w:rsid w:val="00665F0A"/>
    <w:rsid w:val="006671FD"/>
    <w:rsid w:val="00674945"/>
    <w:rsid w:val="00677127"/>
    <w:rsid w:val="00682735"/>
    <w:rsid w:val="006931D5"/>
    <w:rsid w:val="006B6493"/>
    <w:rsid w:val="006D0423"/>
    <w:rsid w:val="006D1B24"/>
    <w:rsid w:val="006F012E"/>
    <w:rsid w:val="0072005D"/>
    <w:rsid w:val="007760C4"/>
    <w:rsid w:val="007857D0"/>
    <w:rsid w:val="007867C1"/>
    <w:rsid w:val="00787EC8"/>
    <w:rsid w:val="00795F43"/>
    <w:rsid w:val="007A05F5"/>
    <w:rsid w:val="007A12CB"/>
    <w:rsid w:val="007A2559"/>
    <w:rsid w:val="007B0A95"/>
    <w:rsid w:val="007C4B46"/>
    <w:rsid w:val="007D234B"/>
    <w:rsid w:val="007F27B1"/>
    <w:rsid w:val="007F72D7"/>
    <w:rsid w:val="008116D3"/>
    <w:rsid w:val="00832D2F"/>
    <w:rsid w:val="00845FCB"/>
    <w:rsid w:val="0086678C"/>
    <w:rsid w:val="00870CEA"/>
    <w:rsid w:val="00881D6E"/>
    <w:rsid w:val="00893A06"/>
    <w:rsid w:val="008B0810"/>
    <w:rsid w:val="008B240F"/>
    <w:rsid w:val="008C5AA1"/>
    <w:rsid w:val="008D0044"/>
    <w:rsid w:val="008D50FD"/>
    <w:rsid w:val="008E4C65"/>
    <w:rsid w:val="008F18BC"/>
    <w:rsid w:val="008F325B"/>
    <w:rsid w:val="008F76F8"/>
    <w:rsid w:val="00932518"/>
    <w:rsid w:val="00964174"/>
    <w:rsid w:val="00992418"/>
    <w:rsid w:val="009C1051"/>
    <w:rsid w:val="009C3DE1"/>
    <w:rsid w:val="009E73F5"/>
    <w:rsid w:val="009F1A4E"/>
    <w:rsid w:val="00A01D46"/>
    <w:rsid w:val="00A142C5"/>
    <w:rsid w:val="00A23647"/>
    <w:rsid w:val="00A24141"/>
    <w:rsid w:val="00A355FA"/>
    <w:rsid w:val="00A400B3"/>
    <w:rsid w:val="00A81634"/>
    <w:rsid w:val="00AA4910"/>
    <w:rsid w:val="00AA6461"/>
    <w:rsid w:val="00AC2515"/>
    <w:rsid w:val="00AC5972"/>
    <w:rsid w:val="00AD284B"/>
    <w:rsid w:val="00AE648B"/>
    <w:rsid w:val="00AF3D37"/>
    <w:rsid w:val="00AF4FC0"/>
    <w:rsid w:val="00B00E0C"/>
    <w:rsid w:val="00B057F6"/>
    <w:rsid w:val="00B30F03"/>
    <w:rsid w:val="00B5164F"/>
    <w:rsid w:val="00B52C45"/>
    <w:rsid w:val="00B53162"/>
    <w:rsid w:val="00B54F03"/>
    <w:rsid w:val="00B63306"/>
    <w:rsid w:val="00B75E5C"/>
    <w:rsid w:val="00B96D87"/>
    <w:rsid w:val="00BA1FEC"/>
    <w:rsid w:val="00BD1361"/>
    <w:rsid w:val="00BE6CAD"/>
    <w:rsid w:val="00BF6410"/>
    <w:rsid w:val="00C0327F"/>
    <w:rsid w:val="00C12175"/>
    <w:rsid w:val="00C125BC"/>
    <w:rsid w:val="00C13EB2"/>
    <w:rsid w:val="00C16508"/>
    <w:rsid w:val="00C40D72"/>
    <w:rsid w:val="00C70CDF"/>
    <w:rsid w:val="00C859AA"/>
    <w:rsid w:val="00C93728"/>
    <w:rsid w:val="00CA16E0"/>
    <w:rsid w:val="00CA3946"/>
    <w:rsid w:val="00CA79B8"/>
    <w:rsid w:val="00CC481F"/>
    <w:rsid w:val="00CC4A50"/>
    <w:rsid w:val="00CC6095"/>
    <w:rsid w:val="00CC66FE"/>
    <w:rsid w:val="00CD248C"/>
    <w:rsid w:val="00CE620A"/>
    <w:rsid w:val="00D017F5"/>
    <w:rsid w:val="00D035D1"/>
    <w:rsid w:val="00D05EC5"/>
    <w:rsid w:val="00D27B7A"/>
    <w:rsid w:val="00D5300E"/>
    <w:rsid w:val="00D735C4"/>
    <w:rsid w:val="00D742B5"/>
    <w:rsid w:val="00D930EF"/>
    <w:rsid w:val="00DA57B3"/>
    <w:rsid w:val="00DB2ECE"/>
    <w:rsid w:val="00DB7007"/>
    <w:rsid w:val="00DC01B2"/>
    <w:rsid w:val="00DD2952"/>
    <w:rsid w:val="00DF1D57"/>
    <w:rsid w:val="00DF777E"/>
    <w:rsid w:val="00E11D26"/>
    <w:rsid w:val="00E26B01"/>
    <w:rsid w:val="00E4317D"/>
    <w:rsid w:val="00E444A9"/>
    <w:rsid w:val="00E461CB"/>
    <w:rsid w:val="00E56705"/>
    <w:rsid w:val="00E65E27"/>
    <w:rsid w:val="00E72F7A"/>
    <w:rsid w:val="00E74BE4"/>
    <w:rsid w:val="00E96DA5"/>
    <w:rsid w:val="00EA0468"/>
    <w:rsid w:val="00EC0046"/>
    <w:rsid w:val="00EE233E"/>
    <w:rsid w:val="00EF47D9"/>
    <w:rsid w:val="00F002EF"/>
    <w:rsid w:val="00F05B97"/>
    <w:rsid w:val="00F05E26"/>
    <w:rsid w:val="00F205A0"/>
    <w:rsid w:val="00F21967"/>
    <w:rsid w:val="00F337B5"/>
    <w:rsid w:val="00F8757F"/>
    <w:rsid w:val="00F915C2"/>
    <w:rsid w:val="00FD71A3"/>
    <w:rsid w:val="00FE33E7"/>
    <w:rsid w:val="00FE6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oa heading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D78CE"/>
  </w:style>
  <w:style w:type="paragraph" w:styleId="1">
    <w:name w:val="heading 1"/>
    <w:basedOn w:val="a0"/>
    <w:next w:val="a0"/>
    <w:link w:val="10"/>
    <w:uiPriority w:val="9"/>
    <w:qFormat/>
    <w:rsid w:val="007C4B4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20">
    <w:name w:val="heading 2"/>
    <w:basedOn w:val="a0"/>
    <w:next w:val="a0"/>
    <w:link w:val="21"/>
    <w:unhideWhenUsed/>
    <w:qFormat/>
    <w:rsid w:val="007C4B46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3">
    <w:name w:val="heading 3"/>
    <w:basedOn w:val="a0"/>
    <w:next w:val="a0"/>
    <w:link w:val="30"/>
    <w:qFormat/>
    <w:rsid w:val="005F403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qFormat/>
    <w:rsid w:val="008C5AA1"/>
    <w:pPr>
      <w:keepNext/>
      <w:keepLines/>
      <w:tabs>
        <w:tab w:val="num" w:pos="864"/>
      </w:tabs>
      <w:suppressAutoHyphens/>
      <w:spacing w:before="200" w:after="0"/>
      <w:ind w:left="864" w:hanging="864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 w:eastAsia="zh-CN" w:bidi="en-US"/>
    </w:rPr>
  </w:style>
  <w:style w:type="paragraph" w:styleId="5">
    <w:name w:val="heading 5"/>
    <w:basedOn w:val="a0"/>
    <w:next w:val="a0"/>
    <w:link w:val="50"/>
    <w:qFormat/>
    <w:rsid w:val="005F4034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"/>
    <w:qFormat/>
    <w:rsid w:val="008C5AA1"/>
    <w:pPr>
      <w:keepNext/>
      <w:keepLines/>
      <w:tabs>
        <w:tab w:val="num" w:pos="1152"/>
      </w:tabs>
      <w:suppressAutoHyphens/>
      <w:spacing w:before="200" w:after="0"/>
      <w:ind w:left="1152" w:hanging="1152"/>
      <w:outlineLvl w:val="5"/>
    </w:pPr>
    <w:rPr>
      <w:rFonts w:ascii="Cambria" w:eastAsia="Times New Roman" w:hAnsi="Cambria" w:cs="Times New Roman"/>
      <w:i/>
      <w:iCs/>
      <w:color w:val="243F60"/>
      <w:lang w:val="en-US" w:eastAsia="zh-CN" w:bidi="en-US"/>
    </w:rPr>
  </w:style>
  <w:style w:type="paragraph" w:styleId="7">
    <w:name w:val="heading 7"/>
    <w:basedOn w:val="a0"/>
    <w:next w:val="a0"/>
    <w:link w:val="70"/>
    <w:uiPriority w:val="9"/>
    <w:qFormat/>
    <w:rsid w:val="008C5AA1"/>
    <w:pPr>
      <w:keepNext/>
      <w:keepLines/>
      <w:tabs>
        <w:tab w:val="num" w:pos="1296"/>
      </w:tabs>
      <w:suppressAutoHyphens/>
      <w:spacing w:before="200" w:after="0"/>
      <w:ind w:left="1296" w:hanging="1296"/>
      <w:outlineLvl w:val="6"/>
    </w:pPr>
    <w:rPr>
      <w:rFonts w:ascii="Cambria" w:eastAsia="Times New Roman" w:hAnsi="Cambria" w:cs="Times New Roman"/>
      <w:i/>
      <w:iCs/>
      <w:color w:val="404040"/>
      <w:lang w:val="en-US" w:eastAsia="zh-CN" w:bidi="en-US"/>
    </w:rPr>
  </w:style>
  <w:style w:type="paragraph" w:styleId="8">
    <w:name w:val="heading 8"/>
    <w:basedOn w:val="a0"/>
    <w:next w:val="a0"/>
    <w:link w:val="80"/>
    <w:uiPriority w:val="9"/>
    <w:qFormat/>
    <w:rsid w:val="008C5AA1"/>
    <w:pPr>
      <w:keepNext/>
      <w:keepLines/>
      <w:tabs>
        <w:tab w:val="num" w:pos="1440"/>
      </w:tabs>
      <w:suppressAutoHyphens/>
      <w:spacing w:before="200" w:after="0"/>
      <w:ind w:left="1440" w:hanging="1440"/>
      <w:outlineLvl w:val="7"/>
    </w:pPr>
    <w:rPr>
      <w:rFonts w:ascii="Cambria" w:eastAsia="Times New Roman" w:hAnsi="Cambria" w:cs="Times New Roman"/>
      <w:color w:val="4F81BD"/>
      <w:sz w:val="20"/>
      <w:szCs w:val="20"/>
      <w:lang w:val="en-US" w:eastAsia="zh-CN" w:bidi="en-US"/>
    </w:rPr>
  </w:style>
  <w:style w:type="paragraph" w:styleId="9">
    <w:name w:val="heading 9"/>
    <w:basedOn w:val="a0"/>
    <w:next w:val="a0"/>
    <w:link w:val="90"/>
    <w:qFormat/>
    <w:rsid w:val="008C5AA1"/>
    <w:pPr>
      <w:keepNext/>
      <w:keepLines/>
      <w:tabs>
        <w:tab w:val="num" w:pos="1584"/>
      </w:tabs>
      <w:suppressAutoHyphens/>
      <w:spacing w:before="200" w:after="0"/>
      <w:ind w:left="1584" w:hanging="1584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en-US" w:eastAsia="zh-CN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7B0A9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customStyle="1" w:styleId="Bodytext">
    <w:name w:val="Body text_"/>
    <w:basedOn w:val="a1"/>
    <w:link w:val="71"/>
    <w:rsid w:val="00F337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1">
    <w:name w:val="Основной текст7"/>
    <w:basedOn w:val="a0"/>
    <w:link w:val="Bodytext"/>
    <w:rsid w:val="00F337B5"/>
    <w:pPr>
      <w:widowControl w:val="0"/>
      <w:shd w:val="clear" w:color="auto" w:fill="FFFFFF"/>
      <w:spacing w:after="0" w:line="547" w:lineRule="exact"/>
      <w:ind w:hanging="1120"/>
      <w:jc w:val="both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0"/>
    <w:uiPriority w:val="34"/>
    <w:qFormat/>
    <w:rsid w:val="00F337B5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customStyle="1" w:styleId="10">
    <w:name w:val="Заголовок 1 Знак"/>
    <w:basedOn w:val="a1"/>
    <w:link w:val="1"/>
    <w:uiPriority w:val="9"/>
    <w:rsid w:val="007C4B46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21">
    <w:name w:val="Заголовок 2 Знак"/>
    <w:basedOn w:val="a1"/>
    <w:link w:val="20"/>
    <w:rsid w:val="007C4B46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table" w:styleId="a6">
    <w:name w:val="Table Grid"/>
    <w:basedOn w:val="a2"/>
    <w:rsid w:val="007C4B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0"/>
    <w:rsid w:val="007C4B46"/>
    <w:pPr>
      <w:widowControl w:val="0"/>
      <w:autoSpaceDE w:val="0"/>
      <w:autoSpaceDN w:val="0"/>
      <w:adjustRightInd w:val="0"/>
      <w:spacing w:after="0" w:line="245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rsid w:val="007C4B46"/>
    <w:rPr>
      <w:rFonts w:ascii="Times New Roman" w:hAnsi="Times New Roman" w:cs="Times New Roman"/>
      <w:sz w:val="20"/>
      <w:szCs w:val="20"/>
    </w:rPr>
  </w:style>
  <w:style w:type="paragraph" w:styleId="a7">
    <w:name w:val="Normal (Web)"/>
    <w:basedOn w:val="a0"/>
    <w:uiPriority w:val="99"/>
    <w:unhideWhenUsed/>
    <w:rsid w:val="007C4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a">
    <w:name w:val="тест"/>
    <w:uiPriority w:val="99"/>
    <w:rsid w:val="007C4B46"/>
    <w:pPr>
      <w:numPr>
        <w:numId w:val="1"/>
      </w:numPr>
    </w:pPr>
  </w:style>
  <w:style w:type="paragraph" w:styleId="a8">
    <w:name w:val="Body Text Indent"/>
    <w:basedOn w:val="a0"/>
    <w:link w:val="a9"/>
    <w:uiPriority w:val="99"/>
    <w:rsid w:val="007C4B46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basedOn w:val="a1"/>
    <w:link w:val="a8"/>
    <w:uiPriority w:val="99"/>
    <w:rsid w:val="007C4B46"/>
    <w:rPr>
      <w:rFonts w:ascii="Times New Roman" w:eastAsia="Times New Roman" w:hAnsi="Times New Roman" w:cs="Times New Roman"/>
      <w:sz w:val="28"/>
      <w:szCs w:val="20"/>
    </w:rPr>
  </w:style>
  <w:style w:type="paragraph" w:customStyle="1" w:styleId="leftmargin">
    <w:name w:val="left_margin"/>
    <w:basedOn w:val="a0"/>
    <w:rsid w:val="007C4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1"/>
    <w:rsid w:val="007C4B46"/>
  </w:style>
  <w:style w:type="character" w:customStyle="1" w:styleId="30">
    <w:name w:val="Заголовок 3 Знак"/>
    <w:basedOn w:val="a1"/>
    <w:link w:val="3"/>
    <w:rsid w:val="005F4034"/>
    <w:rPr>
      <w:rFonts w:ascii="Arial" w:eastAsia="Times New Roman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rsid w:val="005F4034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Style3">
    <w:name w:val="Style3"/>
    <w:basedOn w:val="a0"/>
    <w:rsid w:val="005F4034"/>
    <w:pPr>
      <w:widowControl w:val="0"/>
      <w:autoSpaceDE w:val="0"/>
      <w:autoSpaceDN w:val="0"/>
      <w:adjustRightInd w:val="0"/>
      <w:spacing w:after="0" w:line="32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0"/>
    <w:rsid w:val="005F4034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1"/>
    <w:rsid w:val="005F403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basedOn w:val="a1"/>
    <w:rsid w:val="005F4034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0"/>
    <w:rsid w:val="005F40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0"/>
    <w:rsid w:val="005F40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basedOn w:val="a1"/>
    <w:rsid w:val="005F4034"/>
    <w:rPr>
      <w:rFonts w:ascii="Times New Roman" w:hAnsi="Times New Roman" w:cs="Times New Roman"/>
      <w:spacing w:val="-10"/>
      <w:sz w:val="34"/>
      <w:szCs w:val="34"/>
    </w:rPr>
  </w:style>
  <w:style w:type="paragraph" w:customStyle="1" w:styleId="Style8">
    <w:name w:val="Style8"/>
    <w:basedOn w:val="a0"/>
    <w:rsid w:val="005F40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0"/>
    <w:rsid w:val="005F4034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0"/>
    <w:link w:val="ab"/>
    <w:uiPriority w:val="99"/>
    <w:rsid w:val="005F403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1"/>
    <w:link w:val="aa"/>
    <w:uiPriority w:val="99"/>
    <w:rsid w:val="005F4034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page number"/>
    <w:basedOn w:val="a1"/>
    <w:rsid w:val="005F4034"/>
  </w:style>
  <w:style w:type="character" w:styleId="ad">
    <w:name w:val="Strong"/>
    <w:basedOn w:val="a1"/>
    <w:qFormat/>
    <w:rsid w:val="005F4034"/>
    <w:rPr>
      <w:b/>
      <w:bCs/>
    </w:rPr>
  </w:style>
  <w:style w:type="character" w:styleId="ae">
    <w:name w:val="Emphasis"/>
    <w:basedOn w:val="a1"/>
    <w:qFormat/>
    <w:rsid w:val="005F4034"/>
    <w:rPr>
      <w:i/>
      <w:iCs/>
    </w:rPr>
  </w:style>
  <w:style w:type="character" w:customStyle="1" w:styleId="apple-converted-space">
    <w:name w:val="apple-converted-space"/>
    <w:basedOn w:val="a1"/>
    <w:rsid w:val="005F4034"/>
  </w:style>
  <w:style w:type="paragraph" w:customStyle="1" w:styleId="11">
    <w:name w:val="Без интервала1"/>
    <w:rsid w:val="005F403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f">
    <w:name w:val="Body Text"/>
    <w:basedOn w:val="a0"/>
    <w:link w:val="af0"/>
    <w:uiPriority w:val="99"/>
    <w:rsid w:val="005F403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1"/>
    <w:link w:val="af"/>
    <w:uiPriority w:val="99"/>
    <w:rsid w:val="005F4034"/>
    <w:rPr>
      <w:rFonts w:ascii="Times New Roman" w:eastAsia="Times New Roman" w:hAnsi="Times New Roman" w:cs="Times New Roman"/>
      <w:sz w:val="24"/>
      <w:szCs w:val="24"/>
    </w:rPr>
  </w:style>
  <w:style w:type="character" w:customStyle="1" w:styleId="trb121">
    <w:name w:val="trb121"/>
    <w:basedOn w:val="a1"/>
    <w:rsid w:val="005F4034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character" w:customStyle="1" w:styleId="grame">
    <w:name w:val="grame"/>
    <w:basedOn w:val="a1"/>
    <w:rsid w:val="005F4034"/>
  </w:style>
  <w:style w:type="paragraph" w:customStyle="1" w:styleId="c1">
    <w:name w:val="c1"/>
    <w:basedOn w:val="a0"/>
    <w:rsid w:val="005F4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0"/>
    <w:rsid w:val="005F4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c8">
    <w:name w:val="c3 c8"/>
    <w:basedOn w:val="a1"/>
    <w:rsid w:val="005F4034"/>
  </w:style>
  <w:style w:type="paragraph" w:customStyle="1" w:styleId="22">
    <w:name w:val="Абзац списка2"/>
    <w:basedOn w:val="a0"/>
    <w:rsid w:val="005F4034"/>
    <w:pPr>
      <w:suppressAutoHyphens/>
    </w:pPr>
    <w:rPr>
      <w:rFonts w:ascii="Calibri" w:eastAsia="Lucida Sans Unicode" w:hAnsi="Calibri" w:cs="font290"/>
      <w:kern w:val="1"/>
      <w:lang w:eastAsia="ar-SA"/>
    </w:rPr>
  </w:style>
  <w:style w:type="paragraph" w:styleId="HTML">
    <w:name w:val="HTML Preformatted"/>
    <w:basedOn w:val="a0"/>
    <w:link w:val="HTML0"/>
    <w:uiPriority w:val="99"/>
    <w:unhideWhenUsed/>
    <w:rsid w:val="005F40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5F4034"/>
    <w:rPr>
      <w:rFonts w:ascii="Courier New" w:eastAsia="Times New Roman" w:hAnsi="Courier New" w:cs="Times New Roman"/>
      <w:sz w:val="20"/>
      <w:szCs w:val="20"/>
    </w:rPr>
  </w:style>
  <w:style w:type="character" w:styleId="af1">
    <w:name w:val="Hyperlink"/>
    <w:uiPriority w:val="99"/>
    <w:rsid w:val="005F4034"/>
    <w:rPr>
      <w:color w:val="0000FF"/>
      <w:u w:val="single"/>
    </w:rPr>
  </w:style>
  <w:style w:type="paragraph" w:customStyle="1" w:styleId="Default">
    <w:name w:val="Default"/>
    <w:rsid w:val="005F40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2">
    <w:name w:val="footnote text"/>
    <w:basedOn w:val="a0"/>
    <w:link w:val="af3"/>
    <w:semiHidden/>
    <w:unhideWhenUsed/>
    <w:rsid w:val="00B63306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3">
    <w:name w:val="Текст сноски Знак"/>
    <w:basedOn w:val="a1"/>
    <w:link w:val="af2"/>
    <w:semiHidden/>
    <w:rsid w:val="00B63306"/>
    <w:rPr>
      <w:rFonts w:eastAsiaTheme="minorHAnsi"/>
      <w:sz w:val="20"/>
      <w:szCs w:val="20"/>
      <w:lang w:eastAsia="en-US"/>
    </w:rPr>
  </w:style>
  <w:style w:type="character" w:styleId="af4">
    <w:name w:val="footnote reference"/>
    <w:basedOn w:val="a1"/>
    <w:semiHidden/>
    <w:unhideWhenUsed/>
    <w:rsid w:val="00B63306"/>
    <w:rPr>
      <w:vertAlign w:val="superscript"/>
    </w:rPr>
  </w:style>
  <w:style w:type="paragraph" w:styleId="af5">
    <w:name w:val="header"/>
    <w:basedOn w:val="a0"/>
    <w:link w:val="af6"/>
    <w:uiPriority w:val="99"/>
    <w:unhideWhenUsed/>
    <w:rsid w:val="00B6330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6">
    <w:name w:val="Верхний колонтитул Знак"/>
    <w:basedOn w:val="a1"/>
    <w:link w:val="af5"/>
    <w:uiPriority w:val="99"/>
    <w:rsid w:val="00B63306"/>
    <w:rPr>
      <w:rFonts w:eastAsiaTheme="minorHAnsi"/>
      <w:lang w:eastAsia="en-US"/>
    </w:rPr>
  </w:style>
  <w:style w:type="character" w:customStyle="1" w:styleId="40">
    <w:name w:val="Заголовок 4 Знак"/>
    <w:basedOn w:val="a1"/>
    <w:link w:val="4"/>
    <w:uiPriority w:val="9"/>
    <w:rsid w:val="008C5AA1"/>
    <w:rPr>
      <w:rFonts w:ascii="Cambria" w:eastAsia="Times New Roman" w:hAnsi="Cambria" w:cs="Times New Roman"/>
      <w:b/>
      <w:bCs/>
      <w:i/>
      <w:iCs/>
      <w:color w:val="4F81BD"/>
      <w:lang w:val="en-US" w:eastAsia="zh-CN" w:bidi="en-US"/>
    </w:rPr>
  </w:style>
  <w:style w:type="character" w:customStyle="1" w:styleId="60">
    <w:name w:val="Заголовок 6 Знак"/>
    <w:basedOn w:val="a1"/>
    <w:link w:val="6"/>
    <w:uiPriority w:val="9"/>
    <w:rsid w:val="008C5AA1"/>
    <w:rPr>
      <w:rFonts w:ascii="Cambria" w:eastAsia="Times New Roman" w:hAnsi="Cambria" w:cs="Times New Roman"/>
      <w:i/>
      <w:iCs/>
      <w:color w:val="243F60"/>
      <w:lang w:val="en-US" w:eastAsia="zh-CN" w:bidi="en-US"/>
    </w:rPr>
  </w:style>
  <w:style w:type="character" w:customStyle="1" w:styleId="70">
    <w:name w:val="Заголовок 7 Знак"/>
    <w:basedOn w:val="a1"/>
    <w:link w:val="7"/>
    <w:uiPriority w:val="9"/>
    <w:rsid w:val="008C5AA1"/>
    <w:rPr>
      <w:rFonts w:ascii="Cambria" w:eastAsia="Times New Roman" w:hAnsi="Cambria" w:cs="Times New Roman"/>
      <w:i/>
      <w:iCs/>
      <w:color w:val="404040"/>
      <w:lang w:val="en-US" w:eastAsia="zh-CN" w:bidi="en-US"/>
    </w:rPr>
  </w:style>
  <w:style w:type="character" w:customStyle="1" w:styleId="80">
    <w:name w:val="Заголовок 8 Знак"/>
    <w:basedOn w:val="a1"/>
    <w:link w:val="8"/>
    <w:uiPriority w:val="9"/>
    <w:rsid w:val="008C5AA1"/>
    <w:rPr>
      <w:rFonts w:ascii="Cambria" w:eastAsia="Times New Roman" w:hAnsi="Cambria" w:cs="Times New Roman"/>
      <w:color w:val="4F81BD"/>
      <w:sz w:val="20"/>
      <w:szCs w:val="20"/>
      <w:lang w:val="en-US" w:eastAsia="zh-CN" w:bidi="en-US"/>
    </w:rPr>
  </w:style>
  <w:style w:type="character" w:customStyle="1" w:styleId="90">
    <w:name w:val="Заголовок 9 Знак"/>
    <w:basedOn w:val="a1"/>
    <w:link w:val="9"/>
    <w:rsid w:val="008C5AA1"/>
    <w:rPr>
      <w:rFonts w:ascii="Cambria" w:eastAsia="Times New Roman" w:hAnsi="Cambria" w:cs="Times New Roman"/>
      <w:i/>
      <w:iCs/>
      <w:color w:val="404040"/>
      <w:sz w:val="20"/>
      <w:szCs w:val="20"/>
      <w:lang w:val="en-US" w:eastAsia="zh-CN" w:bidi="en-US"/>
    </w:rPr>
  </w:style>
  <w:style w:type="numbering" w:customStyle="1" w:styleId="12">
    <w:name w:val="Нет списка1"/>
    <w:next w:val="a3"/>
    <w:uiPriority w:val="99"/>
    <w:semiHidden/>
    <w:unhideWhenUsed/>
    <w:rsid w:val="008C5AA1"/>
  </w:style>
  <w:style w:type="character" w:customStyle="1" w:styleId="FontStyle44">
    <w:name w:val="Font Style44"/>
    <w:rsid w:val="008C5AA1"/>
    <w:rPr>
      <w:rFonts w:ascii="Times New Roman" w:hAnsi="Times New Roman" w:cs="Times New Roman"/>
      <w:sz w:val="26"/>
    </w:rPr>
  </w:style>
  <w:style w:type="character" w:customStyle="1" w:styleId="af7">
    <w:name w:val="Ссылка указателя"/>
    <w:rsid w:val="008C5AA1"/>
  </w:style>
  <w:style w:type="paragraph" w:styleId="13">
    <w:name w:val="toc 1"/>
    <w:basedOn w:val="a0"/>
    <w:next w:val="a0"/>
    <w:rsid w:val="008C5AA1"/>
    <w:pPr>
      <w:tabs>
        <w:tab w:val="right" w:leader="dot" w:pos="9269"/>
      </w:tabs>
      <w:suppressAutoHyphens/>
      <w:spacing w:line="360" w:lineRule="auto"/>
    </w:pPr>
    <w:rPr>
      <w:rFonts w:ascii="Calibri" w:eastAsia="Calibri" w:hAnsi="Calibri" w:cs="Times New Roman"/>
      <w:sz w:val="28"/>
      <w:szCs w:val="28"/>
      <w:lang w:bidi="en-US"/>
    </w:rPr>
  </w:style>
  <w:style w:type="paragraph" w:styleId="af8">
    <w:name w:val="Subtitle"/>
    <w:basedOn w:val="a0"/>
    <w:next w:val="a0"/>
    <w:link w:val="af9"/>
    <w:uiPriority w:val="11"/>
    <w:qFormat/>
    <w:rsid w:val="008C5AA1"/>
    <w:pPr>
      <w:suppressAutoHyphens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eastAsia="zh-CN" w:bidi="en-US"/>
    </w:rPr>
  </w:style>
  <w:style w:type="character" w:customStyle="1" w:styleId="af9">
    <w:name w:val="Подзаголовок Знак"/>
    <w:basedOn w:val="a1"/>
    <w:link w:val="af8"/>
    <w:uiPriority w:val="11"/>
    <w:rsid w:val="008C5AA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eastAsia="zh-CN" w:bidi="en-US"/>
    </w:rPr>
  </w:style>
  <w:style w:type="paragraph" w:styleId="afa">
    <w:name w:val="toa heading"/>
    <w:basedOn w:val="1"/>
    <w:next w:val="a0"/>
    <w:rsid w:val="008C5AA1"/>
    <w:pPr>
      <w:suppressAutoHyphens/>
      <w:outlineLvl w:val="9"/>
    </w:pPr>
    <w:rPr>
      <w:lang w:val="en-US" w:eastAsia="zh-CN" w:bidi="en-US"/>
    </w:rPr>
  </w:style>
  <w:style w:type="character" w:customStyle="1" w:styleId="FontStyle49">
    <w:name w:val="Font Style49"/>
    <w:basedOn w:val="a1"/>
    <w:rsid w:val="008C5AA1"/>
    <w:rPr>
      <w:rFonts w:ascii="Times New Roman" w:hAnsi="Times New Roman" w:cs="Times New Roman"/>
      <w:sz w:val="24"/>
      <w:szCs w:val="24"/>
    </w:rPr>
  </w:style>
  <w:style w:type="paragraph" w:styleId="afb">
    <w:name w:val="TOC Heading"/>
    <w:basedOn w:val="1"/>
    <w:next w:val="a0"/>
    <w:uiPriority w:val="39"/>
    <w:unhideWhenUsed/>
    <w:qFormat/>
    <w:rsid w:val="008C5AA1"/>
    <w:pPr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styleId="23">
    <w:name w:val="toc 2"/>
    <w:basedOn w:val="a0"/>
    <w:next w:val="a0"/>
    <w:autoRedefine/>
    <w:uiPriority w:val="39"/>
    <w:unhideWhenUsed/>
    <w:rsid w:val="008C5AA1"/>
    <w:pPr>
      <w:spacing w:after="100"/>
      <w:ind w:left="220"/>
    </w:pPr>
    <w:rPr>
      <w:rFonts w:eastAsiaTheme="minorHAnsi"/>
      <w:lang w:eastAsia="en-US"/>
    </w:rPr>
  </w:style>
  <w:style w:type="paragraph" w:styleId="afc">
    <w:name w:val="Balloon Text"/>
    <w:basedOn w:val="a0"/>
    <w:link w:val="afd"/>
    <w:uiPriority w:val="99"/>
    <w:unhideWhenUsed/>
    <w:rsid w:val="008C5AA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d">
    <w:name w:val="Текст выноски Знак"/>
    <w:basedOn w:val="a1"/>
    <w:link w:val="afc"/>
    <w:uiPriority w:val="99"/>
    <w:rsid w:val="008C5AA1"/>
    <w:rPr>
      <w:rFonts w:ascii="Tahoma" w:eastAsiaTheme="minorHAnsi" w:hAnsi="Tahoma" w:cs="Tahoma"/>
      <w:sz w:val="16"/>
      <w:szCs w:val="16"/>
      <w:lang w:eastAsia="en-US"/>
    </w:rPr>
  </w:style>
  <w:style w:type="table" w:customStyle="1" w:styleId="14">
    <w:name w:val="Сетка таблицы1"/>
    <w:basedOn w:val="a2"/>
    <w:uiPriority w:val="59"/>
    <w:rsid w:val="00B75E5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2"/>
    <w:basedOn w:val="a0"/>
    <w:link w:val="25"/>
    <w:unhideWhenUsed/>
    <w:rsid w:val="00B75E5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basedOn w:val="a1"/>
    <w:link w:val="24"/>
    <w:rsid w:val="00B75E5C"/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Plain Text"/>
    <w:basedOn w:val="a0"/>
    <w:link w:val="aff"/>
    <w:rsid w:val="00B75E5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">
    <w:name w:val="Текст Знак"/>
    <w:basedOn w:val="a1"/>
    <w:link w:val="afe"/>
    <w:rsid w:val="00B75E5C"/>
    <w:rPr>
      <w:rFonts w:ascii="Courier New" w:eastAsia="Times New Roman" w:hAnsi="Courier New" w:cs="Times New Roman"/>
      <w:sz w:val="20"/>
      <w:szCs w:val="20"/>
    </w:rPr>
  </w:style>
  <w:style w:type="paragraph" w:styleId="aff0">
    <w:name w:val="List"/>
    <w:basedOn w:val="a0"/>
    <w:unhideWhenUsed/>
    <w:rsid w:val="00B75E5C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1">
    <w:name w:val="Îáû÷íûé"/>
    <w:rsid w:val="002D36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mord">
    <w:name w:val="mord"/>
    <w:basedOn w:val="a1"/>
    <w:rsid w:val="002D367D"/>
  </w:style>
  <w:style w:type="character" w:customStyle="1" w:styleId="vlist-s">
    <w:name w:val="vlist-s"/>
    <w:basedOn w:val="a1"/>
    <w:rsid w:val="002D367D"/>
  </w:style>
  <w:style w:type="character" w:customStyle="1" w:styleId="mbin">
    <w:name w:val="mbin"/>
    <w:basedOn w:val="a1"/>
    <w:rsid w:val="002D367D"/>
  </w:style>
  <w:style w:type="character" w:customStyle="1" w:styleId="mrel">
    <w:name w:val="mrel"/>
    <w:basedOn w:val="a1"/>
    <w:rsid w:val="002D367D"/>
  </w:style>
  <w:style w:type="character" w:customStyle="1" w:styleId="mopen">
    <w:name w:val="mopen"/>
    <w:basedOn w:val="a1"/>
    <w:rsid w:val="002D367D"/>
  </w:style>
  <w:style w:type="character" w:customStyle="1" w:styleId="mclose">
    <w:name w:val="mclose"/>
    <w:basedOn w:val="a1"/>
    <w:rsid w:val="002D367D"/>
  </w:style>
  <w:style w:type="paragraph" w:customStyle="1" w:styleId="Standard">
    <w:name w:val="Standard"/>
    <w:rsid w:val="00CA394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Heading">
    <w:name w:val="Heading"/>
    <w:basedOn w:val="Standard"/>
    <w:next w:val="Textbody"/>
    <w:rsid w:val="00CA394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CA3946"/>
    <w:pPr>
      <w:spacing w:after="140" w:line="288" w:lineRule="auto"/>
    </w:pPr>
  </w:style>
  <w:style w:type="paragraph" w:styleId="aff2">
    <w:name w:val="caption"/>
    <w:basedOn w:val="Standard"/>
    <w:uiPriority w:val="35"/>
    <w:qFormat/>
    <w:rsid w:val="00CA394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A3946"/>
    <w:pPr>
      <w:suppressLineNumbers/>
    </w:pPr>
  </w:style>
  <w:style w:type="paragraph" w:customStyle="1" w:styleId="DocumentMap">
    <w:name w:val="DocumentMap"/>
    <w:rsid w:val="00CA3946"/>
    <w:pPr>
      <w:suppressAutoHyphens/>
      <w:autoSpaceDN w:val="0"/>
      <w:spacing w:after="0" w:line="240" w:lineRule="auto"/>
    </w:pPr>
    <w:rPr>
      <w:rFonts w:ascii="Times New Roman" w:eastAsia="Calibri" w:hAnsi="Times New Roman" w:cs="Times New Roman"/>
      <w:kern w:val="3"/>
      <w:sz w:val="20"/>
      <w:szCs w:val="20"/>
    </w:rPr>
  </w:style>
  <w:style w:type="paragraph" w:customStyle="1" w:styleId="Bodytext9">
    <w:name w:val="Body text (9)"/>
    <w:basedOn w:val="Standard"/>
    <w:rsid w:val="00CA3946"/>
    <w:pPr>
      <w:shd w:val="clear" w:color="auto" w:fill="FFFFFF"/>
      <w:spacing w:before="240" w:line="274" w:lineRule="exact"/>
    </w:pPr>
    <w:rPr>
      <w:b/>
      <w:bCs/>
      <w:sz w:val="22"/>
      <w:szCs w:val="22"/>
      <w:lang w:eastAsia="en-US"/>
    </w:rPr>
  </w:style>
  <w:style w:type="paragraph" w:customStyle="1" w:styleId="HeaderandFooter">
    <w:name w:val="Header and Footer"/>
    <w:basedOn w:val="Standard"/>
    <w:rsid w:val="00CA3946"/>
  </w:style>
  <w:style w:type="paragraph" w:customStyle="1" w:styleId="TableContents">
    <w:name w:val="Table Contents"/>
    <w:basedOn w:val="Standard"/>
    <w:rsid w:val="00CA3946"/>
  </w:style>
  <w:style w:type="paragraph" w:customStyle="1" w:styleId="TableHeading">
    <w:name w:val="Table Heading"/>
    <w:basedOn w:val="TableContents"/>
    <w:rsid w:val="00CA3946"/>
  </w:style>
  <w:style w:type="paragraph" w:customStyle="1" w:styleId="BodyTextIndent11">
    <w:name w:val="Body Text Indent;текст;Основной текст 1;Основной текст 1 Знак Знак Знак"/>
    <w:basedOn w:val="Standard"/>
    <w:rsid w:val="00CA3946"/>
    <w:pPr>
      <w:spacing w:after="120"/>
      <w:ind w:left="283"/>
    </w:pPr>
  </w:style>
  <w:style w:type="paragraph" w:customStyle="1" w:styleId="15">
    <w:name w:val="Абзац списка1"/>
    <w:basedOn w:val="Standard"/>
    <w:rsid w:val="00CA3946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aff3">
    <w:name w:val="литер"/>
    <w:basedOn w:val="Standard"/>
    <w:rsid w:val="00CA3946"/>
    <w:pPr>
      <w:ind w:left="397" w:hanging="397"/>
    </w:pPr>
    <w:rPr>
      <w:lang w:eastAsia="ar-SA"/>
    </w:rPr>
  </w:style>
  <w:style w:type="paragraph" w:styleId="aff4">
    <w:name w:val="Document Map"/>
    <w:basedOn w:val="Standard"/>
    <w:link w:val="aff5"/>
    <w:rsid w:val="00CA394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5">
    <w:name w:val="Схема документа Знак"/>
    <w:basedOn w:val="a1"/>
    <w:link w:val="aff4"/>
    <w:rsid w:val="00CA3946"/>
    <w:rPr>
      <w:rFonts w:ascii="Tahoma" w:eastAsia="SimSun" w:hAnsi="Tahoma" w:cs="Tahoma"/>
      <w:kern w:val="3"/>
      <w:sz w:val="20"/>
      <w:szCs w:val="20"/>
      <w:shd w:val="clear" w:color="auto" w:fill="000080"/>
      <w:lang w:val="en-US" w:eastAsia="zh-CN" w:bidi="hi-IN"/>
    </w:rPr>
  </w:style>
  <w:style w:type="paragraph" w:customStyle="1" w:styleId="c7">
    <w:name w:val="c7"/>
    <w:basedOn w:val="Standard"/>
    <w:rsid w:val="00CA3946"/>
    <w:pPr>
      <w:spacing w:before="100" w:after="100"/>
    </w:pPr>
    <w:rPr>
      <w:rFonts w:ascii="Times New Roman" w:hAnsi="Times New Roman"/>
    </w:rPr>
  </w:style>
  <w:style w:type="character" w:customStyle="1" w:styleId="ListLabel1">
    <w:name w:val="ListLabel 1"/>
    <w:rsid w:val="00CA3946"/>
    <w:rPr>
      <w:rFonts w:ascii="Times New Roman" w:hAnsi="Times New Roman" w:cs="Times New Roman"/>
      <w:b/>
      <w:sz w:val="24"/>
    </w:rPr>
  </w:style>
  <w:style w:type="character" w:customStyle="1" w:styleId="ListLabel2">
    <w:name w:val="ListLabel 2"/>
    <w:rsid w:val="00CA3946"/>
    <w:rPr>
      <w:rFonts w:cs="Times New Roman"/>
    </w:rPr>
  </w:style>
  <w:style w:type="character" w:customStyle="1" w:styleId="ListLabel3">
    <w:name w:val="ListLabel 3"/>
    <w:rsid w:val="00CA3946"/>
    <w:rPr>
      <w:rFonts w:cs="Times New Roman"/>
    </w:rPr>
  </w:style>
  <w:style w:type="character" w:customStyle="1" w:styleId="ListLabel4">
    <w:name w:val="ListLabel 4"/>
    <w:rsid w:val="00CA3946"/>
    <w:rPr>
      <w:rFonts w:cs="Times New Roman"/>
    </w:rPr>
  </w:style>
  <w:style w:type="character" w:customStyle="1" w:styleId="ListLabel5">
    <w:name w:val="ListLabel 5"/>
    <w:rsid w:val="00CA3946"/>
    <w:rPr>
      <w:rFonts w:cs="Times New Roman"/>
    </w:rPr>
  </w:style>
  <w:style w:type="character" w:customStyle="1" w:styleId="ListLabel6">
    <w:name w:val="ListLabel 6"/>
    <w:rsid w:val="00CA3946"/>
    <w:rPr>
      <w:rFonts w:cs="Times New Roman"/>
    </w:rPr>
  </w:style>
  <w:style w:type="character" w:customStyle="1" w:styleId="ListLabel7">
    <w:name w:val="ListLabel 7"/>
    <w:rsid w:val="00CA3946"/>
    <w:rPr>
      <w:rFonts w:cs="Times New Roman"/>
    </w:rPr>
  </w:style>
  <w:style w:type="character" w:customStyle="1" w:styleId="ListLabel8">
    <w:name w:val="ListLabel 8"/>
    <w:rsid w:val="00CA3946"/>
    <w:rPr>
      <w:rFonts w:cs="Times New Roman"/>
    </w:rPr>
  </w:style>
  <w:style w:type="character" w:customStyle="1" w:styleId="ListLabel9">
    <w:name w:val="ListLabel 9"/>
    <w:rsid w:val="00CA3946"/>
    <w:rPr>
      <w:rFonts w:cs="Times New Roman"/>
    </w:rPr>
  </w:style>
  <w:style w:type="character" w:customStyle="1" w:styleId="110">
    <w:name w:val="Основной текст с отступом Знак;текст Знак;Основной текст 1 Знак;Основной текст 1 Знак Знак Знак Знак"/>
    <w:rsid w:val="00CA3946"/>
    <w:rPr>
      <w:sz w:val="24"/>
    </w:rPr>
  </w:style>
  <w:style w:type="character" w:customStyle="1" w:styleId="16">
    <w:name w:val="Основной текст с отступом Знак1"/>
    <w:basedOn w:val="a1"/>
    <w:rsid w:val="00CA3946"/>
  </w:style>
  <w:style w:type="character" w:customStyle="1" w:styleId="ListLabel10">
    <w:name w:val="ListLabel 10"/>
    <w:rsid w:val="00CA3946"/>
    <w:rPr>
      <w:rFonts w:cs="Times New Roman"/>
    </w:rPr>
  </w:style>
  <w:style w:type="character" w:customStyle="1" w:styleId="ListLabel11">
    <w:name w:val="ListLabel 11"/>
    <w:rsid w:val="00CA3946"/>
    <w:rPr>
      <w:rFonts w:cs="Times New Roman"/>
    </w:rPr>
  </w:style>
  <w:style w:type="character" w:customStyle="1" w:styleId="ListLabel12">
    <w:name w:val="ListLabel 12"/>
    <w:rsid w:val="00CA3946"/>
    <w:rPr>
      <w:rFonts w:cs="Times New Roman"/>
    </w:rPr>
  </w:style>
  <w:style w:type="character" w:customStyle="1" w:styleId="ListLabel13">
    <w:name w:val="ListLabel 13"/>
    <w:rsid w:val="00CA3946"/>
    <w:rPr>
      <w:rFonts w:cs="Times New Roman"/>
    </w:rPr>
  </w:style>
  <w:style w:type="character" w:customStyle="1" w:styleId="ListLabel14">
    <w:name w:val="ListLabel 14"/>
    <w:rsid w:val="00CA3946"/>
    <w:rPr>
      <w:rFonts w:cs="Times New Roman"/>
    </w:rPr>
  </w:style>
  <w:style w:type="character" w:customStyle="1" w:styleId="ListLabel15">
    <w:name w:val="ListLabel 15"/>
    <w:rsid w:val="00CA3946"/>
    <w:rPr>
      <w:rFonts w:cs="Times New Roman"/>
    </w:rPr>
  </w:style>
  <w:style w:type="character" w:customStyle="1" w:styleId="ListLabel16">
    <w:name w:val="ListLabel 16"/>
    <w:rsid w:val="00CA3946"/>
    <w:rPr>
      <w:rFonts w:cs="Times New Roman"/>
    </w:rPr>
  </w:style>
  <w:style w:type="character" w:customStyle="1" w:styleId="ListLabel17">
    <w:name w:val="ListLabel 17"/>
    <w:rsid w:val="00CA3946"/>
    <w:rPr>
      <w:rFonts w:cs="Times New Roman"/>
    </w:rPr>
  </w:style>
  <w:style w:type="character" w:customStyle="1" w:styleId="ListLabel18">
    <w:name w:val="ListLabel 18"/>
    <w:rsid w:val="00CA3946"/>
    <w:rPr>
      <w:rFonts w:cs="Times New Roman"/>
    </w:rPr>
  </w:style>
  <w:style w:type="character" w:customStyle="1" w:styleId="ListLabel19">
    <w:name w:val="ListLabel 19"/>
    <w:rsid w:val="00CA3946"/>
    <w:rPr>
      <w:rFonts w:cs="Times New Roman"/>
    </w:rPr>
  </w:style>
  <w:style w:type="character" w:customStyle="1" w:styleId="ListLabel20">
    <w:name w:val="ListLabel 20"/>
    <w:rsid w:val="00CA3946"/>
    <w:rPr>
      <w:rFonts w:cs="Times New Roman"/>
    </w:rPr>
  </w:style>
  <w:style w:type="character" w:customStyle="1" w:styleId="ListLabel21">
    <w:name w:val="ListLabel 21"/>
    <w:rsid w:val="00CA3946"/>
    <w:rPr>
      <w:rFonts w:cs="Times New Roman"/>
    </w:rPr>
  </w:style>
  <w:style w:type="character" w:customStyle="1" w:styleId="ListLabel22">
    <w:name w:val="ListLabel 22"/>
    <w:rsid w:val="00CA3946"/>
    <w:rPr>
      <w:rFonts w:cs="Times New Roman"/>
    </w:rPr>
  </w:style>
  <w:style w:type="character" w:customStyle="1" w:styleId="ListLabel23">
    <w:name w:val="ListLabel 23"/>
    <w:rsid w:val="00CA3946"/>
    <w:rPr>
      <w:rFonts w:cs="Times New Roman"/>
    </w:rPr>
  </w:style>
  <w:style w:type="character" w:customStyle="1" w:styleId="ListLabel24">
    <w:name w:val="ListLabel 24"/>
    <w:rsid w:val="00CA3946"/>
    <w:rPr>
      <w:rFonts w:cs="Times New Roman"/>
    </w:rPr>
  </w:style>
  <w:style w:type="character" w:customStyle="1" w:styleId="ListLabel25">
    <w:name w:val="ListLabel 25"/>
    <w:rsid w:val="00CA3946"/>
    <w:rPr>
      <w:rFonts w:cs="Times New Roman"/>
    </w:rPr>
  </w:style>
  <w:style w:type="character" w:customStyle="1" w:styleId="ListLabel26">
    <w:name w:val="ListLabel 26"/>
    <w:rsid w:val="00CA3946"/>
    <w:rPr>
      <w:rFonts w:cs="Times New Roman"/>
    </w:rPr>
  </w:style>
  <w:style w:type="character" w:customStyle="1" w:styleId="ListLabel27">
    <w:name w:val="ListLabel 27"/>
    <w:rsid w:val="00CA3946"/>
    <w:rPr>
      <w:rFonts w:cs="Times New Roman"/>
    </w:rPr>
  </w:style>
  <w:style w:type="character" w:customStyle="1" w:styleId="ListLabel28">
    <w:name w:val="ListLabel 28"/>
    <w:rsid w:val="00CA3946"/>
    <w:rPr>
      <w:rFonts w:cs="Times New Roman"/>
    </w:rPr>
  </w:style>
  <w:style w:type="character" w:customStyle="1" w:styleId="ListLabel29">
    <w:name w:val="ListLabel 29"/>
    <w:rsid w:val="00CA3946"/>
    <w:rPr>
      <w:rFonts w:cs="Times New Roman"/>
    </w:rPr>
  </w:style>
  <w:style w:type="character" w:customStyle="1" w:styleId="ListLabel30">
    <w:name w:val="ListLabel 30"/>
    <w:rsid w:val="00CA3946"/>
    <w:rPr>
      <w:rFonts w:cs="Times New Roman"/>
    </w:rPr>
  </w:style>
  <w:style w:type="character" w:customStyle="1" w:styleId="ListLabel31">
    <w:name w:val="ListLabel 31"/>
    <w:rsid w:val="00CA3946"/>
    <w:rPr>
      <w:rFonts w:cs="Times New Roman"/>
    </w:rPr>
  </w:style>
  <w:style w:type="character" w:customStyle="1" w:styleId="ListLabel32">
    <w:name w:val="ListLabel 32"/>
    <w:rsid w:val="00CA3946"/>
    <w:rPr>
      <w:rFonts w:cs="Times New Roman"/>
    </w:rPr>
  </w:style>
  <w:style w:type="character" w:customStyle="1" w:styleId="ListLabel33">
    <w:name w:val="ListLabel 33"/>
    <w:rsid w:val="00CA3946"/>
    <w:rPr>
      <w:rFonts w:cs="Times New Roman"/>
    </w:rPr>
  </w:style>
  <w:style w:type="character" w:customStyle="1" w:styleId="ListLabel34">
    <w:name w:val="ListLabel 34"/>
    <w:rsid w:val="00CA3946"/>
    <w:rPr>
      <w:rFonts w:cs="Times New Roman"/>
    </w:rPr>
  </w:style>
  <w:style w:type="character" w:customStyle="1" w:styleId="ListLabel35">
    <w:name w:val="ListLabel 35"/>
    <w:rsid w:val="00CA3946"/>
    <w:rPr>
      <w:rFonts w:cs="Times New Roman"/>
    </w:rPr>
  </w:style>
  <w:style w:type="character" w:customStyle="1" w:styleId="ListLabel36">
    <w:name w:val="ListLabel 36"/>
    <w:rsid w:val="00CA3946"/>
    <w:rPr>
      <w:rFonts w:cs="Times New Roman"/>
    </w:rPr>
  </w:style>
  <w:style w:type="character" w:customStyle="1" w:styleId="ListLabel37">
    <w:name w:val="ListLabel 37"/>
    <w:rsid w:val="00CA3946"/>
    <w:rPr>
      <w:rFonts w:cs="Times New Roman"/>
    </w:rPr>
  </w:style>
  <w:style w:type="character" w:customStyle="1" w:styleId="ListLabel38">
    <w:name w:val="ListLabel 38"/>
    <w:rsid w:val="00CA3946"/>
    <w:rPr>
      <w:rFonts w:cs="Times New Roman"/>
    </w:rPr>
  </w:style>
  <w:style w:type="character" w:customStyle="1" w:styleId="ListLabel39">
    <w:name w:val="ListLabel 39"/>
    <w:rsid w:val="00CA3946"/>
    <w:rPr>
      <w:rFonts w:cs="Times New Roman"/>
    </w:rPr>
  </w:style>
  <w:style w:type="character" w:customStyle="1" w:styleId="ListLabel40">
    <w:name w:val="ListLabel 40"/>
    <w:rsid w:val="00CA3946"/>
    <w:rPr>
      <w:rFonts w:cs="Times New Roman"/>
    </w:rPr>
  </w:style>
  <w:style w:type="character" w:customStyle="1" w:styleId="ListLabel41">
    <w:name w:val="ListLabel 41"/>
    <w:rsid w:val="00CA3946"/>
    <w:rPr>
      <w:rFonts w:cs="Times New Roman"/>
    </w:rPr>
  </w:style>
  <w:style w:type="character" w:customStyle="1" w:styleId="ListLabel42">
    <w:name w:val="ListLabel 42"/>
    <w:rsid w:val="00CA3946"/>
    <w:rPr>
      <w:rFonts w:cs="Times New Roman"/>
    </w:rPr>
  </w:style>
  <w:style w:type="character" w:customStyle="1" w:styleId="ListLabel43">
    <w:name w:val="ListLabel 43"/>
    <w:rsid w:val="00CA3946"/>
    <w:rPr>
      <w:rFonts w:cs="Times New Roman"/>
    </w:rPr>
  </w:style>
  <w:style w:type="character" w:customStyle="1" w:styleId="ListLabel44">
    <w:name w:val="ListLabel 44"/>
    <w:rsid w:val="00CA3946"/>
    <w:rPr>
      <w:rFonts w:cs="Times New Roman"/>
    </w:rPr>
  </w:style>
  <w:style w:type="character" w:customStyle="1" w:styleId="ListLabel45">
    <w:name w:val="ListLabel 45"/>
    <w:rsid w:val="00CA3946"/>
    <w:rPr>
      <w:rFonts w:cs="Times New Roman"/>
    </w:rPr>
  </w:style>
  <w:style w:type="character" w:customStyle="1" w:styleId="ListLabel46">
    <w:name w:val="ListLabel 46"/>
    <w:rsid w:val="00CA3946"/>
    <w:rPr>
      <w:rFonts w:cs="Times New Roman"/>
    </w:rPr>
  </w:style>
  <w:style w:type="character" w:customStyle="1" w:styleId="ListLabel47">
    <w:name w:val="ListLabel 47"/>
    <w:rsid w:val="00CA3946"/>
    <w:rPr>
      <w:rFonts w:cs="Times New Roman"/>
    </w:rPr>
  </w:style>
  <w:style w:type="character" w:customStyle="1" w:styleId="ListLabel48">
    <w:name w:val="ListLabel 48"/>
    <w:rsid w:val="00CA3946"/>
    <w:rPr>
      <w:rFonts w:cs="Times New Roman"/>
    </w:rPr>
  </w:style>
  <w:style w:type="character" w:customStyle="1" w:styleId="ListLabel49">
    <w:name w:val="ListLabel 49"/>
    <w:rsid w:val="00CA3946"/>
    <w:rPr>
      <w:rFonts w:cs="Times New Roman"/>
    </w:rPr>
  </w:style>
  <w:style w:type="character" w:customStyle="1" w:styleId="ListLabel50">
    <w:name w:val="ListLabel 50"/>
    <w:rsid w:val="00CA3946"/>
    <w:rPr>
      <w:rFonts w:cs="Times New Roman"/>
    </w:rPr>
  </w:style>
  <w:style w:type="character" w:customStyle="1" w:styleId="ListLabel51">
    <w:name w:val="ListLabel 51"/>
    <w:rsid w:val="00CA3946"/>
    <w:rPr>
      <w:rFonts w:cs="Times New Roman"/>
    </w:rPr>
  </w:style>
  <w:style w:type="character" w:customStyle="1" w:styleId="ListLabel52">
    <w:name w:val="ListLabel 52"/>
    <w:rsid w:val="00CA3946"/>
    <w:rPr>
      <w:rFonts w:cs="Times New Roman"/>
    </w:rPr>
  </w:style>
  <w:style w:type="character" w:customStyle="1" w:styleId="ListLabel53">
    <w:name w:val="ListLabel 53"/>
    <w:rsid w:val="00CA3946"/>
    <w:rPr>
      <w:rFonts w:cs="Times New Roman"/>
    </w:rPr>
  </w:style>
  <w:style w:type="character" w:customStyle="1" w:styleId="ListLabel54">
    <w:name w:val="ListLabel 54"/>
    <w:rsid w:val="00CA3946"/>
    <w:rPr>
      <w:rFonts w:cs="Times New Roman"/>
    </w:rPr>
  </w:style>
  <w:style w:type="character" w:customStyle="1" w:styleId="ListLabel55">
    <w:name w:val="ListLabel 55"/>
    <w:rsid w:val="00CA3946"/>
    <w:rPr>
      <w:rFonts w:cs="Times New Roman"/>
      <w:sz w:val="20"/>
    </w:rPr>
  </w:style>
  <w:style w:type="character" w:customStyle="1" w:styleId="ListLabel56">
    <w:name w:val="ListLabel 56"/>
    <w:rsid w:val="00CA3946"/>
    <w:rPr>
      <w:rFonts w:cs="Times New Roman"/>
    </w:rPr>
  </w:style>
  <w:style w:type="character" w:customStyle="1" w:styleId="ListLabel57">
    <w:name w:val="ListLabel 57"/>
    <w:rsid w:val="00CA3946"/>
    <w:rPr>
      <w:rFonts w:cs="Times New Roman"/>
    </w:rPr>
  </w:style>
  <w:style w:type="character" w:customStyle="1" w:styleId="ListLabel58">
    <w:name w:val="ListLabel 58"/>
    <w:rsid w:val="00CA3946"/>
    <w:rPr>
      <w:rFonts w:cs="Times New Roman"/>
    </w:rPr>
  </w:style>
  <w:style w:type="character" w:customStyle="1" w:styleId="ListLabel59">
    <w:name w:val="ListLabel 59"/>
    <w:rsid w:val="00CA3946"/>
    <w:rPr>
      <w:rFonts w:cs="Times New Roman"/>
    </w:rPr>
  </w:style>
  <w:style w:type="character" w:customStyle="1" w:styleId="ListLabel60">
    <w:name w:val="ListLabel 60"/>
    <w:rsid w:val="00CA3946"/>
    <w:rPr>
      <w:rFonts w:cs="Times New Roman"/>
    </w:rPr>
  </w:style>
  <w:style w:type="character" w:customStyle="1" w:styleId="ListLabel61">
    <w:name w:val="ListLabel 61"/>
    <w:rsid w:val="00CA3946"/>
    <w:rPr>
      <w:rFonts w:cs="Times New Roman"/>
    </w:rPr>
  </w:style>
  <w:style w:type="character" w:customStyle="1" w:styleId="ListLabel62">
    <w:name w:val="ListLabel 62"/>
    <w:rsid w:val="00CA3946"/>
    <w:rPr>
      <w:rFonts w:cs="Times New Roman"/>
    </w:rPr>
  </w:style>
  <w:style w:type="character" w:customStyle="1" w:styleId="ListLabel63">
    <w:name w:val="ListLabel 63"/>
    <w:rsid w:val="00CA3946"/>
    <w:rPr>
      <w:rFonts w:cs="Times New Roman"/>
    </w:rPr>
  </w:style>
  <w:style w:type="character" w:customStyle="1" w:styleId="ListLabel64">
    <w:name w:val="ListLabel 64"/>
    <w:rsid w:val="00CA3946"/>
    <w:rPr>
      <w:rFonts w:cs="Times New Roman"/>
    </w:rPr>
  </w:style>
  <w:style w:type="character" w:customStyle="1" w:styleId="ListLabel65">
    <w:name w:val="ListLabel 65"/>
    <w:rsid w:val="00CA3946"/>
    <w:rPr>
      <w:rFonts w:cs="Times New Roman"/>
    </w:rPr>
  </w:style>
  <w:style w:type="character" w:customStyle="1" w:styleId="ListLabel66">
    <w:name w:val="ListLabel 66"/>
    <w:rsid w:val="00CA3946"/>
    <w:rPr>
      <w:rFonts w:cs="Times New Roman"/>
    </w:rPr>
  </w:style>
  <w:style w:type="character" w:customStyle="1" w:styleId="ListLabel67">
    <w:name w:val="ListLabel 67"/>
    <w:rsid w:val="00CA3946"/>
    <w:rPr>
      <w:rFonts w:cs="Times New Roman"/>
    </w:rPr>
  </w:style>
  <w:style w:type="character" w:customStyle="1" w:styleId="ListLabel68">
    <w:name w:val="ListLabel 68"/>
    <w:rsid w:val="00CA3946"/>
    <w:rPr>
      <w:rFonts w:cs="Times New Roman"/>
    </w:rPr>
  </w:style>
  <w:style w:type="character" w:customStyle="1" w:styleId="ListLabel69">
    <w:name w:val="ListLabel 69"/>
    <w:rsid w:val="00CA3946"/>
    <w:rPr>
      <w:rFonts w:cs="Times New Roman"/>
    </w:rPr>
  </w:style>
  <w:style w:type="character" w:customStyle="1" w:styleId="ListLabel70">
    <w:name w:val="ListLabel 70"/>
    <w:rsid w:val="00CA3946"/>
    <w:rPr>
      <w:rFonts w:cs="Times New Roman"/>
    </w:rPr>
  </w:style>
  <w:style w:type="character" w:customStyle="1" w:styleId="ListLabel71">
    <w:name w:val="ListLabel 71"/>
    <w:rsid w:val="00CA3946"/>
    <w:rPr>
      <w:rFonts w:cs="Times New Roman"/>
    </w:rPr>
  </w:style>
  <w:style w:type="character" w:customStyle="1" w:styleId="ListLabel72">
    <w:name w:val="ListLabel 72"/>
    <w:rsid w:val="00CA3946"/>
    <w:rPr>
      <w:rFonts w:cs="Times New Roman"/>
    </w:rPr>
  </w:style>
  <w:style w:type="character" w:customStyle="1" w:styleId="ListLabel73">
    <w:name w:val="ListLabel 73"/>
    <w:rsid w:val="00CA3946"/>
    <w:rPr>
      <w:rFonts w:cs="Times New Roman"/>
      <w:sz w:val="20"/>
    </w:rPr>
  </w:style>
  <w:style w:type="character" w:customStyle="1" w:styleId="ListLabel74">
    <w:name w:val="ListLabel 74"/>
    <w:rsid w:val="00CA3946"/>
    <w:rPr>
      <w:rFonts w:cs="Times New Roman"/>
    </w:rPr>
  </w:style>
  <w:style w:type="character" w:customStyle="1" w:styleId="ListLabel75">
    <w:name w:val="ListLabel 75"/>
    <w:rsid w:val="00CA3946"/>
    <w:rPr>
      <w:rFonts w:cs="Times New Roman"/>
    </w:rPr>
  </w:style>
  <w:style w:type="character" w:customStyle="1" w:styleId="ListLabel76">
    <w:name w:val="ListLabel 76"/>
    <w:rsid w:val="00CA3946"/>
    <w:rPr>
      <w:rFonts w:cs="Times New Roman"/>
    </w:rPr>
  </w:style>
  <w:style w:type="character" w:customStyle="1" w:styleId="ListLabel77">
    <w:name w:val="ListLabel 77"/>
    <w:rsid w:val="00CA3946"/>
    <w:rPr>
      <w:rFonts w:cs="Times New Roman"/>
    </w:rPr>
  </w:style>
  <w:style w:type="character" w:customStyle="1" w:styleId="ListLabel78">
    <w:name w:val="ListLabel 78"/>
    <w:rsid w:val="00CA3946"/>
    <w:rPr>
      <w:rFonts w:cs="Times New Roman"/>
    </w:rPr>
  </w:style>
  <w:style w:type="character" w:customStyle="1" w:styleId="ListLabel79">
    <w:name w:val="ListLabel 79"/>
    <w:rsid w:val="00CA3946"/>
    <w:rPr>
      <w:rFonts w:cs="Times New Roman"/>
    </w:rPr>
  </w:style>
  <w:style w:type="character" w:customStyle="1" w:styleId="ListLabel80">
    <w:name w:val="ListLabel 80"/>
    <w:rsid w:val="00CA3946"/>
    <w:rPr>
      <w:rFonts w:cs="Times New Roman"/>
    </w:rPr>
  </w:style>
  <w:style w:type="character" w:customStyle="1" w:styleId="ListLabel81">
    <w:name w:val="ListLabel 81"/>
    <w:rsid w:val="00CA3946"/>
    <w:rPr>
      <w:rFonts w:cs="Times New Roman"/>
    </w:rPr>
  </w:style>
  <w:style w:type="character" w:customStyle="1" w:styleId="ListLabel82">
    <w:name w:val="ListLabel 82"/>
    <w:rsid w:val="00CA3946"/>
    <w:rPr>
      <w:rFonts w:cs="Times New Roman"/>
    </w:rPr>
  </w:style>
  <w:style w:type="character" w:customStyle="1" w:styleId="ListLabel83">
    <w:name w:val="ListLabel 83"/>
    <w:rsid w:val="00CA3946"/>
    <w:rPr>
      <w:rFonts w:cs="Times New Roman"/>
    </w:rPr>
  </w:style>
  <w:style w:type="character" w:customStyle="1" w:styleId="ListLabel84">
    <w:name w:val="ListLabel 84"/>
    <w:rsid w:val="00CA3946"/>
    <w:rPr>
      <w:rFonts w:cs="Times New Roman"/>
    </w:rPr>
  </w:style>
  <w:style w:type="character" w:customStyle="1" w:styleId="ListLabel85">
    <w:name w:val="ListLabel 85"/>
    <w:rsid w:val="00CA3946"/>
    <w:rPr>
      <w:rFonts w:cs="Times New Roman"/>
    </w:rPr>
  </w:style>
  <w:style w:type="character" w:customStyle="1" w:styleId="ListLabel86">
    <w:name w:val="ListLabel 86"/>
    <w:rsid w:val="00CA3946"/>
    <w:rPr>
      <w:rFonts w:cs="Times New Roman"/>
    </w:rPr>
  </w:style>
  <w:style w:type="character" w:customStyle="1" w:styleId="ListLabel87">
    <w:name w:val="ListLabel 87"/>
    <w:rsid w:val="00CA3946"/>
    <w:rPr>
      <w:rFonts w:cs="Times New Roman"/>
    </w:rPr>
  </w:style>
  <w:style w:type="character" w:customStyle="1" w:styleId="ListLabel88">
    <w:name w:val="ListLabel 88"/>
    <w:rsid w:val="00CA3946"/>
    <w:rPr>
      <w:rFonts w:cs="Times New Roman"/>
    </w:rPr>
  </w:style>
  <w:style w:type="character" w:customStyle="1" w:styleId="ListLabel89">
    <w:name w:val="ListLabel 89"/>
    <w:rsid w:val="00CA3946"/>
    <w:rPr>
      <w:rFonts w:cs="Times New Roman"/>
    </w:rPr>
  </w:style>
  <w:style w:type="character" w:customStyle="1" w:styleId="ListLabel90">
    <w:name w:val="ListLabel 90"/>
    <w:rsid w:val="00CA3946"/>
    <w:rPr>
      <w:rFonts w:cs="Times New Roman"/>
    </w:rPr>
  </w:style>
  <w:style w:type="character" w:customStyle="1" w:styleId="ListLabel91">
    <w:name w:val="ListLabel 91"/>
    <w:rsid w:val="00CA3946"/>
    <w:rPr>
      <w:rFonts w:ascii="Times New Roman" w:hAnsi="Times New Roman" w:cs="Times New Roman"/>
    </w:rPr>
  </w:style>
  <w:style w:type="character" w:customStyle="1" w:styleId="ListLabel92">
    <w:name w:val="ListLabel 92"/>
    <w:rsid w:val="00CA3946"/>
    <w:rPr>
      <w:rFonts w:cs="Times New Roman"/>
    </w:rPr>
  </w:style>
  <w:style w:type="character" w:customStyle="1" w:styleId="ListLabel93">
    <w:name w:val="ListLabel 93"/>
    <w:rsid w:val="00CA3946"/>
    <w:rPr>
      <w:rFonts w:cs="Times New Roman"/>
    </w:rPr>
  </w:style>
  <w:style w:type="character" w:customStyle="1" w:styleId="ListLabel94">
    <w:name w:val="ListLabel 94"/>
    <w:rsid w:val="00CA3946"/>
    <w:rPr>
      <w:rFonts w:cs="Times New Roman"/>
    </w:rPr>
  </w:style>
  <w:style w:type="character" w:customStyle="1" w:styleId="ListLabel95">
    <w:name w:val="ListLabel 95"/>
    <w:rsid w:val="00CA3946"/>
    <w:rPr>
      <w:rFonts w:cs="Times New Roman"/>
    </w:rPr>
  </w:style>
  <w:style w:type="character" w:customStyle="1" w:styleId="ListLabel96">
    <w:name w:val="ListLabel 96"/>
    <w:rsid w:val="00CA3946"/>
    <w:rPr>
      <w:rFonts w:cs="Times New Roman"/>
    </w:rPr>
  </w:style>
  <w:style w:type="character" w:customStyle="1" w:styleId="ListLabel97">
    <w:name w:val="ListLabel 97"/>
    <w:rsid w:val="00CA3946"/>
    <w:rPr>
      <w:rFonts w:cs="Times New Roman"/>
    </w:rPr>
  </w:style>
  <w:style w:type="character" w:customStyle="1" w:styleId="ListLabel98">
    <w:name w:val="ListLabel 98"/>
    <w:rsid w:val="00CA3946"/>
    <w:rPr>
      <w:rFonts w:cs="Times New Roman"/>
    </w:rPr>
  </w:style>
  <w:style w:type="character" w:customStyle="1" w:styleId="ListLabel99">
    <w:name w:val="ListLabel 99"/>
    <w:rsid w:val="00CA3946"/>
    <w:rPr>
      <w:rFonts w:cs="Times New Roman"/>
    </w:rPr>
  </w:style>
  <w:style w:type="character" w:customStyle="1" w:styleId="ListLabel100">
    <w:name w:val="ListLabel 100"/>
    <w:rsid w:val="00CA3946"/>
    <w:rPr>
      <w:rFonts w:cs="Times New Roman"/>
    </w:rPr>
  </w:style>
  <w:style w:type="character" w:customStyle="1" w:styleId="ListLabel101">
    <w:name w:val="ListLabel 101"/>
    <w:rsid w:val="00CA3946"/>
    <w:rPr>
      <w:rFonts w:cs="Times New Roman"/>
    </w:rPr>
  </w:style>
  <w:style w:type="character" w:customStyle="1" w:styleId="ListLabel102">
    <w:name w:val="ListLabel 102"/>
    <w:rsid w:val="00CA3946"/>
    <w:rPr>
      <w:rFonts w:cs="Times New Roman"/>
    </w:rPr>
  </w:style>
  <w:style w:type="character" w:customStyle="1" w:styleId="ListLabel103">
    <w:name w:val="ListLabel 103"/>
    <w:rsid w:val="00CA3946"/>
    <w:rPr>
      <w:rFonts w:cs="Times New Roman"/>
    </w:rPr>
  </w:style>
  <w:style w:type="character" w:customStyle="1" w:styleId="ListLabel104">
    <w:name w:val="ListLabel 104"/>
    <w:rsid w:val="00CA3946"/>
    <w:rPr>
      <w:rFonts w:cs="Times New Roman"/>
    </w:rPr>
  </w:style>
  <w:style w:type="character" w:customStyle="1" w:styleId="ListLabel105">
    <w:name w:val="ListLabel 105"/>
    <w:rsid w:val="00CA3946"/>
    <w:rPr>
      <w:rFonts w:cs="Times New Roman"/>
    </w:rPr>
  </w:style>
  <w:style w:type="character" w:customStyle="1" w:styleId="ListLabel106">
    <w:name w:val="ListLabel 106"/>
    <w:rsid w:val="00CA3946"/>
    <w:rPr>
      <w:rFonts w:cs="Times New Roman"/>
    </w:rPr>
  </w:style>
  <w:style w:type="character" w:customStyle="1" w:styleId="ListLabel107">
    <w:name w:val="ListLabel 107"/>
    <w:rsid w:val="00CA3946"/>
    <w:rPr>
      <w:rFonts w:cs="Times New Roman"/>
    </w:rPr>
  </w:style>
  <w:style w:type="character" w:customStyle="1" w:styleId="ListLabel108">
    <w:name w:val="ListLabel 108"/>
    <w:rsid w:val="00CA3946"/>
    <w:rPr>
      <w:rFonts w:cs="Times New Roman"/>
    </w:rPr>
  </w:style>
  <w:style w:type="character" w:customStyle="1" w:styleId="ListLabel109">
    <w:name w:val="ListLabel 109"/>
    <w:rsid w:val="00CA3946"/>
    <w:rPr>
      <w:rFonts w:cs="Times New Roman"/>
    </w:rPr>
  </w:style>
  <w:style w:type="character" w:customStyle="1" w:styleId="ListLabel110">
    <w:name w:val="ListLabel 110"/>
    <w:rsid w:val="00CA3946"/>
    <w:rPr>
      <w:rFonts w:cs="Times New Roman"/>
    </w:rPr>
  </w:style>
  <w:style w:type="character" w:customStyle="1" w:styleId="ListLabel111">
    <w:name w:val="ListLabel 111"/>
    <w:rsid w:val="00CA3946"/>
    <w:rPr>
      <w:rFonts w:cs="Times New Roman"/>
    </w:rPr>
  </w:style>
  <w:style w:type="character" w:customStyle="1" w:styleId="ListLabel112">
    <w:name w:val="ListLabel 112"/>
    <w:rsid w:val="00CA3946"/>
    <w:rPr>
      <w:rFonts w:cs="Times New Roman"/>
    </w:rPr>
  </w:style>
  <w:style w:type="character" w:customStyle="1" w:styleId="ListLabel113">
    <w:name w:val="ListLabel 113"/>
    <w:rsid w:val="00CA3946"/>
    <w:rPr>
      <w:rFonts w:cs="Times New Roman"/>
    </w:rPr>
  </w:style>
  <w:style w:type="character" w:customStyle="1" w:styleId="ListLabel114">
    <w:name w:val="ListLabel 114"/>
    <w:rsid w:val="00CA3946"/>
    <w:rPr>
      <w:rFonts w:cs="Times New Roman"/>
    </w:rPr>
  </w:style>
  <w:style w:type="character" w:customStyle="1" w:styleId="ListLabel115">
    <w:name w:val="ListLabel 115"/>
    <w:rsid w:val="00CA3946"/>
    <w:rPr>
      <w:rFonts w:cs="Times New Roman"/>
    </w:rPr>
  </w:style>
  <w:style w:type="character" w:customStyle="1" w:styleId="ListLabel116">
    <w:name w:val="ListLabel 116"/>
    <w:rsid w:val="00CA3946"/>
    <w:rPr>
      <w:rFonts w:cs="Times New Roman"/>
    </w:rPr>
  </w:style>
  <w:style w:type="character" w:customStyle="1" w:styleId="ListLabel117">
    <w:name w:val="ListLabel 117"/>
    <w:rsid w:val="00CA3946"/>
    <w:rPr>
      <w:rFonts w:cs="Times New Roman"/>
    </w:rPr>
  </w:style>
  <w:style w:type="character" w:customStyle="1" w:styleId="ListLabel118">
    <w:name w:val="ListLabel 118"/>
    <w:rsid w:val="00CA3946"/>
    <w:rPr>
      <w:rFonts w:cs="Times New Roman"/>
    </w:rPr>
  </w:style>
  <w:style w:type="character" w:customStyle="1" w:styleId="ListLabel119">
    <w:name w:val="ListLabel 119"/>
    <w:rsid w:val="00CA3946"/>
    <w:rPr>
      <w:rFonts w:cs="Times New Roman"/>
    </w:rPr>
  </w:style>
  <w:style w:type="character" w:customStyle="1" w:styleId="ListLabel120">
    <w:name w:val="ListLabel 120"/>
    <w:rsid w:val="00CA3946"/>
    <w:rPr>
      <w:rFonts w:cs="Times New Roman"/>
    </w:rPr>
  </w:style>
  <w:style w:type="character" w:customStyle="1" w:styleId="ListLabel121">
    <w:name w:val="ListLabel 121"/>
    <w:rsid w:val="00CA3946"/>
    <w:rPr>
      <w:rFonts w:cs="Times New Roman"/>
    </w:rPr>
  </w:style>
  <w:style w:type="character" w:customStyle="1" w:styleId="ListLabel122">
    <w:name w:val="ListLabel 122"/>
    <w:rsid w:val="00CA3946"/>
    <w:rPr>
      <w:rFonts w:cs="Times New Roman"/>
    </w:rPr>
  </w:style>
  <w:style w:type="character" w:customStyle="1" w:styleId="ListLabel123">
    <w:name w:val="ListLabel 123"/>
    <w:rsid w:val="00CA3946"/>
    <w:rPr>
      <w:rFonts w:cs="Times New Roman"/>
    </w:rPr>
  </w:style>
  <w:style w:type="character" w:customStyle="1" w:styleId="ListLabel124">
    <w:name w:val="ListLabel 124"/>
    <w:rsid w:val="00CA3946"/>
    <w:rPr>
      <w:rFonts w:cs="Times New Roman"/>
    </w:rPr>
  </w:style>
  <w:style w:type="character" w:customStyle="1" w:styleId="ListLabel125">
    <w:name w:val="ListLabel 125"/>
    <w:rsid w:val="00CA3946"/>
    <w:rPr>
      <w:rFonts w:cs="Times New Roman"/>
    </w:rPr>
  </w:style>
  <w:style w:type="character" w:customStyle="1" w:styleId="ListLabel126">
    <w:name w:val="ListLabel 126"/>
    <w:rsid w:val="00CA3946"/>
    <w:rPr>
      <w:rFonts w:cs="Times New Roman"/>
    </w:rPr>
  </w:style>
  <w:style w:type="character" w:customStyle="1" w:styleId="c4">
    <w:name w:val="c4"/>
    <w:rsid w:val="00CA3946"/>
    <w:rPr>
      <w:rFonts w:ascii="Arial" w:hAnsi="Arial"/>
      <w:lang w:val="ru-RU"/>
    </w:rPr>
  </w:style>
  <w:style w:type="character" w:customStyle="1" w:styleId="c5">
    <w:name w:val="c5"/>
    <w:rsid w:val="00CA3946"/>
    <w:rPr>
      <w:rFonts w:ascii="Arial" w:hAnsi="Arial"/>
      <w:lang w:val="ru-RU"/>
    </w:rPr>
  </w:style>
  <w:style w:type="character" w:customStyle="1" w:styleId="c3">
    <w:name w:val="c3"/>
    <w:rsid w:val="00CA3946"/>
    <w:rPr>
      <w:rFonts w:ascii="Arial" w:hAnsi="Arial"/>
      <w:lang w:val="ru-RU"/>
    </w:rPr>
  </w:style>
  <w:style w:type="character" w:customStyle="1" w:styleId="BalloonTextText">
    <w:name w:val="Balloon Text Text"/>
    <w:basedOn w:val="a1"/>
    <w:rsid w:val="00CA3946"/>
    <w:rPr>
      <w:rFonts w:ascii="Tahoma" w:hAnsi="Tahoma"/>
      <w:sz w:val="16"/>
    </w:rPr>
  </w:style>
  <w:style w:type="character" w:customStyle="1" w:styleId="heading1Text">
    <w:name w:val="heading 1 Text"/>
    <w:basedOn w:val="a1"/>
    <w:rsid w:val="00CA3946"/>
    <w:rPr>
      <w:rFonts w:ascii="Cambria" w:hAnsi="Cambria"/>
      <w:b/>
      <w:color w:val="365F91"/>
      <w:sz w:val="28"/>
    </w:rPr>
  </w:style>
  <w:style w:type="character" w:customStyle="1" w:styleId="Internetlink">
    <w:name w:val="Internet link"/>
    <w:rsid w:val="00CA3946"/>
    <w:rPr>
      <w:color w:val="000080"/>
      <w:u w:val="single"/>
    </w:rPr>
  </w:style>
  <w:style w:type="character" w:customStyle="1" w:styleId="heading3Text">
    <w:name w:val="heading 3 Text"/>
    <w:basedOn w:val="a1"/>
    <w:rsid w:val="00CA3946"/>
    <w:rPr>
      <w:rFonts w:ascii="Cambria" w:hAnsi="Cambria"/>
      <w:b/>
      <w:color w:val="4F81BD"/>
    </w:rPr>
  </w:style>
  <w:style w:type="character" w:customStyle="1" w:styleId="c0">
    <w:name w:val="c0"/>
    <w:rsid w:val="00CA3946"/>
    <w:rPr>
      <w:rFonts w:ascii="Arial" w:hAnsi="Arial"/>
      <w:lang w:val="ru-RU"/>
    </w:rPr>
  </w:style>
  <w:style w:type="character" w:customStyle="1" w:styleId="c2">
    <w:name w:val="c2"/>
    <w:rsid w:val="00CA3946"/>
    <w:rPr>
      <w:rFonts w:ascii="Arial" w:hAnsi="Arial"/>
      <w:lang w:val="ru-RU"/>
    </w:rPr>
  </w:style>
  <w:style w:type="numbering" w:customStyle="1" w:styleId="WWNum1">
    <w:name w:val="WWNum1"/>
    <w:basedOn w:val="a3"/>
    <w:rsid w:val="00CA3946"/>
    <w:pPr>
      <w:numPr>
        <w:numId w:val="2"/>
      </w:numPr>
    </w:pPr>
  </w:style>
  <w:style w:type="numbering" w:customStyle="1" w:styleId="WWNum2">
    <w:name w:val="WWNum2"/>
    <w:basedOn w:val="a3"/>
    <w:rsid w:val="00CA3946"/>
    <w:pPr>
      <w:numPr>
        <w:numId w:val="3"/>
      </w:numPr>
    </w:pPr>
  </w:style>
  <w:style w:type="numbering" w:customStyle="1" w:styleId="WWNum3">
    <w:name w:val="WWNum3"/>
    <w:basedOn w:val="a3"/>
    <w:rsid w:val="00CA3946"/>
    <w:pPr>
      <w:numPr>
        <w:numId w:val="4"/>
      </w:numPr>
    </w:pPr>
  </w:style>
  <w:style w:type="numbering" w:customStyle="1" w:styleId="WWNum4">
    <w:name w:val="WWNum4"/>
    <w:basedOn w:val="a3"/>
    <w:rsid w:val="00CA3946"/>
    <w:pPr>
      <w:numPr>
        <w:numId w:val="5"/>
      </w:numPr>
    </w:pPr>
  </w:style>
  <w:style w:type="numbering" w:customStyle="1" w:styleId="WWNum5">
    <w:name w:val="WWNum5"/>
    <w:basedOn w:val="a3"/>
    <w:rsid w:val="00CA3946"/>
    <w:pPr>
      <w:numPr>
        <w:numId w:val="6"/>
      </w:numPr>
    </w:pPr>
  </w:style>
  <w:style w:type="numbering" w:customStyle="1" w:styleId="WWNum6">
    <w:name w:val="WWNum6"/>
    <w:basedOn w:val="a3"/>
    <w:rsid w:val="00CA3946"/>
    <w:pPr>
      <w:numPr>
        <w:numId w:val="7"/>
      </w:numPr>
    </w:pPr>
  </w:style>
  <w:style w:type="numbering" w:customStyle="1" w:styleId="WWNum7">
    <w:name w:val="WWNum7"/>
    <w:basedOn w:val="a3"/>
    <w:rsid w:val="00CA3946"/>
    <w:pPr>
      <w:numPr>
        <w:numId w:val="8"/>
      </w:numPr>
    </w:pPr>
  </w:style>
  <w:style w:type="numbering" w:customStyle="1" w:styleId="WWNum8">
    <w:name w:val="WWNum8"/>
    <w:basedOn w:val="a3"/>
    <w:rsid w:val="00CA3946"/>
    <w:pPr>
      <w:numPr>
        <w:numId w:val="9"/>
      </w:numPr>
    </w:pPr>
  </w:style>
  <w:style w:type="numbering" w:customStyle="1" w:styleId="WWNum9">
    <w:name w:val="WWNum9"/>
    <w:basedOn w:val="a3"/>
    <w:rsid w:val="00CA3946"/>
    <w:pPr>
      <w:numPr>
        <w:numId w:val="10"/>
      </w:numPr>
    </w:pPr>
  </w:style>
  <w:style w:type="numbering" w:customStyle="1" w:styleId="WWNum10">
    <w:name w:val="WWNum10"/>
    <w:basedOn w:val="a3"/>
    <w:rsid w:val="00CA3946"/>
    <w:pPr>
      <w:numPr>
        <w:numId w:val="11"/>
      </w:numPr>
    </w:pPr>
  </w:style>
  <w:style w:type="numbering" w:customStyle="1" w:styleId="WWNum11">
    <w:name w:val="WWNum11"/>
    <w:basedOn w:val="a3"/>
    <w:rsid w:val="00CA3946"/>
    <w:pPr>
      <w:numPr>
        <w:numId w:val="12"/>
      </w:numPr>
    </w:pPr>
  </w:style>
  <w:style w:type="numbering" w:customStyle="1" w:styleId="WWNum12">
    <w:name w:val="WWNum12"/>
    <w:basedOn w:val="a3"/>
    <w:rsid w:val="00CA3946"/>
    <w:pPr>
      <w:numPr>
        <w:numId w:val="13"/>
      </w:numPr>
    </w:pPr>
  </w:style>
  <w:style w:type="numbering" w:customStyle="1" w:styleId="WWNum13">
    <w:name w:val="WWNum13"/>
    <w:basedOn w:val="a3"/>
    <w:rsid w:val="00CA3946"/>
    <w:pPr>
      <w:numPr>
        <w:numId w:val="14"/>
      </w:numPr>
    </w:pPr>
  </w:style>
  <w:style w:type="numbering" w:customStyle="1" w:styleId="WWNum14">
    <w:name w:val="WWNum14"/>
    <w:basedOn w:val="a3"/>
    <w:rsid w:val="00CA3946"/>
    <w:pPr>
      <w:numPr>
        <w:numId w:val="15"/>
      </w:numPr>
    </w:pPr>
  </w:style>
  <w:style w:type="numbering" w:customStyle="1" w:styleId="WWNum15">
    <w:name w:val="WWNum15"/>
    <w:basedOn w:val="a3"/>
    <w:rsid w:val="00CA3946"/>
    <w:pPr>
      <w:numPr>
        <w:numId w:val="16"/>
      </w:numPr>
    </w:pPr>
  </w:style>
  <w:style w:type="numbering" w:customStyle="1" w:styleId="WWNum16">
    <w:name w:val="WWNum16"/>
    <w:basedOn w:val="a3"/>
    <w:rsid w:val="00CA3946"/>
    <w:pPr>
      <w:numPr>
        <w:numId w:val="17"/>
      </w:numPr>
    </w:pPr>
  </w:style>
  <w:style w:type="numbering" w:customStyle="1" w:styleId="WWNum17">
    <w:name w:val="WWNum17"/>
    <w:basedOn w:val="a3"/>
    <w:rsid w:val="00CA3946"/>
    <w:pPr>
      <w:numPr>
        <w:numId w:val="18"/>
      </w:numPr>
    </w:pPr>
  </w:style>
  <w:style w:type="numbering" w:customStyle="1" w:styleId="WWNum18">
    <w:name w:val="WWNum18"/>
    <w:basedOn w:val="a3"/>
    <w:rsid w:val="00CA3946"/>
    <w:pPr>
      <w:numPr>
        <w:numId w:val="19"/>
      </w:numPr>
    </w:pPr>
  </w:style>
  <w:style w:type="numbering" w:customStyle="1" w:styleId="WWNum19">
    <w:name w:val="WWNum19"/>
    <w:basedOn w:val="a3"/>
    <w:rsid w:val="00CA3946"/>
    <w:pPr>
      <w:numPr>
        <w:numId w:val="20"/>
      </w:numPr>
    </w:pPr>
  </w:style>
  <w:style w:type="numbering" w:customStyle="1" w:styleId="WWNum20">
    <w:name w:val="WWNum20"/>
    <w:basedOn w:val="a3"/>
    <w:rsid w:val="00CA3946"/>
    <w:pPr>
      <w:numPr>
        <w:numId w:val="21"/>
      </w:numPr>
    </w:pPr>
  </w:style>
  <w:style w:type="numbering" w:customStyle="1" w:styleId="26">
    <w:name w:val="Нет списка2"/>
    <w:next w:val="a3"/>
    <w:uiPriority w:val="99"/>
    <w:semiHidden/>
    <w:unhideWhenUsed/>
    <w:rsid w:val="00CA3946"/>
  </w:style>
  <w:style w:type="numbering" w:customStyle="1" w:styleId="WWNum110">
    <w:name w:val="WWNum110"/>
    <w:basedOn w:val="a3"/>
    <w:rsid w:val="00CA3946"/>
  </w:style>
  <w:style w:type="numbering" w:customStyle="1" w:styleId="WWNum21">
    <w:name w:val="WWNum21"/>
    <w:basedOn w:val="a3"/>
    <w:rsid w:val="00CA3946"/>
  </w:style>
  <w:style w:type="numbering" w:customStyle="1" w:styleId="WWNum31">
    <w:name w:val="WWNum31"/>
    <w:basedOn w:val="a3"/>
    <w:rsid w:val="00CA3946"/>
  </w:style>
  <w:style w:type="numbering" w:customStyle="1" w:styleId="WWNum41">
    <w:name w:val="WWNum41"/>
    <w:basedOn w:val="a3"/>
    <w:rsid w:val="00CA3946"/>
  </w:style>
  <w:style w:type="numbering" w:customStyle="1" w:styleId="WWNum51">
    <w:name w:val="WWNum51"/>
    <w:basedOn w:val="a3"/>
    <w:rsid w:val="00CA3946"/>
  </w:style>
  <w:style w:type="numbering" w:customStyle="1" w:styleId="WWNum61">
    <w:name w:val="WWNum61"/>
    <w:basedOn w:val="a3"/>
    <w:rsid w:val="00CA3946"/>
  </w:style>
  <w:style w:type="numbering" w:customStyle="1" w:styleId="WWNum71">
    <w:name w:val="WWNum71"/>
    <w:basedOn w:val="a3"/>
    <w:rsid w:val="00CA3946"/>
  </w:style>
  <w:style w:type="numbering" w:customStyle="1" w:styleId="WWNum81">
    <w:name w:val="WWNum81"/>
    <w:basedOn w:val="a3"/>
    <w:rsid w:val="00CA3946"/>
  </w:style>
  <w:style w:type="numbering" w:customStyle="1" w:styleId="WWNum91">
    <w:name w:val="WWNum91"/>
    <w:basedOn w:val="a3"/>
    <w:rsid w:val="00CA3946"/>
  </w:style>
  <w:style w:type="numbering" w:customStyle="1" w:styleId="WWNum101">
    <w:name w:val="WWNum101"/>
    <w:basedOn w:val="a3"/>
    <w:rsid w:val="00CA3946"/>
  </w:style>
  <w:style w:type="numbering" w:customStyle="1" w:styleId="WWNum111">
    <w:name w:val="WWNum111"/>
    <w:basedOn w:val="a3"/>
    <w:rsid w:val="00CA3946"/>
  </w:style>
  <w:style w:type="numbering" w:customStyle="1" w:styleId="WWNum121">
    <w:name w:val="WWNum121"/>
    <w:basedOn w:val="a3"/>
    <w:rsid w:val="00CA3946"/>
  </w:style>
  <w:style w:type="numbering" w:customStyle="1" w:styleId="WWNum131">
    <w:name w:val="WWNum131"/>
    <w:basedOn w:val="a3"/>
    <w:rsid w:val="00CA3946"/>
  </w:style>
  <w:style w:type="numbering" w:customStyle="1" w:styleId="WWNum141">
    <w:name w:val="WWNum141"/>
    <w:basedOn w:val="a3"/>
    <w:rsid w:val="00CA3946"/>
  </w:style>
  <w:style w:type="numbering" w:customStyle="1" w:styleId="WWNum151">
    <w:name w:val="WWNum151"/>
    <w:basedOn w:val="a3"/>
    <w:rsid w:val="00CA3946"/>
  </w:style>
  <w:style w:type="numbering" w:customStyle="1" w:styleId="WWNum161">
    <w:name w:val="WWNum161"/>
    <w:basedOn w:val="a3"/>
    <w:rsid w:val="00CA3946"/>
  </w:style>
  <w:style w:type="numbering" w:customStyle="1" w:styleId="WWNum171">
    <w:name w:val="WWNum171"/>
    <w:basedOn w:val="a3"/>
    <w:rsid w:val="00CA3946"/>
  </w:style>
  <w:style w:type="numbering" w:customStyle="1" w:styleId="WWNum181">
    <w:name w:val="WWNum181"/>
    <w:basedOn w:val="a3"/>
    <w:rsid w:val="00CA3946"/>
  </w:style>
  <w:style w:type="numbering" w:customStyle="1" w:styleId="WWNum191">
    <w:name w:val="WWNum191"/>
    <w:basedOn w:val="a3"/>
    <w:rsid w:val="00CA3946"/>
  </w:style>
  <w:style w:type="numbering" w:customStyle="1" w:styleId="WWNum201">
    <w:name w:val="WWNum201"/>
    <w:basedOn w:val="a3"/>
    <w:rsid w:val="00CA3946"/>
  </w:style>
  <w:style w:type="character" w:customStyle="1" w:styleId="c25">
    <w:name w:val="c25"/>
    <w:basedOn w:val="a1"/>
    <w:rsid w:val="00D27B7A"/>
  </w:style>
  <w:style w:type="character" w:customStyle="1" w:styleId="27">
    <w:name w:val="Заголовок №2"/>
    <w:basedOn w:val="a1"/>
    <w:link w:val="210"/>
    <w:locked/>
    <w:rsid w:val="00D27B7A"/>
    <w:rPr>
      <w:b/>
      <w:bCs/>
      <w:shd w:val="clear" w:color="auto" w:fill="FFFFFF"/>
    </w:rPr>
  </w:style>
  <w:style w:type="paragraph" w:customStyle="1" w:styleId="210">
    <w:name w:val="Заголовок №21"/>
    <w:basedOn w:val="a0"/>
    <w:link w:val="27"/>
    <w:rsid w:val="00D27B7A"/>
    <w:pPr>
      <w:shd w:val="clear" w:color="auto" w:fill="FFFFFF"/>
      <w:spacing w:before="300" w:after="60" w:line="240" w:lineRule="atLeast"/>
      <w:outlineLvl w:val="1"/>
    </w:pPr>
    <w:rPr>
      <w:b/>
      <w:bCs/>
    </w:rPr>
  </w:style>
  <w:style w:type="character" w:customStyle="1" w:styleId="33">
    <w:name w:val="Основной текст (33)"/>
    <w:basedOn w:val="a1"/>
    <w:link w:val="331"/>
    <w:locked/>
    <w:rsid w:val="00D27B7A"/>
    <w:rPr>
      <w:shd w:val="clear" w:color="auto" w:fill="FFFFFF"/>
    </w:rPr>
  </w:style>
  <w:style w:type="paragraph" w:customStyle="1" w:styleId="331">
    <w:name w:val="Основной текст (33)1"/>
    <w:basedOn w:val="a0"/>
    <w:link w:val="33"/>
    <w:rsid w:val="00D27B7A"/>
    <w:pPr>
      <w:shd w:val="clear" w:color="auto" w:fill="FFFFFF"/>
      <w:spacing w:after="60" w:line="317" w:lineRule="exact"/>
      <w:ind w:hanging="360"/>
    </w:pPr>
  </w:style>
  <w:style w:type="character" w:customStyle="1" w:styleId="333">
    <w:name w:val="Основной текст (33)3"/>
    <w:basedOn w:val="33"/>
    <w:rsid w:val="00D27B7A"/>
    <w:rPr>
      <w:u w:val="single"/>
      <w:shd w:val="clear" w:color="auto" w:fill="FFFFFF"/>
    </w:rPr>
  </w:style>
  <w:style w:type="character" w:customStyle="1" w:styleId="332">
    <w:name w:val="Основной текст (33)2"/>
    <w:basedOn w:val="33"/>
    <w:rsid w:val="00D27B7A"/>
    <w:rPr>
      <w:u w:val="single"/>
      <w:shd w:val="clear" w:color="auto" w:fill="FFFFFF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AA646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AA64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31">
    <w:name w:val="Основной текст (3)_"/>
    <w:basedOn w:val="a1"/>
    <w:rsid w:val="004E3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f6">
    <w:name w:val="Колонтитул_"/>
    <w:basedOn w:val="a1"/>
    <w:rsid w:val="004E3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ff7">
    <w:name w:val="Колонтитул"/>
    <w:basedOn w:val="aff6"/>
    <w:rsid w:val="004E3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">
    <w:name w:val="Основной текст (2)_"/>
    <w:basedOn w:val="a1"/>
    <w:rsid w:val="004E3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9">
    <w:name w:val="Основной текст (2)"/>
    <w:basedOn w:val="28"/>
    <w:rsid w:val="004E3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7">
    <w:name w:val="Заголовок №1_"/>
    <w:basedOn w:val="a1"/>
    <w:link w:val="18"/>
    <w:rsid w:val="004E311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a">
    <w:name w:val="Заголовок №2_"/>
    <w:basedOn w:val="a1"/>
    <w:rsid w:val="004E3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00">
    <w:name w:val="Основной текст (10)_"/>
    <w:basedOn w:val="a1"/>
    <w:link w:val="101"/>
    <w:rsid w:val="004E3111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02">
    <w:name w:val="Основной текст (10) + Не курсив"/>
    <w:basedOn w:val="100"/>
    <w:rsid w:val="004E311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2">
    <w:name w:val="Основной текст (3)"/>
    <w:basedOn w:val="31"/>
    <w:rsid w:val="004E3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b">
    <w:name w:val="Основной текст (2) + Полужирный"/>
    <w:basedOn w:val="28"/>
    <w:rsid w:val="004E3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pt0pt">
    <w:name w:val="Основной текст (2) + 9 pt;Интервал 0 pt"/>
    <w:basedOn w:val="28"/>
    <w:rsid w:val="004E3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18">
    <w:name w:val="Заголовок №1"/>
    <w:basedOn w:val="a0"/>
    <w:link w:val="17"/>
    <w:rsid w:val="004E3111"/>
    <w:pPr>
      <w:widowControl w:val="0"/>
      <w:shd w:val="clear" w:color="auto" w:fill="FFFFFF"/>
      <w:spacing w:after="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1">
    <w:name w:val="Основной текст (10)"/>
    <w:basedOn w:val="a0"/>
    <w:link w:val="100"/>
    <w:rsid w:val="004E3111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styleId="34">
    <w:name w:val="Body Text 3"/>
    <w:basedOn w:val="a0"/>
    <w:link w:val="35"/>
    <w:semiHidden/>
    <w:unhideWhenUsed/>
    <w:rsid w:val="009F1A4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3 Знак"/>
    <w:basedOn w:val="a1"/>
    <w:link w:val="34"/>
    <w:semiHidden/>
    <w:rsid w:val="009F1A4E"/>
    <w:rPr>
      <w:rFonts w:ascii="Times New Roman" w:eastAsia="Times New Roman" w:hAnsi="Times New Roman" w:cs="Times New Roman"/>
      <w:sz w:val="16"/>
      <w:szCs w:val="16"/>
    </w:rPr>
  </w:style>
  <w:style w:type="paragraph" w:styleId="2c">
    <w:name w:val="Body Text Indent 2"/>
    <w:basedOn w:val="a0"/>
    <w:link w:val="2d"/>
    <w:uiPriority w:val="99"/>
    <w:semiHidden/>
    <w:unhideWhenUsed/>
    <w:rsid w:val="009F1A4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d">
    <w:name w:val="Основной текст с отступом 2 Знак"/>
    <w:basedOn w:val="a1"/>
    <w:link w:val="2c"/>
    <w:uiPriority w:val="99"/>
    <w:semiHidden/>
    <w:rsid w:val="009F1A4E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0"/>
    <w:rsid w:val="009F1A4E"/>
    <w:pPr>
      <w:widowControl w:val="0"/>
      <w:autoSpaceDE w:val="0"/>
      <w:autoSpaceDN w:val="0"/>
      <w:adjustRightInd w:val="0"/>
      <w:spacing w:after="0" w:line="197" w:lineRule="exact"/>
      <w:ind w:hanging="2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">
    <w:name w:val="Основной текст1"/>
    <w:rsid w:val="009F1A4E"/>
    <w:pPr>
      <w:widowControl w:val="0"/>
      <w:snapToGrid w:val="0"/>
      <w:spacing w:after="0" w:line="240" w:lineRule="auto"/>
      <w:ind w:firstLine="504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1a">
    <w:name w:val="Название1"/>
    <w:rsid w:val="009F1A4E"/>
    <w:pPr>
      <w:keepNext/>
      <w:keepLines/>
      <w:widowControl w:val="0"/>
      <w:snapToGrid w:val="0"/>
      <w:spacing w:before="144" w:after="72" w:line="240" w:lineRule="auto"/>
      <w:jc w:val="center"/>
    </w:pPr>
    <w:rPr>
      <w:rFonts w:ascii="Arial" w:eastAsia="Times New Roman" w:hAnsi="Arial" w:cs="Times New Roman"/>
      <w:b/>
      <w:color w:val="000000"/>
      <w:sz w:val="36"/>
      <w:szCs w:val="20"/>
    </w:rPr>
  </w:style>
  <w:style w:type="paragraph" w:customStyle="1" w:styleId="TableText">
    <w:name w:val="Table Text"/>
    <w:rsid w:val="009F1A4E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1b">
    <w:name w:val="Текст выноски Знак1"/>
    <w:basedOn w:val="a1"/>
    <w:uiPriority w:val="99"/>
    <w:semiHidden/>
    <w:rsid w:val="009F1A4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c">
    <w:name w:val="Текст сноски Знак1"/>
    <w:basedOn w:val="a1"/>
    <w:uiPriority w:val="99"/>
    <w:semiHidden/>
    <w:rsid w:val="009F1A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e">
    <w:name w:val="List 2"/>
    <w:basedOn w:val="a0"/>
    <w:rsid w:val="009F1A4E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0"/>
    <w:rsid w:val="009F1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9F1A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f8">
    <w:name w:val="Block Text"/>
    <w:basedOn w:val="a0"/>
    <w:rsid w:val="009F1A4E"/>
    <w:pPr>
      <w:widowControl w:val="0"/>
      <w:shd w:val="clear" w:color="auto" w:fill="FFFFFF"/>
      <w:autoSpaceDE w:val="0"/>
      <w:autoSpaceDN w:val="0"/>
      <w:adjustRightInd w:val="0"/>
      <w:spacing w:before="3" w:after="0" w:line="240" w:lineRule="auto"/>
      <w:ind w:left="426" w:right="-426"/>
    </w:pPr>
    <w:rPr>
      <w:rFonts w:ascii="Times New Roman" w:eastAsia="Times New Roman" w:hAnsi="Times New Roman" w:cs="Times New Roman"/>
      <w:spacing w:val="1"/>
      <w:sz w:val="24"/>
      <w:szCs w:val="23"/>
    </w:rPr>
  </w:style>
  <w:style w:type="paragraph" w:customStyle="1" w:styleId="211">
    <w:name w:val="Основной текст 21"/>
    <w:basedOn w:val="a0"/>
    <w:rsid w:val="009F1A4E"/>
    <w:pPr>
      <w:widowControl w:val="0"/>
      <w:suppressAutoHyphens/>
      <w:spacing w:after="0" w:line="240" w:lineRule="auto"/>
    </w:pPr>
    <w:rPr>
      <w:rFonts w:ascii="Times New Roman" w:eastAsia="Times New Roman" w:hAnsi="Times New Roman" w:cs="MS Sans Serif"/>
      <w:b/>
      <w:bCs/>
      <w:sz w:val="18"/>
      <w:szCs w:val="20"/>
      <w:lang w:eastAsia="ar-SA"/>
    </w:rPr>
  </w:style>
  <w:style w:type="table" w:customStyle="1" w:styleId="QuestionOptionsTable">
    <w:name w:val="Question Options Table"/>
    <w:uiPriority w:val="99"/>
    <w:rsid w:val="009F1A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stParagraph1">
    <w:name w:val="List Paragraph1"/>
    <w:basedOn w:val="a0"/>
    <w:rsid w:val="009F1A4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ff9">
    <w:name w:val="Title"/>
    <w:basedOn w:val="a0"/>
    <w:link w:val="affa"/>
    <w:uiPriority w:val="10"/>
    <w:qFormat/>
    <w:rsid w:val="009F1A4E"/>
    <w:pPr>
      <w:spacing w:after="0" w:line="240" w:lineRule="auto"/>
      <w:jc w:val="center"/>
    </w:pPr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affa">
    <w:name w:val="Название Знак"/>
    <w:basedOn w:val="a1"/>
    <w:link w:val="aff9"/>
    <w:uiPriority w:val="10"/>
    <w:rsid w:val="009F1A4E"/>
    <w:rPr>
      <w:rFonts w:ascii="Calibri" w:eastAsia="Times New Roman" w:hAnsi="Calibri" w:cs="Times New Roman"/>
      <w:b/>
      <w:bCs/>
      <w:sz w:val="24"/>
      <w:szCs w:val="24"/>
    </w:rPr>
  </w:style>
  <w:style w:type="paragraph" w:styleId="2f">
    <w:name w:val="Quote"/>
    <w:basedOn w:val="a0"/>
    <w:next w:val="a0"/>
    <w:link w:val="2f0"/>
    <w:uiPriority w:val="29"/>
    <w:qFormat/>
    <w:rsid w:val="0000484A"/>
    <w:pPr>
      <w:spacing w:after="0" w:line="240" w:lineRule="auto"/>
    </w:pPr>
    <w:rPr>
      <w:rFonts w:ascii="Times New Roman" w:eastAsia="Times New Roman" w:hAnsi="Times New Roman" w:cs="Times New Roman"/>
      <w:color w:val="5A5A5A" w:themeColor="text1" w:themeTint="A5"/>
      <w:sz w:val="24"/>
      <w:szCs w:val="24"/>
      <w:lang w:eastAsia="ar-SA"/>
    </w:rPr>
  </w:style>
  <w:style w:type="character" w:customStyle="1" w:styleId="2f0">
    <w:name w:val="Цитата 2 Знак"/>
    <w:basedOn w:val="a1"/>
    <w:link w:val="2f"/>
    <w:uiPriority w:val="29"/>
    <w:rsid w:val="0000484A"/>
    <w:rPr>
      <w:rFonts w:ascii="Times New Roman" w:eastAsia="Times New Roman" w:hAnsi="Times New Roman" w:cs="Times New Roman"/>
      <w:color w:val="5A5A5A" w:themeColor="text1" w:themeTint="A5"/>
      <w:sz w:val="24"/>
      <w:szCs w:val="24"/>
      <w:lang w:eastAsia="ar-SA"/>
    </w:rPr>
  </w:style>
  <w:style w:type="paragraph" w:styleId="affb">
    <w:name w:val="Intense Quote"/>
    <w:basedOn w:val="a0"/>
    <w:next w:val="a0"/>
    <w:link w:val="affc"/>
    <w:uiPriority w:val="30"/>
    <w:qFormat/>
    <w:rsid w:val="0000484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eastAsia="ar-SA"/>
    </w:rPr>
  </w:style>
  <w:style w:type="character" w:customStyle="1" w:styleId="affc">
    <w:name w:val="Выделенная цитата Знак"/>
    <w:basedOn w:val="a1"/>
    <w:link w:val="affb"/>
    <w:uiPriority w:val="30"/>
    <w:rsid w:val="0000484A"/>
    <w:rPr>
      <w:rFonts w:asciiTheme="majorHAnsi" w:eastAsiaTheme="majorEastAsia" w:hAnsiTheme="majorHAnsi" w:cstheme="majorBidi"/>
      <w:i/>
      <w:iCs/>
      <w:sz w:val="20"/>
      <w:szCs w:val="20"/>
      <w:lang w:eastAsia="ar-SA"/>
    </w:rPr>
  </w:style>
  <w:style w:type="character" w:styleId="affd">
    <w:name w:val="Subtle Emphasis"/>
    <w:uiPriority w:val="19"/>
    <w:qFormat/>
    <w:rsid w:val="0000484A"/>
    <w:rPr>
      <w:i/>
      <w:iCs/>
      <w:color w:val="5A5A5A" w:themeColor="text1" w:themeTint="A5"/>
    </w:rPr>
  </w:style>
  <w:style w:type="character" w:styleId="affe">
    <w:name w:val="Intense Emphasis"/>
    <w:uiPriority w:val="21"/>
    <w:qFormat/>
    <w:rsid w:val="0000484A"/>
    <w:rPr>
      <w:b/>
      <w:bCs/>
      <w:i/>
      <w:iCs/>
      <w:color w:val="auto"/>
      <w:u w:val="single"/>
    </w:rPr>
  </w:style>
  <w:style w:type="character" w:styleId="afff">
    <w:name w:val="Subtle Reference"/>
    <w:uiPriority w:val="31"/>
    <w:qFormat/>
    <w:rsid w:val="0000484A"/>
    <w:rPr>
      <w:smallCaps/>
    </w:rPr>
  </w:style>
  <w:style w:type="character" w:styleId="afff0">
    <w:name w:val="Intense Reference"/>
    <w:uiPriority w:val="32"/>
    <w:qFormat/>
    <w:rsid w:val="0000484A"/>
    <w:rPr>
      <w:b/>
      <w:bCs/>
      <w:smallCaps/>
      <w:color w:val="auto"/>
    </w:rPr>
  </w:style>
  <w:style w:type="character" w:styleId="afff1">
    <w:name w:val="Book Title"/>
    <w:uiPriority w:val="33"/>
    <w:qFormat/>
    <w:rsid w:val="0000484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character" w:styleId="afff2">
    <w:name w:val="FollowedHyperlink"/>
    <w:basedOn w:val="a1"/>
    <w:uiPriority w:val="99"/>
    <w:unhideWhenUsed/>
    <w:rsid w:val="0000484A"/>
    <w:rPr>
      <w:color w:val="800080" w:themeColor="followedHyperlink"/>
      <w:u w:val="single"/>
    </w:rPr>
  </w:style>
  <w:style w:type="paragraph" w:customStyle="1" w:styleId="ConsPlusTitle">
    <w:name w:val="ConsPlusTitle"/>
    <w:rsid w:val="000048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FontStyle72">
    <w:name w:val="Font Style72"/>
    <w:basedOn w:val="a1"/>
    <w:rsid w:val="0000484A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9">
    <w:name w:val="Font Style39"/>
    <w:basedOn w:val="a1"/>
    <w:rsid w:val="0000484A"/>
    <w:rPr>
      <w:rFonts w:ascii="Times New Roman" w:hAnsi="Times New Roman" w:cs="Times New Roman" w:hint="default"/>
      <w:sz w:val="24"/>
      <w:szCs w:val="24"/>
    </w:rPr>
  </w:style>
  <w:style w:type="character" w:customStyle="1" w:styleId="FontStyle40">
    <w:name w:val="Font Style40"/>
    <w:basedOn w:val="a1"/>
    <w:rsid w:val="0000484A"/>
    <w:rPr>
      <w:rFonts w:ascii="Times New Roman" w:hAnsi="Times New Roman" w:cs="Times New Roman" w:hint="default"/>
      <w:sz w:val="26"/>
      <w:szCs w:val="26"/>
    </w:rPr>
  </w:style>
  <w:style w:type="character" w:customStyle="1" w:styleId="mw-headline">
    <w:name w:val="mw-headline"/>
    <w:rsid w:val="0000484A"/>
  </w:style>
  <w:style w:type="character" w:customStyle="1" w:styleId="editsection">
    <w:name w:val="editsection"/>
    <w:rsid w:val="0000484A"/>
  </w:style>
  <w:style w:type="numbering" w:customStyle="1" w:styleId="2">
    <w:name w:val="2"/>
    <w:rsid w:val="0000484A"/>
    <w:pPr>
      <w:numPr>
        <w:numId w:val="22"/>
      </w:numPr>
    </w:pPr>
  </w:style>
  <w:style w:type="paragraph" w:customStyle="1" w:styleId="afff3">
    <w:name w:val="Прижатый влево"/>
    <w:basedOn w:val="a0"/>
    <w:next w:val="a0"/>
    <w:uiPriority w:val="99"/>
    <w:rsid w:val="007F27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numbering" w:customStyle="1" w:styleId="36">
    <w:name w:val="Нет списка3"/>
    <w:next w:val="a3"/>
    <w:semiHidden/>
    <w:rsid w:val="005B6BEF"/>
  </w:style>
  <w:style w:type="table" w:customStyle="1" w:styleId="2f1">
    <w:name w:val="Сетка таблицы2"/>
    <w:basedOn w:val="a2"/>
    <w:next w:val="a6"/>
    <w:rsid w:val="005B6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2"/>
    <w:next w:val="a6"/>
    <w:rsid w:val="005B6BEF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2"/>
    <w:next w:val="a6"/>
    <w:uiPriority w:val="59"/>
    <w:rsid w:val="005B6BE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2"/>
    <w:next w:val="a6"/>
    <w:rsid w:val="005B6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3"/>
    <w:uiPriority w:val="99"/>
    <w:semiHidden/>
    <w:unhideWhenUsed/>
    <w:rsid w:val="005B6BEF"/>
  </w:style>
  <w:style w:type="table" w:customStyle="1" w:styleId="51">
    <w:name w:val="Сетка таблицы5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3"/>
    <w:semiHidden/>
    <w:rsid w:val="005B6BEF"/>
  </w:style>
  <w:style w:type="table" w:customStyle="1" w:styleId="72">
    <w:name w:val="Сетка таблицы7"/>
    <w:basedOn w:val="a2"/>
    <w:next w:val="a6"/>
    <w:rsid w:val="005B6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next w:val="a6"/>
    <w:rsid w:val="005B6BEF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6"/>
    <w:uiPriority w:val="59"/>
    <w:rsid w:val="005B6BE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2"/>
    <w:next w:val="a6"/>
    <w:rsid w:val="005B6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3"/>
    <w:uiPriority w:val="99"/>
    <w:semiHidden/>
    <w:unhideWhenUsed/>
    <w:rsid w:val="005B6BEF"/>
  </w:style>
  <w:style w:type="table" w:customStyle="1" w:styleId="510">
    <w:name w:val="Сетка таблицы51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6"/>
    <w:uiPriority w:val="99"/>
    <w:rsid w:val="00FD71A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4">
    <w:name w:val="a"/>
  </w:style>
  <w:style w:type="numbering" w:customStyle="1" w:styleId="Bodytext">
    <w:name w:val="WWNum6"/>
    <w:pPr>
      <w:numPr>
        <w:numId w:val="7"/>
      </w:numPr>
    </w:pPr>
  </w:style>
  <w:style w:type="numbering" w:customStyle="1" w:styleId="71">
    <w:name w:val="WWNum11"/>
    <w:pPr>
      <w:numPr>
        <w:numId w:val="12"/>
      </w:numPr>
    </w:pPr>
  </w:style>
  <w:style w:type="numbering" w:customStyle="1" w:styleId="a5">
    <w:name w:val="WWNum13"/>
    <w:pPr>
      <w:numPr>
        <w:numId w:val="14"/>
      </w:numPr>
    </w:pPr>
  </w:style>
  <w:style w:type="numbering" w:customStyle="1" w:styleId="10">
    <w:name w:val="WWNum19"/>
    <w:pPr>
      <w:numPr>
        <w:numId w:val="20"/>
      </w:numPr>
    </w:pPr>
  </w:style>
  <w:style w:type="numbering" w:customStyle="1" w:styleId="21">
    <w:name w:val="WWNum1"/>
    <w:pPr>
      <w:numPr>
        <w:numId w:val="2"/>
      </w:numPr>
    </w:pPr>
  </w:style>
  <w:style w:type="numbering" w:customStyle="1" w:styleId="a6">
    <w:name w:val="WWNum9"/>
    <w:pPr>
      <w:numPr>
        <w:numId w:val="10"/>
      </w:numPr>
    </w:pPr>
  </w:style>
  <w:style w:type="numbering" w:customStyle="1" w:styleId="Style11">
    <w:name w:val="WWNum18"/>
    <w:pPr>
      <w:numPr>
        <w:numId w:val="19"/>
      </w:numPr>
    </w:pPr>
  </w:style>
  <w:style w:type="numbering" w:customStyle="1" w:styleId="FontStyle18">
    <w:name w:val="WWNum2"/>
    <w:pPr>
      <w:numPr>
        <w:numId w:val="3"/>
      </w:numPr>
    </w:pPr>
  </w:style>
  <w:style w:type="numbering" w:customStyle="1" w:styleId="a7">
    <w:name w:val="WWNum8"/>
    <w:pPr>
      <w:numPr>
        <w:numId w:val="9"/>
      </w:numPr>
    </w:pPr>
  </w:style>
  <w:style w:type="numbering" w:customStyle="1" w:styleId="a">
    <w:name w:val="WWNum20"/>
    <w:pPr>
      <w:numPr>
        <w:numId w:val="21"/>
      </w:numPr>
    </w:pPr>
  </w:style>
  <w:style w:type="numbering" w:customStyle="1" w:styleId="a8">
    <w:name w:val="WWNum14"/>
    <w:pPr>
      <w:numPr>
        <w:numId w:val="15"/>
      </w:numPr>
    </w:pPr>
  </w:style>
  <w:style w:type="numbering" w:customStyle="1" w:styleId="a9">
    <w:name w:val="WWNum12"/>
    <w:pPr>
      <w:numPr>
        <w:numId w:val="13"/>
      </w:numPr>
    </w:pPr>
  </w:style>
  <w:style w:type="numbering" w:customStyle="1" w:styleId="leftmargin">
    <w:name w:val="WWNum4"/>
    <w:pPr>
      <w:numPr>
        <w:numId w:val="5"/>
      </w:numPr>
    </w:pPr>
  </w:style>
  <w:style w:type="numbering" w:customStyle="1" w:styleId="c6">
    <w:name w:val="WWNum5"/>
    <w:pPr>
      <w:numPr>
        <w:numId w:val="6"/>
      </w:numPr>
    </w:pPr>
  </w:style>
  <w:style w:type="numbering" w:customStyle="1" w:styleId="30">
    <w:name w:val="WWNum7"/>
    <w:pPr>
      <w:numPr>
        <w:numId w:val="8"/>
      </w:numPr>
    </w:pPr>
  </w:style>
  <w:style w:type="numbering" w:customStyle="1" w:styleId="50">
    <w:name w:val="WWNum3"/>
    <w:pPr>
      <w:numPr>
        <w:numId w:val="4"/>
      </w:numPr>
    </w:pPr>
  </w:style>
  <w:style w:type="numbering" w:customStyle="1" w:styleId="Style3">
    <w:name w:val="2"/>
    <w:pPr>
      <w:numPr>
        <w:numId w:val="22"/>
      </w:numPr>
    </w:pPr>
  </w:style>
  <w:style w:type="numbering" w:customStyle="1" w:styleId="Style4">
    <w:name w:val="WWNum10"/>
    <w:pPr>
      <w:numPr>
        <w:numId w:val="11"/>
      </w:numPr>
    </w:pPr>
  </w:style>
  <w:style w:type="numbering" w:customStyle="1" w:styleId="FontStyle22">
    <w:name w:val="WWNum16"/>
    <w:pPr>
      <w:numPr>
        <w:numId w:val="17"/>
      </w:numPr>
    </w:pPr>
  </w:style>
  <w:style w:type="numbering" w:customStyle="1" w:styleId="FontStyle23">
    <w:name w:val="WWNum15"/>
    <w:pPr>
      <w:numPr>
        <w:numId w:val="16"/>
      </w:numPr>
    </w:pPr>
  </w:style>
  <w:style w:type="numbering" w:customStyle="1" w:styleId="Style5">
    <w:name w:val="WWNum17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0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8798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2772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5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1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89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88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94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94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76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36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1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56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56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01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7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60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07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33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95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67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77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04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38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35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10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59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57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11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32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94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08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8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02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83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22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2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95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87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65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7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96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07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9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93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72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2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98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26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35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30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82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48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34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42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0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13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29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66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76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41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95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9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62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88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49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11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01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35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42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84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16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49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57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412377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134538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19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38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47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90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08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82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47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63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72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84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11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07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5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39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45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42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23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94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46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4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05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44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72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05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4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9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24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4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03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84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0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57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22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58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63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87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37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5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22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04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97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33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51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30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0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47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3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22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66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53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3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72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60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45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75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9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85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4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1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75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13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20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38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26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78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1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38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09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76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8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74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03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29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8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85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83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42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00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89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41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43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7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94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89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87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2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62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3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00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76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2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8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70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9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59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9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07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64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37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65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00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66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48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42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71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40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34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70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54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940293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9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40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22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47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70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6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69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28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60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73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61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75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98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6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43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10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26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85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42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64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83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28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61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55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0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42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82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73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02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03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1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78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89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7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3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19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83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70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05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16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53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7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04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98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80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52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05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18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81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34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68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80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62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63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49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64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21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72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28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7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49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1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98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75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77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4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19204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7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9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47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9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0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75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3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77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54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45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24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83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90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9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1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68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50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51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84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44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83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1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76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63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84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47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44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57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90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00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34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40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48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06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13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69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61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28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48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5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5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50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7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51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9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56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1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94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99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68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28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81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6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56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95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93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54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84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0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48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3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33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30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77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5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71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02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44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35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97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65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09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54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11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58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83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98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2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79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98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41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50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72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26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94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06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27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6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79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24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94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44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44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2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98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95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08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36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73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3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995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433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893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70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26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4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507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35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32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73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69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61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582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66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87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29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18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795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466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64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775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90693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4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43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55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39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20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04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2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67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37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37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96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94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93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55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46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68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42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15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82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18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66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41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18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9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31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61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30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7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59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29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6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55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36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41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1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63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17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3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29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21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32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15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4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96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82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16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35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2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34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35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49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97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09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91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23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45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89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09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00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5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71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09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48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03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76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85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58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75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58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9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129472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97138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19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3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91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78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75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75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38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43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50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6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47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74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95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97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3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97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05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74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55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72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3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52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58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86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1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8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32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83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18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77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75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27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80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4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20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2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2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20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26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09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06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9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31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56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73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5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70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6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3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07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06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48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5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35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44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41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36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49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09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83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4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78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92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56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8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55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77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88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89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81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57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9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3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3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86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42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42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71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7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31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82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61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46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66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3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13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7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22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0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96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4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25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26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84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85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14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28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31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75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38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4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83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4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4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94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79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80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0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18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64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817832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6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4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05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68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88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34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6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61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75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03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66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28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93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98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92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57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9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09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12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50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5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39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04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12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90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8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88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73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59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89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81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86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37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77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27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82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30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68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03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83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09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4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53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4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6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74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20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1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28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09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79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26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3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86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44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99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43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34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35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83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5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77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94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4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732562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5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14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6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46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49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96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85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59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15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22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8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6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07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04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66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93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22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4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41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31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47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55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0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98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30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43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3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94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3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9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52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26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82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23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30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70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33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62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69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89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45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53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91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76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3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7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79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59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27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65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54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05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19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01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6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7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6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7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04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18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70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74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15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83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73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75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76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29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37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54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59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33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55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4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8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05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78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29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5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0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3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82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5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2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23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4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5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8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37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93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5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85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6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56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69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8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85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20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05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94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62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17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37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4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8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nsportal.ru/shkola/biologiya/library/2015/04/02/test-biologiya-8-kl-endokrinnaya-sistema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nsportal.ru/shkola/biologiya/library/2015/04/02/test-biologiya-8-kl-endokrinnaya-sistem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sportal.ru/shkola/biologiya/library/2015/04/02/test-biologiya-8-kl-endokrinnaya-sistema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E8396-2791-44F3-8122-FCED3FAA0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6829</TotalTime>
  <Pages>1</Pages>
  <Words>22682</Words>
  <Characters>129291</Characters>
  <Application>Microsoft Office Word</Application>
  <DocSecurity>0</DocSecurity>
  <Lines>1077</Lines>
  <Paragraphs>303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001</cp:lastModifiedBy>
  <cp:revision>127</cp:revision>
  <cp:lastPrinted>2022-03-01T07:46:00Z</cp:lastPrinted>
  <dcterms:created xsi:type="dcterms:W3CDTF">2021-02-20T12:21:00Z</dcterms:created>
  <dcterms:modified xsi:type="dcterms:W3CDTF">2024-06-27T17:13:00Z</dcterms:modified>
</cp:coreProperties>
</file>