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177A5C3A" w14:textId="77777777" w:rsidR="00E8645F" w:rsidRDefault="00E8645F">
      <w:pPr>
        <w:jc w:val="center"/>
      </w:pPr>
    </w:p>
    <w:p w14:paraId="4C30D770" w14:textId="77777777" w:rsidR="00E8645F" w:rsidRDefault="003871FD">
      <w:pPr>
        <w:jc w:val="center"/>
      </w:pPr>
      <w:r>
        <w:rPr>
          <w:noProof/>
        </w:rPr>
        <w:drawing>
          <wp:inline distT="0" distB="0" distL="0" distR="0" wp14:anchorId="0914BECB" wp14:editId="15F63D0D">
            <wp:extent cx="1512570" cy="1908810"/>
            <wp:effectExtent l="0" t="0" r="0" b="0"/>
            <wp:docPr id="25"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
                    <pic:cNvPicPr>
                      <a:picLocks/>
                    </pic:cNvPicPr>
                  </pic:nvPicPr>
                  <pic:blipFill>
                    <a:blip r:embed="rId7" cstate="print">
                      <a:extLst>
                        <a:ext uri="{28A0092B-C50C-407E-A947-70E740481C1C}">
                          <a14:useLocalDpi xmlns:a14="http://schemas.microsoft.com/office/drawing/2010/main" val="0"/>
                        </a:ext>
                      </a:extLst>
                    </a:blip>
                    <a:srcRect l="-180" t="-143" r="-180" b="-143"/>
                    <a:stretch>
                      <a:fillRect/>
                    </a:stretch>
                  </pic:blipFill>
                  <pic:spPr bwMode="auto">
                    <a:xfrm>
                      <a:off x="0" y="0"/>
                      <a:ext cx="1512570" cy="1908810"/>
                    </a:xfrm>
                    <a:prstGeom prst="rect">
                      <a:avLst/>
                    </a:prstGeom>
                    <a:solidFill>
                      <a:srgbClr val="FFFFFF"/>
                    </a:solidFill>
                    <a:ln>
                      <a:noFill/>
                    </a:ln>
                  </pic:spPr>
                </pic:pic>
              </a:graphicData>
            </a:graphic>
          </wp:inline>
        </w:drawing>
      </w:r>
    </w:p>
    <w:p w14:paraId="08C5D0A3" w14:textId="77777777" w:rsidR="00E8645F" w:rsidRDefault="00E8645F">
      <w:pPr>
        <w:jc w:val="center"/>
      </w:pPr>
    </w:p>
    <w:p w14:paraId="27E1B4BD" w14:textId="77777777" w:rsidR="00E8645F" w:rsidRDefault="00E8645F">
      <w:pPr>
        <w:jc w:val="center"/>
      </w:pPr>
    </w:p>
    <w:p w14:paraId="18DF80FE" w14:textId="77777777" w:rsidR="00E8645F" w:rsidRDefault="00E8645F">
      <w:pPr>
        <w:jc w:val="center"/>
      </w:pPr>
    </w:p>
    <w:p w14:paraId="51644AF1" w14:textId="77777777" w:rsidR="00E8645F" w:rsidRDefault="00E8645F">
      <w:pPr>
        <w:jc w:val="center"/>
      </w:pPr>
      <w:r>
        <w:rPr>
          <w:b/>
          <w:sz w:val="32"/>
          <w:szCs w:val="32"/>
        </w:rPr>
        <w:t xml:space="preserve">ВОЕННАЯ ОРДЕНОВ ЖУКОВА И ЛЕНИНА КРАСНОЗНАМЕННАЯ АКАДЕМИЯ СВЯЗИ </w:t>
      </w:r>
    </w:p>
    <w:p w14:paraId="0F9BE203" w14:textId="77777777" w:rsidR="00E8645F" w:rsidRDefault="00E8645F">
      <w:pPr>
        <w:jc w:val="center"/>
      </w:pPr>
      <w:r>
        <w:rPr>
          <w:b/>
          <w:sz w:val="32"/>
          <w:szCs w:val="32"/>
        </w:rPr>
        <w:t xml:space="preserve">имени Маршала Советского Союза </w:t>
      </w:r>
    </w:p>
    <w:p w14:paraId="6A3A3420" w14:textId="77777777" w:rsidR="00E8645F" w:rsidRDefault="00E8645F">
      <w:pPr>
        <w:jc w:val="center"/>
      </w:pPr>
      <w:r>
        <w:rPr>
          <w:b/>
          <w:sz w:val="32"/>
          <w:szCs w:val="32"/>
        </w:rPr>
        <w:t>С.М. Буденного</w:t>
      </w:r>
    </w:p>
    <w:p w14:paraId="55EEA1D1" w14:textId="77777777" w:rsidR="00E8645F" w:rsidRDefault="00E8645F">
      <w:pPr>
        <w:jc w:val="center"/>
        <w:rPr>
          <w:b/>
          <w:sz w:val="32"/>
          <w:szCs w:val="32"/>
        </w:rPr>
      </w:pPr>
    </w:p>
    <w:p w14:paraId="3EC2A1DF" w14:textId="77777777" w:rsidR="00E8645F" w:rsidRDefault="00E8645F">
      <w:pPr>
        <w:jc w:val="center"/>
        <w:rPr>
          <w:b/>
          <w:sz w:val="32"/>
          <w:szCs w:val="32"/>
        </w:rPr>
      </w:pPr>
    </w:p>
    <w:p w14:paraId="4BC8C4C6" w14:textId="77777777" w:rsidR="00E8645F" w:rsidRDefault="00E8645F">
      <w:pPr>
        <w:jc w:val="center"/>
        <w:rPr>
          <w:b/>
          <w:sz w:val="32"/>
          <w:szCs w:val="32"/>
        </w:rPr>
      </w:pPr>
    </w:p>
    <w:p w14:paraId="7031B4D2" w14:textId="77777777" w:rsidR="00E8645F" w:rsidRDefault="00E8645F">
      <w:pPr>
        <w:jc w:val="center"/>
      </w:pPr>
      <w:r>
        <w:t xml:space="preserve">ПОСОБИЕ ДЛЯ ПОСТУПАЮЩИХ </w:t>
      </w:r>
    </w:p>
    <w:p w14:paraId="3DF2D4C6" w14:textId="77777777" w:rsidR="00E8645F" w:rsidRDefault="00E8645F">
      <w:pPr>
        <w:jc w:val="center"/>
      </w:pPr>
    </w:p>
    <w:p w14:paraId="27D98CC5" w14:textId="77777777" w:rsidR="00E8645F" w:rsidRDefault="00E8645F">
      <w:pPr>
        <w:jc w:val="center"/>
      </w:pPr>
    </w:p>
    <w:p w14:paraId="5FFA1710" w14:textId="77777777" w:rsidR="00E8645F" w:rsidRDefault="00E8645F">
      <w:pPr>
        <w:jc w:val="center"/>
      </w:pPr>
    </w:p>
    <w:p w14:paraId="1853B52E" w14:textId="77777777" w:rsidR="00E8645F" w:rsidRDefault="00E8645F">
      <w:pPr>
        <w:jc w:val="center"/>
      </w:pPr>
    </w:p>
    <w:p w14:paraId="5E5A5C8F" w14:textId="77777777" w:rsidR="00E8645F" w:rsidRDefault="00E8645F">
      <w:pPr>
        <w:jc w:val="center"/>
      </w:pPr>
    </w:p>
    <w:p w14:paraId="4B9DB24A" w14:textId="77777777" w:rsidR="00E8645F" w:rsidRDefault="00E8645F">
      <w:pPr>
        <w:jc w:val="center"/>
      </w:pPr>
    </w:p>
    <w:p w14:paraId="7BCDA0A3" w14:textId="77777777" w:rsidR="00EB6D2D" w:rsidRDefault="00EB6D2D">
      <w:pPr>
        <w:jc w:val="center"/>
      </w:pPr>
    </w:p>
    <w:p w14:paraId="1A9892AA" w14:textId="77777777" w:rsidR="00EB6D2D" w:rsidRDefault="00EB6D2D">
      <w:pPr>
        <w:jc w:val="center"/>
      </w:pPr>
    </w:p>
    <w:p w14:paraId="6A3F4A90" w14:textId="77777777" w:rsidR="00E8645F" w:rsidRDefault="00E8645F">
      <w:pPr>
        <w:jc w:val="center"/>
      </w:pPr>
    </w:p>
    <w:p w14:paraId="191C691B" w14:textId="77777777" w:rsidR="00E8645F" w:rsidRDefault="00E8645F">
      <w:pPr>
        <w:jc w:val="center"/>
      </w:pPr>
      <w:r>
        <w:t>Санкт-Петербург</w:t>
      </w:r>
    </w:p>
    <w:p w14:paraId="71F8EEC6" w14:textId="77777777" w:rsidR="00E8645F" w:rsidRDefault="00E8645F">
      <w:pPr>
        <w:pStyle w:val="16"/>
        <w:ind w:left="567" w:right="567" w:firstLine="284"/>
        <w:jc w:val="both"/>
      </w:pPr>
    </w:p>
    <w:p w14:paraId="75ED0415" w14:textId="77777777" w:rsidR="00EB6D2D" w:rsidRDefault="00EB6D2D">
      <w:pPr>
        <w:pStyle w:val="16"/>
        <w:ind w:left="567" w:right="567" w:firstLine="284"/>
        <w:jc w:val="both"/>
      </w:pPr>
    </w:p>
    <w:p w14:paraId="20C297E3" w14:textId="77777777" w:rsidR="00E8645F" w:rsidRDefault="00E8645F">
      <w:pPr>
        <w:pStyle w:val="16"/>
        <w:ind w:left="567" w:right="567" w:firstLine="284"/>
        <w:jc w:val="both"/>
      </w:pPr>
    </w:p>
    <w:p w14:paraId="6449957C" w14:textId="77777777" w:rsidR="00E8645F" w:rsidRDefault="00E8645F">
      <w:pPr>
        <w:pStyle w:val="16"/>
        <w:ind w:left="567" w:right="567" w:firstLine="284"/>
        <w:jc w:val="both"/>
      </w:pPr>
    </w:p>
    <w:p w14:paraId="75F8B4D3" w14:textId="77777777" w:rsidR="00E8645F" w:rsidRDefault="00E8645F">
      <w:pPr>
        <w:pStyle w:val="16"/>
        <w:jc w:val="both"/>
      </w:pPr>
      <w:r>
        <w:rPr>
          <w:rFonts w:ascii="Times New Roman" w:hAnsi="Times New Roman" w:cs="Times New Roman"/>
          <w:b/>
          <w:sz w:val="18"/>
          <w:szCs w:val="18"/>
        </w:rPr>
        <w:t>Военная орденов Жукова и Ленина Краснознаменная академия связи имени Маршала Советского Союза С.</w:t>
      </w:r>
      <w:r>
        <w:rPr>
          <w:rFonts w:ascii="Times New Roman" w:hAnsi="Times New Roman" w:cs="Times New Roman"/>
          <w:b/>
          <w:sz w:val="18"/>
          <w:szCs w:val="18"/>
          <w:lang w:val="ru-RU"/>
        </w:rPr>
        <w:t> </w:t>
      </w:r>
      <w:r>
        <w:rPr>
          <w:rFonts w:ascii="Times New Roman" w:hAnsi="Times New Roman" w:cs="Times New Roman"/>
          <w:b/>
          <w:sz w:val="18"/>
          <w:szCs w:val="18"/>
        </w:rPr>
        <w:t>М.</w:t>
      </w:r>
      <w:r>
        <w:rPr>
          <w:rFonts w:ascii="Times New Roman" w:hAnsi="Times New Roman" w:cs="Times New Roman"/>
          <w:b/>
          <w:sz w:val="18"/>
          <w:szCs w:val="18"/>
          <w:lang w:val="ru-RU"/>
        </w:rPr>
        <w:t> </w:t>
      </w:r>
      <w:r>
        <w:rPr>
          <w:rFonts w:ascii="Times New Roman" w:hAnsi="Times New Roman" w:cs="Times New Roman"/>
          <w:b/>
          <w:sz w:val="18"/>
          <w:szCs w:val="18"/>
        </w:rPr>
        <w:t>Буденного:</w:t>
      </w:r>
      <w:r>
        <w:rPr>
          <w:rFonts w:ascii="Times New Roman" w:hAnsi="Times New Roman" w:cs="Times New Roman"/>
          <w:sz w:val="18"/>
          <w:szCs w:val="18"/>
        </w:rPr>
        <w:t xml:space="preserve"> </w:t>
      </w:r>
    </w:p>
    <w:p w14:paraId="613DE961" w14:textId="77777777" w:rsidR="00E8645F" w:rsidRDefault="00E8645F">
      <w:pPr>
        <w:pStyle w:val="16"/>
        <w:jc w:val="both"/>
      </w:pPr>
      <w:r>
        <w:rPr>
          <w:rFonts w:ascii="Times New Roman" w:hAnsi="Times New Roman" w:cs="Times New Roman"/>
          <w:sz w:val="18"/>
          <w:szCs w:val="18"/>
        </w:rPr>
        <w:t xml:space="preserve">Пособие для поступающих – </w:t>
      </w:r>
      <w:r>
        <w:rPr>
          <w:rFonts w:ascii="Times New Roman" w:hAnsi="Times New Roman" w:cs="Times New Roman"/>
          <w:sz w:val="18"/>
          <w:szCs w:val="18"/>
          <w:lang w:val="ru-RU"/>
        </w:rPr>
        <w:t>СПБ.</w:t>
      </w:r>
      <w:r>
        <w:rPr>
          <w:rFonts w:ascii="Times New Roman" w:hAnsi="Times New Roman" w:cs="Times New Roman"/>
          <w:sz w:val="18"/>
          <w:szCs w:val="18"/>
        </w:rPr>
        <w:t>: ВАС, 2025 г.</w:t>
      </w:r>
      <w:r>
        <w:rPr>
          <w:rFonts w:ascii="Times New Roman" w:hAnsi="Times New Roman" w:cs="Times New Roman"/>
          <w:sz w:val="18"/>
          <w:szCs w:val="18"/>
          <w:lang w:val="ru-RU"/>
        </w:rPr>
        <w:t xml:space="preserve"> – </w:t>
      </w:r>
      <w:r>
        <w:rPr>
          <w:rFonts w:ascii="Times New Roman" w:hAnsi="Times New Roman" w:cs="Times New Roman"/>
          <w:sz w:val="18"/>
          <w:szCs w:val="18"/>
        </w:rPr>
        <w:t> 58 с.</w:t>
      </w:r>
    </w:p>
    <w:p w14:paraId="1F2F0947" w14:textId="77777777" w:rsidR="00E8645F" w:rsidRDefault="00E8645F">
      <w:pPr>
        <w:pStyle w:val="16"/>
        <w:ind w:firstLine="284"/>
        <w:jc w:val="both"/>
        <w:rPr>
          <w:rFonts w:ascii="Times New Roman" w:hAnsi="Times New Roman" w:cs="Times New Roman"/>
          <w:sz w:val="22"/>
          <w:szCs w:val="22"/>
        </w:rPr>
      </w:pPr>
    </w:p>
    <w:p w14:paraId="6A83B6DE" w14:textId="77777777" w:rsidR="00E8645F" w:rsidRDefault="00E8645F">
      <w:pPr>
        <w:pStyle w:val="16"/>
        <w:jc w:val="both"/>
        <w:rPr>
          <w:rFonts w:ascii="Times New Roman" w:hAnsi="Times New Roman" w:cs="Times New Roman"/>
          <w:sz w:val="22"/>
          <w:szCs w:val="22"/>
        </w:rPr>
      </w:pPr>
    </w:p>
    <w:p w14:paraId="5A0B46D4" w14:textId="77777777" w:rsidR="00E8645F" w:rsidRDefault="00E8645F">
      <w:pPr>
        <w:pStyle w:val="16"/>
        <w:jc w:val="both"/>
      </w:pPr>
      <w:r>
        <w:rPr>
          <w:rFonts w:ascii="Times New Roman" w:hAnsi="Times New Roman" w:cs="Times New Roman"/>
          <w:sz w:val="18"/>
          <w:szCs w:val="18"/>
        </w:rPr>
        <w:t xml:space="preserve">Настоящее пособие подготовлено для профессиональной ориентации молодежи на выбор профессии военного связиста. В пособии представлена информации о специальностях подготовки курсантов Военной академии связи, условиях их обучения и проживания, </w:t>
      </w:r>
      <w:r>
        <w:rPr>
          <w:rFonts w:ascii="Times New Roman" w:hAnsi="Times New Roman" w:cs="Times New Roman"/>
          <w:sz w:val="18"/>
          <w:szCs w:val="18"/>
          <w:lang w:val="ru-RU"/>
        </w:rPr>
        <w:t>изложен порядок</w:t>
      </w:r>
      <w:r>
        <w:rPr>
          <w:rFonts w:ascii="Times New Roman" w:hAnsi="Times New Roman" w:cs="Times New Roman"/>
          <w:sz w:val="18"/>
          <w:szCs w:val="18"/>
        </w:rPr>
        <w:t xml:space="preserve"> поступления и прохождения мероприятий профессионального отбора при поступлении в академию. </w:t>
      </w:r>
    </w:p>
    <w:p w14:paraId="7DA9073B" w14:textId="77777777" w:rsidR="00E8645F" w:rsidRDefault="00E8645F">
      <w:pPr>
        <w:pStyle w:val="16"/>
        <w:jc w:val="center"/>
        <w:rPr>
          <w:rFonts w:ascii="Times New Roman" w:hAnsi="Times New Roman" w:cs="Times New Roman"/>
          <w:b/>
          <w:sz w:val="22"/>
          <w:szCs w:val="22"/>
        </w:rPr>
      </w:pPr>
    </w:p>
    <w:p w14:paraId="588768EE" w14:textId="77777777" w:rsidR="00E8645F" w:rsidRDefault="00E8645F">
      <w:pPr>
        <w:pStyle w:val="16"/>
        <w:jc w:val="center"/>
        <w:rPr>
          <w:rFonts w:ascii="Times New Roman" w:hAnsi="Times New Roman" w:cs="Times New Roman"/>
          <w:b/>
          <w:sz w:val="22"/>
          <w:szCs w:val="22"/>
        </w:rPr>
      </w:pPr>
    </w:p>
    <w:p w14:paraId="5DD14E19" w14:textId="77777777" w:rsidR="00E8645F" w:rsidRDefault="00E8645F">
      <w:pPr>
        <w:pStyle w:val="16"/>
        <w:jc w:val="center"/>
        <w:rPr>
          <w:rFonts w:ascii="Times New Roman" w:hAnsi="Times New Roman" w:cs="Times New Roman"/>
          <w:b/>
          <w:sz w:val="22"/>
          <w:szCs w:val="22"/>
        </w:rPr>
      </w:pPr>
    </w:p>
    <w:p w14:paraId="41ADF48A" w14:textId="77777777" w:rsidR="00E8645F" w:rsidRDefault="00E8645F">
      <w:pPr>
        <w:pStyle w:val="16"/>
        <w:jc w:val="center"/>
        <w:rPr>
          <w:rFonts w:ascii="Times New Roman" w:hAnsi="Times New Roman" w:cs="Times New Roman"/>
          <w:b/>
          <w:sz w:val="22"/>
          <w:szCs w:val="22"/>
        </w:rPr>
      </w:pPr>
    </w:p>
    <w:p w14:paraId="498B3BB5" w14:textId="77777777" w:rsidR="00E8645F" w:rsidRDefault="00E8645F">
      <w:pPr>
        <w:pStyle w:val="16"/>
        <w:jc w:val="center"/>
        <w:rPr>
          <w:rFonts w:ascii="Times New Roman" w:hAnsi="Times New Roman" w:cs="Times New Roman"/>
          <w:b/>
          <w:sz w:val="22"/>
          <w:szCs w:val="22"/>
        </w:rPr>
      </w:pPr>
    </w:p>
    <w:p w14:paraId="7D7E65F8" w14:textId="77777777" w:rsidR="00E8645F" w:rsidRDefault="00E8645F">
      <w:pPr>
        <w:pStyle w:val="16"/>
        <w:jc w:val="center"/>
        <w:rPr>
          <w:rFonts w:ascii="Times New Roman" w:hAnsi="Times New Roman" w:cs="Times New Roman"/>
          <w:b/>
          <w:sz w:val="22"/>
          <w:szCs w:val="22"/>
        </w:rPr>
      </w:pPr>
    </w:p>
    <w:p w14:paraId="751AC56A" w14:textId="77777777" w:rsidR="00E8645F" w:rsidRDefault="00E8645F">
      <w:pPr>
        <w:pStyle w:val="16"/>
        <w:jc w:val="center"/>
        <w:rPr>
          <w:rFonts w:ascii="Times New Roman" w:hAnsi="Times New Roman" w:cs="Times New Roman"/>
          <w:b/>
          <w:sz w:val="22"/>
          <w:szCs w:val="22"/>
        </w:rPr>
      </w:pPr>
    </w:p>
    <w:p w14:paraId="1F146A1F" w14:textId="77777777" w:rsidR="00E8645F" w:rsidRDefault="00E8645F">
      <w:pPr>
        <w:pStyle w:val="16"/>
        <w:jc w:val="center"/>
        <w:rPr>
          <w:rFonts w:ascii="Times New Roman" w:hAnsi="Times New Roman" w:cs="Times New Roman"/>
          <w:b/>
          <w:sz w:val="22"/>
          <w:szCs w:val="22"/>
        </w:rPr>
      </w:pPr>
    </w:p>
    <w:p w14:paraId="6D37EF6A" w14:textId="77777777" w:rsidR="00E8645F" w:rsidRDefault="00E8645F">
      <w:pPr>
        <w:pStyle w:val="16"/>
        <w:jc w:val="center"/>
        <w:rPr>
          <w:rFonts w:ascii="Times New Roman" w:hAnsi="Times New Roman" w:cs="Times New Roman"/>
          <w:b/>
          <w:sz w:val="22"/>
          <w:szCs w:val="22"/>
        </w:rPr>
      </w:pPr>
    </w:p>
    <w:p w14:paraId="15E8B2A4" w14:textId="77777777" w:rsidR="00E8645F" w:rsidRDefault="00E8645F">
      <w:pPr>
        <w:pStyle w:val="16"/>
        <w:jc w:val="right"/>
        <w:rPr>
          <w:rFonts w:ascii="Times New Roman" w:hAnsi="Times New Roman" w:cs="Times New Roman"/>
          <w:b/>
          <w:sz w:val="22"/>
          <w:szCs w:val="22"/>
        </w:rPr>
      </w:pPr>
    </w:p>
    <w:p w14:paraId="1B19FE18" w14:textId="77777777" w:rsidR="00E8645F" w:rsidRDefault="00E8645F">
      <w:pPr>
        <w:pStyle w:val="16"/>
        <w:jc w:val="right"/>
        <w:rPr>
          <w:rFonts w:ascii="Times New Roman" w:hAnsi="Times New Roman" w:cs="Times New Roman"/>
          <w:b/>
          <w:sz w:val="22"/>
          <w:szCs w:val="22"/>
        </w:rPr>
      </w:pPr>
    </w:p>
    <w:p w14:paraId="4F35A141" w14:textId="77777777" w:rsidR="00E8645F" w:rsidRDefault="00E8645F">
      <w:pPr>
        <w:pStyle w:val="16"/>
        <w:jc w:val="right"/>
        <w:rPr>
          <w:rFonts w:ascii="Times New Roman" w:hAnsi="Times New Roman" w:cs="Times New Roman"/>
          <w:b/>
          <w:sz w:val="22"/>
          <w:szCs w:val="22"/>
        </w:rPr>
      </w:pPr>
    </w:p>
    <w:p w14:paraId="57781FD7" w14:textId="77777777" w:rsidR="00E8645F" w:rsidRDefault="00E8645F">
      <w:pPr>
        <w:pStyle w:val="16"/>
        <w:jc w:val="right"/>
        <w:rPr>
          <w:rFonts w:ascii="Times New Roman" w:hAnsi="Times New Roman" w:cs="Times New Roman"/>
          <w:b/>
          <w:sz w:val="22"/>
          <w:szCs w:val="22"/>
        </w:rPr>
      </w:pPr>
    </w:p>
    <w:p w14:paraId="366A6428" w14:textId="77777777" w:rsidR="00E8645F" w:rsidRDefault="00E8645F">
      <w:pPr>
        <w:pStyle w:val="16"/>
        <w:jc w:val="right"/>
        <w:rPr>
          <w:rFonts w:ascii="Times New Roman" w:hAnsi="Times New Roman" w:cs="Times New Roman"/>
          <w:b/>
          <w:sz w:val="22"/>
          <w:szCs w:val="22"/>
        </w:rPr>
      </w:pPr>
    </w:p>
    <w:p w14:paraId="2A911F56" w14:textId="77777777" w:rsidR="00E8645F" w:rsidRDefault="00E8645F">
      <w:pPr>
        <w:pStyle w:val="16"/>
        <w:jc w:val="right"/>
        <w:rPr>
          <w:rFonts w:ascii="Times New Roman" w:hAnsi="Times New Roman" w:cs="Times New Roman"/>
          <w:b/>
          <w:sz w:val="22"/>
          <w:szCs w:val="22"/>
        </w:rPr>
      </w:pPr>
    </w:p>
    <w:p w14:paraId="1C6BE0B0" w14:textId="77777777" w:rsidR="00E8645F" w:rsidRDefault="00E8645F">
      <w:pPr>
        <w:pStyle w:val="16"/>
        <w:jc w:val="right"/>
        <w:rPr>
          <w:rFonts w:ascii="Times New Roman" w:hAnsi="Times New Roman" w:cs="Times New Roman"/>
          <w:b/>
          <w:sz w:val="22"/>
          <w:szCs w:val="22"/>
        </w:rPr>
      </w:pPr>
    </w:p>
    <w:p w14:paraId="71978D7C" w14:textId="77777777" w:rsidR="00E8645F" w:rsidRDefault="00E8645F">
      <w:pPr>
        <w:pStyle w:val="16"/>
        <w:jc w:val="right"/>
        <w:rPr>
          <w:rFonts w:ascii="Times New Roman" w:hAnsi="Times New Roman" w:cs="Times New Roman"/>
          <w:b/>
          <w:sz w:val="22"/>
          <w:szCs w:val="22"/>
        </w:rPr>
      </w:pPr>
    </w:p>
    <w:p w14:paraId="5E1BCE2C" w14:textId="77777777" w:rsidR="00E8645F" w:rsidRDefault="00E8645F">
      <w:pPr>
        <w:pStyle w:val="16"/>
        <w:jc w:val="right"/>
        <w:rPr>
          <w:rFonts w:ascii="Times New Roman" w:hAnsi="Times New Roman" w:cs="Times New Roman"/>
          <w:b/>
          <w:sz w:val="22"/>
          <w:szCs w:val="22"/>
        </w:rPr>
      </w:pPr>
    </w:p>
    <w:p w14:paraId="6BC15F0C" w14:textId="77777777" w:rsidR="00E8645F" w:rsidRDefault="00E8645F">
      <w:pPr>
        <w:pStyle w:val="16"/>
        <w:jc w:val="right"/>
        <w:rPr>
          <w:rFonts w:ascii="Times New Roman" w:hAnsi="Times New Roman" w:cs="Times New Roman"/>
          <w:b/>
          <w:sz w:val="22"/>
          <w:szCs w:val="22"/>
        </w:rPr>
      </w:pPr>
    </w:p>
    <w:p w14:paraId="7468533B" w14:textId="77777777" w:rsidR="00E8645F" w:rsidRDefault="00E8645F">
      <w:pPr>
        <w:pStyle w:val="16"/>
        <w:jc w:val="right"/>
        <w:rPr>
          <w:rFonts w:ascii="Times New Roman" w:hAnsi="Times New Roman" w:cs="Times New Roman"/>
          <w:b/>
          <w:sz w:val="22"/>
          <w:szCs w:val="22"/>
        </w:rPr>
      </w:pPr>
    </w:p>
    <w:p w14:paraId="614DF2A5" w14:textId="77777777" w:rsidR="00E8645F" w:rsidRDefault="00E8645F">
      <w:pPr>
        <w:pStyle w:val="16"/>
        <w:jc w:val="right"/>
        <w:rPr>
          <w:rFonts w:ascii="Times New Roman" w:hAnsi="Times New Roman" w:cs="Times New Roman"/>
          <w:b/>
          <w:sz w:val="22"/>
          <w:szCs w:val="22"/>
        </w:rPr>
      </w:pPr>
    </w:p>
    <w:p w14:paraId="066299A8" w14:textId="77777777" w:rsidR="00E8645F" w:rsidRDefault="00E8645F">
      <w:pPr>
        <w:pStyle w:val="16"/>
        <w:jc w:val="right"/>
        <w:rPr>
          <w:rFonts w:ascii="Times New Roman" w:hAnsi="Times New Roman" w:cs="Times New Roman"/>
          <w:b/>
          <w:sz w:val="22"/>
          <w:szCs w:val="22"/>
        </w:rPr>
      </w:pPr>
    </w:p>
    <w:p w14:paraId="0FAD8339" w14:textId="77777777" w:rsidR="00E8645F" w:rsidRDefault="00E8645F">
      <w:pPr>
        <w:pStyle w:val="16"/>
        <w:jc w:val="right"/>
        <w:rPr>
          <w:rFonts w:ascii="Times New Roman" w:hAnsi="Times New Roman" w:cs="Times New Roman"/>
          <w:b/>
          <w:sz w:val="22"/>
          <w:szCs w:val="22"/>
        </w:rPr>
      </w:pPr>
    </w:p>
    <w:p w14:paraId="0E8FD63C" w14:textId="77777777" w:rsidR="00E8645F" w:rsidRDefault="00E8645F">
      <w:pPr>
        <w:pStyle w:val="16"/>
        <w:jc w:val="right"/>
        <w:rPr>
          <w:rFonts w:ascii="Times New Roman" w:hAnsi="Times New Roman" w:cs="Times New Roman"/>
          <w:b/>
          <w:sz w:val="22"/>
          <w:szCs w:val="22"/>
        </w:rPr>
      </w:pPr>
    </w:p>
    <w:p w14:paraId="3F1A7BF0" w14:textId="77777777" w:rsidR="00E8645F" w:rsidRDefault="00E8645F">
      <w:pPr>
        <w:pStyle w:val="16"/>
        <w:jc w:val="right"/>
        <w:rPr>
          <w:rFonts w:ascii="Times New Roman" w:hAnsi="Times New Roman" w:cs="Times New Roman"/>
          <w:b/>
          <w:sz w:val="22"/>
          <w:szCs w:val="22"/>
        </w:rPr>
      </w:pPr>
    </w:p>
    <w:p w14:paraId="76116C3E" w14:textId="77777777" w:rsidR="00E8645F" w:rsidRDefault="00E8645F">
      <w:pPr>
        <w:pStyle w:val="16"/>
        <w:ind w:right="27"/>
        <w:jc w:val="right"/>
      </w:pPr>
      <w:r>
        <w:rPr>
          <w:rFonts w:ascii="Times New Roman" w:hAnsi="Times New Roman" w:cs="Times New Roman"/>
          <w:sz w:val="18"/>
          <w:szCs w:val="18"/>
          <w:lang w:val="ru-RU"/>
        </w:rPr>
        <w:t xml:space="preserve">© </w:t>
      </w:r>
      <w:r>
        <w:rPr>
          <w:rFonts w:ascii="Times New Roman" w:hAnsi="Times New Roman" w:cs="Times New Roman"/>
        </w:rPr>
        <w:t>ВАС, 20</w:t>
      </w:r>
      <w:r>
        <w:rPr>
          <w:rFonts w:ascii="Times New Roman" w:hAnsi="Times New Roman" w:cs="Times New Roman"/>
          <w:lang w:val="ru-RU"/>
        </w:rPr>
        <w:t>25</w:t>
      </w:r>
    </w:p>
    <w:p w14:paraId="1572805C" w14:textId="77777777" w:rsidR="00E8645F" w:rsidRDefault="00E8645F">
      <w:pPr>
        <w:pStyle w:val="16"/>
        <w:pageBreakBefore/>
        <w:jc w:val="center"/>
      </w:pPr>
      <w:r>
        <w:rPr>
          <w:rFonts w:ascii="Times New Roman" w:hAnsi="Times New Roman" w:cs="Times New Roman"/>
          <w:sz w:val="22"/>
          <w:szCs w:val="22"/>
        </w:rPr>
        <w:t>Уважаемые друзья!</w:t>
      </w:r>
    </w:p>
    <w:p w14:paraId="64B30A3C" w14:textId="77777777" w:rsidR="00E8645F" w:rsidRDefault="00E8645F">
      <w:pPr>
        <w:pStyle w:val="16"/>
        <w:jc w:val="center"/>
        <w:rPr>
          <w:rFonts w:ascii="Times New Roman" w:hAnsi="Times New Roman" w:cs="Times New Roman"/>
          <w:sz w:val="22"/>
          <w:szCs w:val="22"/>
          <w:lang w:val="ru-RU"/>
        </w:rPr>
      </w:pPr>
    </w:p>
    <w:p w14:paraId="439C7E35" w14:textId="77777777" w:rsidR="00E8645F" w:rsidRDefault="00E8645F">
      <w:pPr>
        <w:pStyle w:val="16"/>
        <w:ind w:firstLine="284"/>
        <w:jc w:val="both"/>
      </w:pPr>
      <w:r>
        <w:rPr>
          <w:rFonts w:ascii="Times New Roman" w:hAnsi="Times New Roman" w:cs="Times New Roman"/>
          <w:sz w:val="22"/>
          <w:szCs w:val="22"/>
          <w:lang w:val="ru-RU"/>
        </w:rPr>
        <w:t>Военная орденов Жукова и Ленина Краснознаменная академия связи имени Маршала Советского Союза С.М. Буденного одно из</w:t>
      </w:r>
      <w:r>
        <w:rPr>
          <w:rFonts w:ascii="Times New Roman" w:hAnsi="Times New Roman" w:cs="Times New Roman"/>
          <w:sz w:val="22"/>
          <w:szCs w:val="22"/>
        </w:rPr>
        <w:t xml:space="preserve"> старейших военно-учебных заведений России. С момента своего создания и до сегодняшних дней академия является кузницей командных и инженерных кадров не только для Министерства обороны Российской Федерации, но и для Министерства Внутренних дел Российской Федерации, войск Национальной гвардии, Федеральной службы безопасности, Федеральной службы охраны, Росспецстроя и других органов исполнительной власти России. Ее выпускники выполняют свои боевые задачи во всех уголках нашей необъятной Родины и далеко за ее пределами.</w:t>
      </w:r>
    </w:p>
    <w:p w14:paraId="65A28BFF" w14:textId="77777777" w:rsidR="00E8645F" w:rsidRDefault="00E8645F">
      <w:pPr>
        <w:pStyle w:val="16"/>
        <w:ind w:firstLine="284"/>
        <w:jc w:val="both"/>
        <w:rPr>
          <w:rFonts w:ascii="Times New Roman" w:hAnsi="Times New Roman" w:cs="Times New Roman"/>
          <w:sz w:val="22"/>
          <w:szCs w:val="22"/>
          <w:lang w:val="ru-RU"/>
        </w:rPr>
      </w:pPr>
    </w:p>
    <w:p w14:paraId="27E1A030" w14:textId="77777777" w:rsidR="00E8645F" w:rsidRDefault="003871FD">
      <w:pPr>
        <w:pStyle w:val="16"/>
        <w:jc w:val="center"/>
        <w:rPr>
          <w:rFonts w:ascii="Times New Roman" w:hAnsi="Times New Roman" w:cs="Times New Roman"/>
          <w:sz w:val="22"/>
          <w:szCs w:val="22"/>
          <w:lang w:val="ru-RU"/>
        </w:rPr>
      </w:pPr>
      <w:r>
        <w:rPr>
          <w:rFonts w:ascii="Times New Roman" w:hAnsi="Times New Roman" w:cs="Times New Roman"/>
          <w:noProof/>
          <w:sz w:val="22"/>
          <w:szCs w:val="22"/>
          <w:lang w:val="ru-RU"/>
        </w:rPr>
        <w:drawing>
          <wp:inline distT="0" distB="0" distL="0" distR="0" wp14:anchorId="1305B799" wp14:editId="4415DE19">
            <wp:extent cx="3341370" cy="2514600"/>
            <wp:effectExtent l="0" t="0" r="0" b="0"/>
            <wp:docPr id="24" name="Рисунок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
                    <pic:cNvPicPr>
                      <a:picLocks/>
                    </pic:cNvPicPr>
                  </pic:nvPicPr>
                  <pic:blipFill>
                    <a:blip r:embed="rId8" cstate="print">
                      <a:extLst>
                        <a:ext uri="{28A0092B-C50C-407E-A947-70E740481C1C}">
                          <a14:useLocalDpi xmlns:a14="http://schemas.microsoft.com/office/drawing/2010/main" val="0"/>
                        </a:ext>
                      </a:extLst>
                    </a:blip>
                    <a:srcRect l="-89" t="-119" r="-89" b="-119"/>
                    <a:stretch>
                      <a:fillRect/>
                    </a:stretch>
                  </pic:blipFill>
                  <pic:spPr bwMode="auto">
                    <a:xfrm>
                      <a:off x="0" y="0"/>
                      <a:ext cx="3341370" cy="2514600"/>
                    </a:xfrm>
                    <a:prstGeom prst="rect">
                      <a:avLst/>
                    </a:prstGeom>
                    <a:solidFill>
                      <a:srgbClr val="FFFFFF"/>
                    </a:solidFill>
                    <a:ln>
                      <a:noFill/>
                    </a:ln>
                  </pic:spPr>
                </pic:pic>
              </a:graphicData>
            </a:graphic>
          </wp:inline>
        </w:drawing>
      </w:r>
    </w:p>
    <w:p w14:paraId="15CB1028" w14:textId="77777777" w:rsidR="00E8645F" w:rsidRDefault="00E8645F">
      <w:pPr>
        <w:pStyle w:val="16"/>
        <w:ind w:firstLine="284"/>
        <w:jc w:val="both"/>
        <w:rPr>
          <w:rFonts w:ascii="Times New Roman" w:hAnsi="Times New Roman" w:cs="Times New Roman"/>
          <w:sz w:val="22"/>
          <w:szCs w:val="22"/>
          <w:lang w:val="ru-RU"/>
        </w:rPr>
      </w:pPr>
    </w:p>
    <w:p w14:paraId="2A378348" w14:textId="77777777" w:rsidR="00E8645F" w:rsidRDefault="00E8645F">
      <w:pPr>
        <w:pStyle w:val="16"/>
        <w:ind w:firstLine="284"/>
        <w:jc w:val="both"/>
      </w:pPr>
      <w:r>
        <w:rPr>
          <w:rFonts w:ascii="Times New Roman" w:hAnsi="Times New Roman" w:cs="Times New Roman"/>
          <w:sz w:val="22"/>
          <w:szCs w:val="22"/>
        </w:rPr>
        <w:t>Военная академия связи –</w:t>
      </w:r>
      <w:r>
        <w:rPr>
          <w:rFonts w:ascii="Times New Roman" w:hAnsi="Times New Roman" w:cs="Times New Roman"/>
          <w:sz w:val="22"/>
          <w:szCs w:val="22"/>
          <w:lang w:val="ru-RU"/>
        </w:rPr>
        <w:t xml:space="preserve"> </w:t>
      </w:r>
      <w:r>
        <w:rPr>
          <w:rFonts w:ascii="Times New Roman" w:hAnsi="Times New Roman" w:cs="Times New Roman"/>
          <w:sz w:val="22"/>
          <w:szCs w:val="22"/>
        </w:rPr>
        <w:t>современное высшее военно-учебное заведение, из стен которой ежегодно выпускаются более 800 специалистов различных уровней подготовки. Это выпускники докторантуры и адъюнктуры, офицеры с высшей военной оперативно-тактической подготовкой, с полной военно-специальной подготовкой, со средней военно-специальной подготовкой. Подготовка специалистов проводится по специальностям магистерской подготовки,  специальностям полной военно-специальной подготовки и  специальностям в рамках средней военно-специальной подготовки.</w:t>
      </w:r>
    </w:p>
    <w:p w14:paraId="2EB43634" w14:textId="77777777" w:rsidR="00E8645F" w:rsidRDefault="00E8645F">
      <w:pPr>
        <w:ind w:firstLine="284"/>
        <w:jc w:val="both"/>
      </w:pPr>
      <w:r>
        <w:rPr>
          <w:sz w:val="22"/>
          <w:szCs w:val="22"/>
        </w:rPr>
        <w:t>В Военной академии связи создана современная материально-техническая база, созданы социально-бытовые условия, отвечающие предъявляемым требованиям в целях подготовки квалифицированных специалистов.</w:t>
      </w:r>
    </w:p>
    <w:p w14:paraId="52902296" w14:textId="77777777" w:rsidR="00E8645F" w:rsidRDefault="00E8645F">
      <w:pPr>
        <w:ind w:firstLine="284"/>
        <w:jc w:val="both"/>
      </w:pPr>
      <w:r>
        <w:rPr>
          <w:sz w:val="22"/>
          <w:szCs w:val="22"/>
        </w:rPr>
        <w:t>Учебные аудитории оборудованы современными мультимедийными техническими средствами обучения и контроля. Специализированные классы оснащены цифровыми комплексами радио-, радиорелейной тропосферной и спутниковой связи, волоконно-оптическими системами передачи, тренажерами и макетами</w:t>
      </w:r>
      <w:r>
        <w:rPr>
          <w:sz w:val="28"/>
          <w:szCs w:val="28"/>
        </w:rPr>
        <w:t>.</w:t>
      </w:r>
    </w:p>
    <w:p w14:paraId="7E8BA915" w14:textId="77777777" w:rsidR="00E8645F" w:rsidRDefault="00E8645F">
      <w:pPr>
        <w:ind w:firstLine="284"/>
        <w:jc w:val="both"/>
        <w:rPr>
          <w:sz w:val="28"/>
          <w:szCs w:val="28"/>
        </w:rPr>
      </w:pPr>
    </w:p>
    <w:p w14:paraId="4EE28D9A" w14:textId="77777777" w:rsidR="00E8645F" w:rsidRDefault="003871FD">
      <w:pPr>
        <w:jc w:val="center"/>
        <w:rPr>
          <w:sz w:val="28"/>
          <w:szCs w:val="28"/>
        </w:rPr>
      </w:pPr>
      <w:r>
        <w:rPr>
          <w:noProof/>
          <w:sz w:val="22"/>
          <w:szCs w:val="28"/>
        </w:rPr>
        <w:drawing>
          <wp:inline distT="0" distB="0" distL="0" distR="0" wp14:anchorId="743B9D90" wp14:editId="3C131B94">
            <wp:extent cx="1800225" cy="1144905"/>
            <wp:effectExtent l="0" t="0" r="0" b="0"/>
            <wp:docPr id="23" name="Рисунок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3"/>
                    <pic:cNvPicPr>
                      <a:picLocks/>
                    </pic:cNvPicPr>
                  </pic:nvPicPr>
                  <pic:blipFill>
                    <a:blip r:embed="rId9" cstate="print">
                      <a:extLst>
                        <a:ext uri="{28A0092B-C50C-407E-A947-70E740481C1C}">
                          <a14:useLocalDpi xmlns:a14="http://schemas.microsoft.com/office/drawing/2010/main" val="0"/>
                        </a:ext>
                      </a:extLst>
                    </a:blip>
                    <a:srcRect t="-89" b="-89"/>
                    <a:stretch>
                      <a:fillRect/>
                    </a:stretch>
                  </pic:blipFill>
                  <pic:spPr bwMode="auto">
                    <a:xfrm>
                      <a:off x="0" y="0"/>
                      <a:ext cx="1800225" cy="1144905"/>
                    </a:xfrm>
                    <a:prstGeom prst="rect">
                      <a:avLst/>
                    </a:prstGeom>
                    <a:solidFill>
                      <a:srgbClr val="FFFFFF"/>
                    </a:solidFill>
                    <a:ln>
                      <a:noFill/>
                    </a:ln>
                  </pic:spPr>
                </pic:pic>
              </a:graphicData>
            </a:graphic>
          </wp:inline>
        </w:drawing>
      </w:r>
      <w:r w:rsidR="00E8645F">
        <w:rPr>
          <w:i/>
          <w:sz w:val="28"/>
          <w:szCs w:val="28"/>
        </w:rPr>
        <w:t xml:space="preserve">        </w:t>
      </w:r>
      <w:r>
        <w:rPr>
          <w:noProof/>
          <w:sz w:val="28"/>
          <w:szCs w:val="28"/>
        </w:rPr>
        <w:drawing>
          <wp:inline distT="0" distB="0" distL="0" distR="0" wp14:anchorId="0017F173" wp14:editId="4517C5FC">
            <wp:extent cx="1647825" cy="1019175"/>
            <wp:effectExtent l="0" t="0" r="0" b="0"/>
            <wp:docPr id="4"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4"/>
                    <pic:cNvPicPr>
                      <a:picLocks/>
                    </pic:cNvPicPr>
                  </pic:nvPicPr>
                  <pic:blipFill>
                    <a:blip r:embed="rId10" cstate="print">
                      <a:extLst>
                        <a:ext uri="{28A0092B-C50C-407E-A947-70E740481C1C}">
                          <a14:useLocalDpi xmlns:a14="http://schemas.microsoft.com/office/drawing/2010/main" val="0"/>
                        </a:ext>
                      </a:extLst>
                    </a:blip>
                    <a:srcRect l="14487" t="1959" r="9259" b="8282"/>
                    <a:stretch>
                      <a:fillRect/>
                    </a:stretch>
                  </pic:blipFill>
                  <pic:spPr bwMode="auto">
                    <a:xfrm>
                      <a:off x="0" y="0"/>
                      <a:ext cx="1647825" cy="1019175"/>
                    </a:xfrm>
                    <a:prstGeom prst="rect">
                      <a:avLst/>
                    </a:prstGeom>
                    <a:solidFill>
                      <a:srgbClr val="FFFFFF"/>
                    </a:solidFill>
                    <a:ln>
                      <a:noFill/>
                    </a:ln>
                  </pic:spPr>
                </pic:pic>
              </a:graphicData>
            </a:graphic>
          </wp:inline>
        </w:drawing>
      </w:r>
    </w:p>
    <w:p w14:paraId="645F3A44" w14:textId="77777777" w:rsidR="00E8645F" w:rsidRDefault="00E8645F">
      <w:pPr>
        <w:ind w:firstLine="284"/>
        <w:jc w:val="both"/>
        <w:rPr>
          <w:sz w:val="28"/>
          <w:szCs w:val="28"/>
        </w:rPr>
      </w:pPr>
    </w:p>
    <w:p w14:paraId="344B1D11" w14:textId="77777777" w:rsidR="00E8645F" w:rsidRDefault="00E8645F">
      <w:pPr>
        <w:ind w:firstLine="284"/>
        <w:jc w:val="both"/>
      </w:pPr>
      <w:r>
        <w:rPr>
          <w:sz w:val="22"/>
          <w:szCs w:val="28"/>
        </w:rPr>
        <w:t xml:space="preserve">В академии развернута современная телекоммуникационная сеть, обеспечивающая единое информационное пространство образовательной, научной и административной деятельности. </w:t>
      </w:r>
    </w:p>
    <w:p w14:paraId="40A6F143" w14:textId="77777777" w:rsidR="00E8645F" w:rsidRDefault="00E8645F">
      <w:pPr>
        <w:ind w:firstLine="284"/>
        <w:jc w:val="both"/>
      </w:pPr>
      <w:r>
        <w:rPr>
          <w:sz w:val="22"/>
          <w:szCs w:val="28"/>
        </w:rPr>
        <w:t>В образовательный процесс внедряются инновационные системы обучения. Научно-педагогическими работниками академии созданы интерактивные системы, позволяющие моделировать любые объекты связи в трехмерной компьютерной графике, реальные условия и технологические процессы их эксплуатации. Такой подход  обеспечивает существенное улучшение качества восприятия сложной информации.</w:t>
      </w:r>
    </w:p>
    <w:p w14:paraId="5F827A3E" w14:textId="77777777" w:rsidR="00E8645F" w:rsidRDefault="00E8645F">
      <w:pPr>
        <w:ind w:firstLine="284"/>
        <w:jc w:val="both"/>
        <w:rPr>
          <w:sz w:val="22"/>
          <w:szCs w:val="28"/>
        </w:rPr>
      </w:pPr>
    </w:p>
    <w:p w14:paraId="2B9893BC" w14:textId="77777777" w:rsidR="00E8645F" w:rsidRDefault="003871FD">
      <w:pPr>
        <w:jc w:val="center"/>
        <w:rPr>
          <w:sz w:val="22"/>
          <w:szCs w:val="28"/>
        </w:rPr>
      </w:pPr>
      <w:r>
        <w:rPr>
          <w:noProof/>
        </w:rPr>
        <w:drawing>
          <wp:inline distT="0" distB="0" distL="0" distR="0" wp14:anchorId="71CE21F4" wp14:editId="34914BDA">
            <wp:extent cx="1800225" cy="1144905"/>
            <wp:effectExtent l="0" t="0" r="0" b="0"/>
            <wp:docPr id="5" name="Рисунок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5"/>
                    <pic:cNvPicPr>
                      <a:picLocks/>
                    </pic:cNvPicPr>
                  </pic:nvPicPr>
                  <pic:blipFill>
                    <a:blip r:embed="rId11" cstate="print">
                      <a:lum bright="20000"/>
                      <a:extLst>
                        <a:ext uri="{28A0092B-C50C-407E-A947-70E740481C1C}">
                          <a14:useLocalDpi xmlns:a14="http://schemas.microsoft.com/office/drawing/2010/main" val="0"/>
                        </a:ext>
                      </a:extLst>
                    </a:blip>
                    <a:srcRect t="-89" b="-89"/>
                    <a:stretch>
                      <a:fillRect/>
                    </a:stretch>
                  </pic:blipFill>
                  <pic:spPr bwMode="auto">
                    <a:xfrm>
                      <a:off x="0" y="0"/>
                      <a:ext cx="1800225" cy="1144905"/>
                    </a:xfrm>
                    <a:prstGeom prst="rect">
                      <a:avLst/>
                    </a:prstGeom>
                    <a:solidFill>
                      <a:srgbClr val="FFFFFF"/>
                    </a:solidFill>
                    <a:ln>
                      <a:noFill/>
                    </a:ln>
                  </pic:spPr>
                </pic:pic>
              </a:graphicData>
            </a:graphic>
          </wp:inline>
        </w:drawing>
      </w:r>
      <w:r w:rsidR="00E8645F">
        <w:t xml:space="preserve">       </w:t>
      </w:r>
      <w:r>
        <w:rPr>
          <w:noProof/>
          <w:sz w:val="22"/>
          <w:szCs w:val="28"/>
        </w:rPr>
        <w:drawing>
          <wp:inline distT="0" distB="0" distL="0" distR="0" wp14:anchorId="7CACECB4" wp14:editId="7AEEC1E4">
            <wp:extent cx="1784985" cy="1123950"/>
            <wp:effectExtent l="0" t="0" r="0" b="0"/>
            <wp:docPr id="6" name="Рисунок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6"/>
                    <pic:cNvPicPr>
                      <a:picLocks/>
                    </pic:cNvPicPr>
                  </pic:nvPicPr>
                  <pic:blipFill>
                    <a:blip r:embed="rId12" cstate="print">
                      <a:lum bright="20000"/>
                      <a:extLst>
                        <a:ext uri="{28A0092B-C50C-407E-A947-70E740481C1C}">
                          <a14:useLocalDpi xmlns:a14="http://schemas.microsoft.com/office/drawing/2010/main" val="0"/>
                        </a:ext>
                      </a:extLst>
                    </a:blip>
                    <a:srcRect l="882" t="487" r="-1175" b="-1654"/>
                    <a:stretch>
                      <a:fillRect/>
                    </a:stretch>
                  </pic:blipFill>
                  <pic:spPr bwMode="auto">
                    <a:xfrm>
                      <a:off x="0" y="0"/>
                      <a:ext cx="1784985" cy="1123950"/>
                    </a:xfrm>
                    <a:prstGeom prst="rect">
                      <a:avLst/>
                    </a:prstGeom>
                    <a:solidFill>
                      <a:srgbClr val="FFFFFF"/>
                    </a:solidFill>
                    <a:ln>
                      <a:noFill/>
                    </a:ln>
                  </pic:spPr>
                </pic:pic>
              </a:graphicData>
            </a:graphic>
          </wp:inline>
        </w:drawing>
      </w:r>
    </w:p>
    <w:p w14:paraId="17686CC4" w14:textId="77777777" w:rsidR="00E8645F" w:rsidRDefault="00E8645F">
      <w:pPr>
        <w:ind w:firstLine="709"/>
        <w:jc w:val="both"/>
        <w:rPr>
          <w:sz w:val="22"/>
          <w:szCs w:val="28"/>
        </w:rPr>
      </w:pPr>
    </w:p>
    <w:p w14:paraId="1C214A09" w14:textId="77777777" w:rsidR="00E8645F" w:rsidRDefault="00E8645F">
      <w:pPr>
        <w:ind w:firstLine="284"/>
        <w:jc w:val="both"/>
        <w:rPr>
          <w:sz w:val="22"/>
          <w:szCs w:val="28"/>
        </w:rPr>
      </w:pPr>
    </w:p>
    <w:p w14:paraId="442202E7" w14:textId="77777777" w:rsidR="00E8645F" w:rsidRDefault="00E8645F">
      <w:pPr>
        <w:ind w:firstLine="284"/>
        <w:jc w:val="both"/>
      </w:pPr>
      <w:r>
        <w:rPr>
          <w:sz w:val="22"/>
          <w:szCs w:val="28"/>
        </w:rPr>
        <w:t>Возможности единой телекоммуникационной сети академии позволяют реализовывать интерактивные учебные занятия, дистанционное обучение слушателей и курсантов, находящихся на удаленных от базового городка территориях, в режиме конференцсвязи.</w:t>
      </w:r>
    </w:p>
    <w:p w14:paraId="67D62445" w14:textId="77777777" w:rsidR="00E8645F" w:rsidRDefault="00E8645F">
      <w:pPr>
        <w:ind w:firstLine="284"/>
        <w:jc w:val="both"/>
      </w:pPr>
      <w:r>
        <w:rPr>
          <w:sz w:val="22"/>
          <w:szCs w:val="28"/>
        </w:rPr>
        <w:t>Основу полевой учебной базы составляют объекты и техника базы обеспечения учебного процесса: учебный корпус, водная станция, стадион, стрельбище, тактическая полоса, специально  оборудованные площадки и объекты для занятий по общевоенным дисциплинам, самые современные полевые и стационарные средства и комплексы связи.</w:t>
      </w:r>
    </w:p>
    <w:p w14:paraId="1D3A486E" w14:textId="77777777" w:rsidR="00E8645F" w:rsidRDefault="00E8645F">
      <w:pPr>
        <w:ind w:firstLine="284"/>
        <w:jc w:val="both"/>
      </w:pPr>
      <w:r>
        <w:rPr>
          <w:sz w:val="22"/>
          <w:szCs w:val="28"/>
        </w:rPr>
        <w:t>В академии создано книгохранилище нового поколения, в котором автоматизированы все библиотечные процессы. Читальные залы оснащены абонентскими терминалами с дополнительным периферийным оборудованием.</w:t>
      </w:r>
    </w:p>
    <w:p w14:paraId="5FF963E0" w14:textId="77777777" w:rsidR="00E8645F" w:rsidRDefault="00E8645F">
      <w:pPr>
        <w:ind w:firstLine="284"/>
        <w:jc w:val="both"/>
        <w:rPr>
          <w:sz w:val="22"/>
          <w:szCs w:val="28"/>
        </w:rPr>
      </w:pPr>
    </w:p>
    <w:p w14:paraId="7D795FE3" w14:textId="77777777" w:rsidR="00E8645F" w:rsidRDefault="003871FD">
      <w:pPr>
        <w:jc w:val="center"/>
        <w:rPr>
          <w:sz w:val="22"/>
          <w:szCs w:val="28"/>
        </w:rPr>
      </w:pPr>
      <w:r>
        <w:rPr>
          <w:noProof/>
          <w:sz w:val="22"/>
          <w:szCs w:val="28"/>
        </w:rPr>
        <w:drawing>
          <wp:inline distT="0" distB="0" distL="0" distR="0" wp14:anchorId="06EB9910" wp14:editId="410BC0C3">
            <wp:extent cx="1661160" cy="1217295"/>
            <wp:effectExtent l="0" t="0" r="0" b="0"/>
            <wp:docPr id="7"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7"/>
                    <pic:cNvPicPr>
                      <a:picLocks/>
                    </pic:cNvPicPr>
                  </pic:nvPicPr>
                  <pic:blipFill>
                    <a:blip r:embed="rId13" cstate="print">
                      <a:extLst>
                        <a:ext uri="{28A0092B-C50C-407E-A947-70E740481C1C}">
                          <a14:useLocalDpi xmlns:a14="http://schemas.microsoft.com/office/drawing/2010/main" val="0"/>
                        </a:ext>
                      </a:extLst>
                    </a:blip>
                    <a:srcRect l="5327" t="-1804" r="-1094" b="-1804"/>
                    <a:stretch>
                      <a:fillRect/>
                    </a:stretch>
                  </pic:blipFill>
                  <pic:spPr bwMode="auto">
                    <a:xfrm>
                      <a:off x="0" y="0"/>
                      <a:ext cx="1661160" cy="1217295"/>
                    </a:xfrm>
                    <a:prstGeom prst="rect">
                      <a:avLst/>
                    </a:prstGeom>
                    <a:solidFill>
                      <a:srgbClr val="FFFFFF"/>
                    </a:solidFill>
                    <a:ln>
                      <a:noFill/>
                    </a:ln>
                  </pic:spPr>
                </pic:pic>
              </a:graphicData>
            </a:graphic>
          </wp:inline>
        </w:drawing>
      </w:r>
      <w:r w:rsidR="00E8645F">
        <w:rPr>
          <w:sz w:val="22"/>
          <w:szCs w:val="28"/>
        </w:rPr>
        <w:t xml:space="preserve">              </w:t>
      </w:r>
      <w:r>
        <w:rPr>
          <w:noProof/>
          <w:sz w:val="22"/>
          <w:szCs w:val="28"/>
        </w:rPr>
        <w:drawing>
          <wp:inline distT="0" distB="0" distL="0" distR="0" wp14:anchorId="328506B4" wp14:editId="74B78F92">
            <wp:extent cx="1725930" cy="1223010"/>
            <wp:effectExtent l="0" t="0" r="0" b="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8"/>
                    <pic:cNvPicPr>
                      <a:picLocks/>
                    </pic:cNvPicPr>
                  </pic:nvPicPr>
                  <pic:blipFill>
                    <a:blip r:embed="rId14" cstate="print">
                      <a:extLst>
                        <a:ext uri="{28A0092B-C50C-407E-A947-70E740481C1C}">
                          <a14:useLocalDpi xmlns:a14="http://schemas.microsoft.com/office/drawing/2010/main" val="0"/>
                        </a:ext>
                      </a:extLst>
                    </a:blip>
                    <a:srcRect l="4816" t="-136" r="2934" b="-136"/>
                    <a:stretch>
                      <a:fillRect/>
                    </a:stretch>
                  </pic:blipFill>
                  <pic:spPr bwMode="auto">
                    <a:xfrm>
                      <a:off x="0" y="0"/>
                      <a:ext cx="1725930" cy="1223010"/>
                    </a:xfrm>
                    <a:prstGeom prst="rect">
                      <a:avLst/>
                    </a:prstGeom>
                    <a:solidFill>
                      <a:srgbClr val="FFFFFF"/>
                    </a:solidFill>
                    <a:ln>
                      <a:noFill/>
                    </a:ln>
                  </pic:spPr>
                </pic:pic>
              </a:graphicData>
            </a:graphic>
          </wp:inline>
        </w:drawing>
      </w:r>
    </w:p>
    <w:p w14:paraId="34608DAA" w14:textId="77777777" w:rsidR="00E8645F" w:rsidRDefault="00E8645F">
      <w:pPr>
        <w:ind w:firstLine="284"/>
        <w:jc w:val="both"/>
        <w:rPr>
          <w:sz w:val="22"/>
          <w:szCs w:val="28"/>
        </w:rPr>
      </w:pPr>
    </w:p>
    <w:p w14:paraId="77277285" w14:textId="77777777" w:rsidR="00E8645F" w:rsidRDefault="00E8645F">
      <w:pPr>
        <w:ind w:firstLine="284"/>
        <w:jc w:val="both"/>
      </w:pPr>
      <w:r>
        <w:rPr>
          <w:sz w:val="22"/>
          <w:szCs w:val="28"/>
        </w:rPr>
        <w:t>Для размещения и проживания переменного состава в академии имеется 5 комфортных общежитий общей емкостью 4,5 тыс. человек. Построена современная столовая, в которой одновременно могут питаться до 2,5 тыс. человек. В столовой реализован принцип «шведского стола», т. е. курсанты имеют возможность выбора блюд.</w:t>
      </w:r>
    </w:p>
    <w:p w14:paraId="3F614842" w14:textId="77777777" w:rsidR="00E8645F" w:rsidRDefault="00E8645F">
      <w:pPr>
        <w:ind w:firstLine="284"/>
        <w:jc w:val="both"/>
        <w:rPr>
          <w:sz w:val="22"/>
          <w:szCs w:val="28"/>
        </w:rPr>
      </w:pPr>
    </w:p>
    <w:p w14:paraId="121DF40E" w14:textId="77777777" w:rsidR="00E8645F" w:rsidRDefault="003871FD">
      <w:pPr>
        <w:jc w:val="center"/>
      </w:pPr>
      <w:r>
        <w:rPr>
          <w:noProof/>
          <w:sz w:val="22"/>
          <w:szCs w:val="28"/>
        </w:rPr>
        <w:drawing>
          <wp:inline distT="0" distB="0" distL="0" distR="0" wp14:anchorId="3A57B646" wp14:editId="7C982B06">
            <wp:extent cx="1733550" cy="1223010"/>
            <wp:effectExtent l="0" t="0" r="0" b="0"/>
            <wp:docPr id="9" name="Рисунок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9"/>
                    <pic:cNvPicPr>
                      <a:picLocks/>
                    </pic:cNvPicPr>
                  </pic:nvPicPr>
                  <pic:blipFill>
                    <a:blip r:embed="rId15" cstate="print">
                      <a:extLst>
                        <a:ext uri="{28A0092B-C50C-407E-A947-70E740481C1C}">
                          <a14:useLocalDpi xmlns:a14="http://schemas.microsoft.com/office/drawing/2010/main" val="0"/>
                        </a:ext>
                      </a:extLst>
                    </a:blip>
                    <a:srcRect l="24799" t="7906" r="6650" b="3670"/>
                    <a:stretch>
                      <a:fillRect/>
                    </a:stretch>
                  </pic:blipFill>
                  <pic:spPr bwMode="auto">
                    <a:xfrm>
                      <a:off x="0" y="0"/>
                      <a:ext cx="1733550" cy="1223010"/>
                    </a:xfrm>
                    <a:prstGeom prst="rect">
                      <a:avLst/>
                    </a:prstGeom>
                    <a:solidFill>
                      <a:srgbClr val="FFFFFF"/>
                    </a:solidFill>
                    <a:ln>
                      <a:noFill/>
                    </a:ln>
                  </pic:spPr>
                </pic:pic>
              </a:graphicData>
            </a:graphic>
          </wp:inline>
        </w:drawing>
      </w:r>
      <w:r w:rsidR="00E8645F">
        <w:rPr>
          <w:sz w:val="22"/>
          <w:szCs w:val="28"/>
        </w:rPr>
        <w:t xml:space="preserve">             </w:t>
      </w:r>
      <w:r>
        <w:rPr>
          <w:rFonts w:eastAsia="Calibri"/>
          <w:bCs/>
          <w:noProof/>
          <w:color w:val="000000"/>
          <w:sz w:val="22"/>
          <w:szCs w:val="22"/>
          <w:shd w:val="clear" w:color="auto" w:fill="FFFFFF"/>
          <w:lang w:eastAsia="en-US"/>
        </w:rPr>
        <w:drawing>
          <wp:inline distT="0" distB="0" distL="0" distR="0" wp14:anchorId="405C3068" wp14:editId="31BEB7A6">
            <wp:extent cx="1455420" cy="1280160"/>
            <wp:effectExtent l="0" t="0" r="0" b="0"/>
            <wp:docPr id="10" name="Рисунок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0"/>
                    <pic:cNvPicPr>
                      <a:picLocks/>
                    </pic:cNvPicPr>
                  </pic:nvPicPr>
                  <pic:blipFill>
                    <a:blip r:embed="rId16" cstate="print">
                      <a:lum bright="20000"/>
                      <a:extLst>
                        <a:ext uri="{28A0092B-C50C-407E-A947-70E740481C1C}">
                          <a14:useLocalDpi xmlns:a14="http://schemas.microsoft.com/office/drawing/2010/main" val="0"/>
                        </a:ext>
                      </a:extLst>
                    </a:blip>
                    <a:srcRect l="3833" t="-813" r="5603" b="-635"/>
                    <a:stretch>
                      <a:fillRect/>
                    </a:stretch>
                  </pic:blipFill>
                  <pic:spPr bwMode="auto">
                    <a:xfrm>
                      <a:off x="0" y="0"/>
                      <a:ext cx="1455420" cy="1280160"/>
                    </a:xfrm>
                    <a:prstGeom prst="rect">
                      <a:avLst/>
                    </a:prstGeom>
                    <a:solidFill>
                      <a:srgbClr val="FFFFFF"/>
                    </a:solidFill>
                    <a:ln>
                      <a:noFill/>
                    </a:ln>
                  </pic:spPr>
                </pic:pic>
              </a:graphicData>
            </a:graphic>
          </wp:inline>
        </w:drawing>
      </w:r>
      <w:r w:rsidR="00E8645F">
        <w:rPr>
          <w:bCs/>
          <w:color w:val="000000"/>
          <w:sz w:val="22"/>
          <w:szCs w:val="22"/>
          <w:shd w:val="clear" w:color="auto" w:fill="FFFFFF"/>
          <w:lang w:eastAsia="en-US"/>
        </w:rPr>
        <w:t xml:space="preserve">      </w:t>
      </w:r>
    </w:p>
    <w:p w14:paraId="22287C07" w14:textId="77777777" w:rsidR="00E8645F" w:rsidRDefault="00E8645F">
      <w:pPr>
        <w:ind w:firstLine="284"/>
        <w:jc w:val="both"/>
        <w:rPr>
          <w:sz w:val="22"/>
          <w:szCs w:val="28"/>
        </w:rPr>
      </w:pPr>
    </w:p>
    <w:p w14:paraId="062AE234" w14:textId="77777777" w:rsidR="00E8645F" w:rsidRDefault="00E8645F">
      <w:pPr>
        <w:ind w:firstLine="284"/>
        <w:jc w:val="both"/>
        <w:rPr>
          <w:sz w:val="22"/>
          <w:szCs w:val="28"/>
        </w:rPr>
      </w:pPr>
    </w:p>
    <w:p w14:paraId="36348735" w14:textId="77777777" w:rsidR="00E8645F" w:rsidRDefault="00E8645F">
      <w:pPr>
        <w:ind w:firstLine="284"/>
        <w:jc w:val="both"/>
      </w:pPr>
      <w:r>
        <w:rPr>
          <w:sz w:val="22"/>
          <w:szCs w:val="28"/>
        </w:rPr>
        <w:t>Для поддержания высокой физической формы постоянного и переменного состава в академии имеется современный спортивно-физкультурный комплекс, состоящий из трех спортивных залов для занятий игровыми видами спорта, гимнастикой, боевыми единоборствами и силовыми тренировками. Имеются стадион, бассейн, тир. Спортивное оборудование отвечает требованиям международных стандартов.</w:t>
      </w:r>
    </w:p>
    <w:p w14:paraId="1833DD70" w14:textId="77777777" w:rsidR="00E8645F" w:rsidRDefault="00E8645F">
      <w:pPr>
        <w:ind w:firstLine="284"/>
        <w:jc w:val="both"/>
        <w:rPr>
          <w:sz w:val="22"/>
          <w:szCs w:val="28"/>
        </w:rPr>
      </w:pPr>
    </w:p>
    <w:p w14:paraId="18C2DBB8" w14:textId="77777777" w:rsidR="00E8645F" w:rsidRDefault="003871FD">
      <w:pPr>
        <w:jc w:val="center"/>
        <w:rPr>
          <w:sz w:val="22"/>
          <w:szCs w:val="28"/>
        </w:rPr>
      </w:pPr>
      <w:r>
        <w:rPr>
          <w:noProof/>
          <w:sz w:val="22"/>
          <w:szCs w:val="28"/>
        </w:rPr>
        <w:drawing>
          <wp:inline distT="0" distB="0" distL="0" distR="0" wp14:anchorId="1562C153" wp14:editId="426181D6">
            <wp:extent cx="1323975" cy="1266825"/>
            <wp:effectExtent l="0" t="0" r="0" b="0"/>
            <wp:docPr id="11" name="Рисунок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1"/>
                    <pic:cNvPicPr>
                      <a:picLocks/>
                    </pic:cNvPicPr>
                  </pic:nvPicPr>
                  <pic:blipFill>
                    <a:blip r:embed="rId17" cstate="print">
                      <a:extLst>
                        <a:ext uri="{28A0092B-C50C-407E-A947-70E740481C1C}">
                          <a14:useLocalDpi xmlns:a14="http://schemas.microsoft.com/office/drawing/2010/main" val="0"/>
                        </a:ext>
                      </a:extLst>
                    </a:blip>
                    <a:srcRect l="-917" t="-1610" r="14558" b="-1610"/>
                    <a:stretch>
                      <a:fillRect/>
                    </a:stretch>
                  </pic:blipFill>
                  <pic:spPr bwMode="auto">
                    <a:xfrm>
                      <a:off x="0" y="0"/>
                      <a:ext cx="1323975" cy="1266825"/>
                    </a:xfrm>
                    <a:prstGeom prst="rect">
                      <a:avLst/>
                    </a:prstGeom>
                    <a:solidFill>
                      <a:srgbClr val="FFFFFF"/>
                    </a:solidFill>
                    <a:ln>
                      <a:noFill/>
                    </a:ln>
                  </pic:spPr>
                </pic:pic>
              </a:graphicData>
            </a:graphic>
          </wp:inline>
        </w:drawing>
      </w:r>
      <w:r w:rsidR="00E8645F">
        <w:rPr>
          <w:sz w:val="22"/>
          <w:szCs w:val="28"/>
        </w:rPr>
        <w:t xml:space="preserve">           </w:t>
      </w:r>
      <w:r>
        <w:rPr>
          <w:noProof/>
          <w:sz w:val="22"/>
          <w:szCs w:val="28"/>
        </w:rPr>
        <w:drawing>
          <wp:inline distT="0" distB="0" distL="0" distR="0" wp14:anchorId="60F50CDB" wp14:editId="7AFFCCD2">
            <wp:extent cx="1297305" cy="1274445"/>
            <wp:effectExtent l="0" t="0" r="0" b="0"/>
            <wp:docPr id="12"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2"/>
                    <pic:cNvPicPr>
                      <a:picLocks/>
                    </pic:cNvPicPr>
                  </pic:nvPicPr>
                  <pic:blipFill>
                    <a:blip r:embed="rId18" cstate="print">
                      <a:extLst>
                        <a:ext uri="{28A0092B-C50C-407E-A947-70E740481C1C}">
                          <a14:useLocalDpi xmlns:a14="http://schemas.microsoft.com/office/drawing/2010/main" val="0"/>
                        </a:ext>
                      </a:extLst>
                    </a:blip>
                    <a:srcRect l="14992" t="-1524" r="-858" b="-1524"/>
                    <a:stretch>
                      <a:fillRect/>
                    </a:stretch>
                  </pic:blipFill>
                  <pic:spPr bwMode="auto">
                    <a:xfrm>
                      <a:off x="0" y="0"/>
                      <a:ext cx="1297305" cy="1274445"/>
                    </a:xfrm>
                    <a:prstGeom prst="rect">
                      <a:avLst/>
                    </a:prstGeom>
                    <a:solidFill>
                      <a:srgbClr val="FFFFFF"/>
                    </a:solidFill>
                    <a:ln>
                      <a:noFill/>
                    </a:ln>
                  </pic:spPr>
                </pic:pic>
              </a:graphicData>
            </a:graphic>
          </wp:inline>
        </w:drawing>
      </w:r>
    </w:p>
    <w:p w14:paraId="0673E702" w14:textId="77777777" w:rsidR="00E8645F" w:rsidRDefault="00E8645F">
      <w:pPr>
        <w:jc w:val="center"/>
        <w:rPr>
          <w:sz w:val="22"/>
          <w:szCs w:val="28"/>
        </w:rPr>
      </w:pPr>
    </w:p>
    <w:p w14:paraId="2771DDF1" w14:textId="77777777" w:rsidR="00E8645F" w:rsidRDefault="003871FD">
      <w:pPr>
        <w:jc w:val="center"/>
      </w:pPr>
      <w:r>
        <w:rPr>
          <w:noProof/>
          <w:sz w:val="22"/>
          <w:szCs w:val="28"/>
        </w:rPr>
        <w:drawing>
          <wp:inline distT="0" distB="0" distL="0" distR="0" wp14:anchorId="43B31F0F" wp14:editId="17D2547C">
            <wp:extent cx="1352550" cy="1299210"/>
            <wp:effectExtent l="0" t="0" r="0" b="0"/>
            <wp:docPr id="13" name="Рисунок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3"/>
                    <pic:cNvPicPr>
                      <a:picLocks/>
                    </pic:cNvPicPr>
                  </pic:nvPicPr>
                  <pic:blipFill>
                    <a:blip r:embed="rId19" cstate="print">
                      <a:extLst>
                        <a:ext uri="{28A0092B-C50C-407E-A947-70E740481C1C}">
                          <a14:useLocalDpi xmlns:a14="http://schemas.microsoft.com/office/drawing/2010/main" val="0"/>
                        </a:ext>
                      </a:extLst>
                    </a:blip>
                    <a:srcRect l="-249" t="-381" r="1933" b="-381"/>
                    <a:stretch>
                      <a:fillRect/>
                    </a:stretch>
                  </pic:blipFill>
                  <pic:spPr bwMode="auto">
                    <a:xfrm>
                      <a:off x="0" y="0"/>
                      <a:ext cx="1352550" cy="1299210"/>
                    </a:xfrm>
                    <a:prstGeom prst="rect">
                      <a:avLst/>
                    </a:prstGeom>
                    <a:solidFill>
                      <a:srgbClr val="FFFFFF"/>
                    </a:solidFill>
                    <a:ln>
                      <a:noFill/>
                    </a:ln>
                  </pic:spPr>
                </pic:pic>
              </a:graphicData>
            </a:graphic>
          </wp:inline>
        </w:drawing>
      </w:r>
      <w:r w:rsidR="00E8645F">
        <w:rPr>
          <w:sz w:val="22"/>
          <w:szCs w:val="28"/>
        </w:rPr>
        <w:t xml:space="preserve">           </w:t>
      </w:r>
      <w:r>
        <w:rPr>
          <w:noProof/>
          <w:sz w:val="22"/>
          <w:szCs w:val="28"/>
        </w:rPr>
        <w:drawing>
          <wp:inline distT="0" distB="0" distL="0" distR="0" wp14:anchorId="330FBD38" wp14:editId="5F854C70">
            <wp:extent cx="1308735" cy="1255395"/>
            <wp:effectExtent l="0" t="0" r="0" b="0"/>
            <wp:docPr id="14" name="Рисунок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4"/>
                    <pic:cNvPicPr>
                      <a:picLocks/>
                    </pic:cNvPicPr>
                  </pic:nvPicPr>
                  <pic:blipFill>
                    <a:blip r:embed="rId20" cstate="print">
                      <a:extLst>
                        <a:ext uri="{28A0092B-C50C-407E-A947-70E740481C1C}">
                          <a14:useLocalDpi xmlns:a14="http://schemas.microsoft.com/office/drawing/2010/main" val="0"/>
                        </a:ext>
                      </a:extLst>
                    </a:blip>
                    <a:srcRect l="14413" t="-1564" r="-864" b="-1564"/>
                    <a:stretch>
                      <a:fillRect/>
                    </a:stretch>
                  </pic:blipFill>
                  <pic:spPr bwMode="auto">
                    <a:xfrm>
                      <a:off x="0" y="0"/>
                      <a:ext cx="1308735" cy="1255395"/>
                    </a:xfrm>
                    <a:prstGeom prst="rect">
                      <a:avLst/>
                    </a:prstGeom>
                    <a:solidFill>
                      <a:srgbClr val="FFFFFF"/>
                    </a:solidFill>
                    <a:ln>
                      <a:noFill/>
                    </a:ln>
                  </pic:spPr>
                </pic:pic>
              </a:graphicData>
            </a:graphic>
          </wp:inline>
        </w:drawing>
      </w:r>
      <w:r w:rsidR="00E8645F">
        <w:rPr>
          <w:sz w:val="22"/>
          <w:szCs w:val="28"/>
        </w:rPr>
        <w:br/>
      </w:r>
    </w:p>
    <w:p w14:paraId="565C3274" w14:textId="77777777" w:rsidR="00E8645F" w:rsidRDefault="003871FD">
      <w:pPr>
        <w:autoSpaceDE w:val="0"/>
        <w:jc w:val="center"/>
        <w:rPr>
          <w:sz w:val="22"/>
          <w:szCs w:val="28"/>
        </w:rPr>
      </w:pPr>
      <w:r>
        <w:rPr>
          <w:noProof/>
        </w:rPr>
        <w:drawing>
          <wp:inline distT="0" distB="0" distL="0" distR="0" wp14:anchorId="52F4DB76" wp14:editId="0D8918B3">
            <wp:extent cx="1550670" cy="1226820"/>
            <wp:effectExtent l="0" t="0" r="0" b="0"/>
            <wp:docPr id="15" name="Рисунок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5"/>
                    <pic:cNvPicPr>
                      <a:picLocks/>
                    </pic:cNvPicPr>
                  </pic:nvPicPr>
                  <pic:blipFill>
                    <a:blip r:embed="rId21" cstate="print">
                      <a:extLst>
                        <a:ext uri="{28A0092B-C50C-407E-A947-70E740481C1C}">
                          <a14:useLocalDpi xmlns:a14="http://schemas.microsoft.com/office/drawing/2010/main" val="0"/>
                        </a:ext>
                      </a:extLst>
                    </a:blip>
                    <a:srcRect l="11546" t="-119" r="2103" b="-119"/>
                    <a:stretch>
                      <a:fillRect/>
                    </a:stretch>
                  </pic:blipFill>
                  <pic:spPr bwMode="auto">
                    <a:xfrm>
                      <a:off x="0" y="0"/>
                      <a:ext cx="1550670" cy="1226820"/>
                    </a:xfrm>
                    <a:prstGeom prst="rect">
                      <a:avLst/>
                    </a:prstGeom>
                    <a:solidFill>
                      <a:srgbClr val="FFFFFF"/>
                    </a:solidFill>
                    <a:ln>
                      <a:noFill/>
                    </a:ln>
                  </pic:spPr>
                </pic:pic>
              </a:graphicData>
            </a:graphic>
          </wp:inline>
        </w:drawing>
      </w:r>
      <w:r w:rsidR="00E8645F">
        <w:t xml:space="preserve">           </w:t>
      </w:r>
      <w:r>
        <w:rPr>
          <w:noProof/>
        </w:rPr>
        <w:drawing>
          <wp:inline distT="0" distB="0" distL="0" distR="0" wp14:anchorId="49221AA7" wp14:editId="74D0E90A">
            <wp:extent cx="1527810" cy="1223010"/>
            <wp:effectExtent l="0" t="0" r="0" b="0"/>
            <wp:docPr id="16" name="Рисунок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6"/>
                    <pic:cNvPicPr>
                      <a:picLocks/>
                    </pic:cNvPicPr>
                  </pic:nvPicPr>
                  <pic:blipFill>
                    <a:blip r:embed="rId22" cstate="print">
                      <a:extLst>
                        <a:ext uri="{28A0092B-C50C-407E-A947-70E740481C1C}">
                          <a14:useLocalDpi xmlns:a14="http://schemas.microsoft.com/office/drawing/2010/main" val="0"/>
                        </a:ext>
                      </a:extLst>
                    </a:blip>
                    <a:srcRect l="4764" t="-179" r="10017" b="-179"/>
                    <a:stretch>
                      <a:fillRect/>
                    </a:stretch>
                  </pic:blipFill>
                  <pic:spPr bwMode="auto">
                    <a:xfrm>
                      <a:off x="0" y="0"/>
                      <a:ext cx="1527810" cy="1223010"/>
                    </a:xfrm>
                    <a:prstGeom prst="rect">
                      <a:avLst/>
                    </a:prstGeom>
                    <a:solidFill>
                      <a:srgbClr val="FFFFFF"/>
                    </a:solidFill>
                    <a:ln>
                      <a:noFill/>
                    </a:ln>
                  </pic:spPr>
                </pic:pic>
              </a:graphicData>
            </a:graphic>
          </wp:inline>
        </w:drawing>
      </w:r>
    </w:p>
    <w:p w14:paraId="2A08660E" w14:textId="77777777" w:rsidR="00E8645F" w:rsidRDefault="00E8645F">
      <w:pPr>
        <w:ind w:firstLine="284"/>
        <w:jc w:val="both"/>
        <w:rPr>
          <w:sz w:val="22"/>
          <w:szCs w:val="28"/>
        </w:rPr>
      </w:pPr>
    </w:p>
    <w:p w14:paraId="1F3FFFBA" w14:textId="77777777" w:rsidR="00E8645F" w:rsidRDefault="00E8645F">
      <w:pPr>
        <w:ind w:firstLine="284"/>
        <w:jc w:val="both"/>
      </w:pPr>
      <w:r>
        <w:rPr>
          <w:sz w:val="22"/>
          <w:szCs w:val="28"/>
        </w:rPr>
        <w:t>Прием кандидатов в академию на обучение по образовательным программам высшего образования (специалитет) и среднего профессионального образования проводится на специальности в соответствии с лицензией на право ведения академией образовательной деятельности.</w:t>
      </w:r>
    </w:p>
    <w:p w14:paraId="754257D6" w14:textId="77777777" w:rsidR="00E8645F" w:rsidRDefault="00E8645F">
      <w:pPr>
        <w:ind w:firstLine="284"/>
        <w:jc w:val="both"/>
        <w:rPr>
          <w:sz w:val="22"/>
          <w:szCs w:val="22"/>
          <w:u w:val="single"/>
        </w:rPr>
      </w:pPr>
    </w:p>
    <w:p w14:paraId="0D30A1B5" w14:textId="77777777" w:rsidR="00E8645F" w:rsidRDefault="00E8645F">
      <w:pPr>
        <w:shd w:val="clear" w:color="auto" w:fill="FFFFFF"/>
        <w:ind w:firstLine="284"/>
        <w:jc w:val="center"/>
      </w:pPr>
      <w:r>
        <w:rPr>
          <w:b/>
          <w:color w:val="FF0000"/>
          <w:sz w:val="22"/>
          <w:szCs w:val="22"/>
        </w:rPr>
        <w:t>СПЕЦИАЛЬНОСТИ ПОДГОТОВКИ КУРСАНТОВ</w:t>
      </w:r>
    </w:p>
    <w:p w14:paraId="1DB86510" w14:textId="77777777" w:rsidR="00E8645F" w:rsidRDefault="00E8645F">
      <w:pPr>
        <w:shd w:val="clear" w:color="auto" w:fill="FFFFFF"/>
        <w:spacing w:before="120" w:after="120"/>
        <w:ind w:firstLine="284"/>
        <w:jc w:val="both"/>
      </w:pPr>
      <w:r>
        <w:rPr>
          <w:b/>
          <w:i/>
          <w:color w:val="0070C0"/>
          <w:sz w:val="22"/>
          <w:szCs w:val="22"/>
          <w:u w:val="single"/>
        </w:rPr>
        <w:t>по программам высшего образования-специалитета:</w:t>
      </w:r>
    </w:p>
    <w:p w14:paraId="4609D527" w14:textId="77777777" w:rsidR="00E8645F" w:rsidRDefault="00E8645F">
      <w:pPr>
        <w:shd w:val="clear" w:color="auto" w:fill="FFFFFF"/>
        <w:spacing w:before="120" w:after="120"/>
        <w:ind w:firstLine="284"/>
        <w:jc w:val="both"/>
      </w:pPr>
      <w:r>
        <w:rPr>
          <w:b/>
          <w:sz w:val="22"/>
          <w:szCs w:val="22"/>
        </w:rPr>
        <w:t>11.05.04</w:t>
      </w:r>
      <w:r>
        <w:rPr>
          <w:b/>
          <w:sz w:val="22"/>
          <w:szCs w:val="22"/>
        </w:rPr>
        <w:tab/>
        <w:t>Инфокоммуникационные технологи</w:t>
      </w:r>
      <w:r w:rsidR="00DC53F5">
        <w:rPr>
          <w:b/>
          <w:sz w:val="22"/>
          <w:szCs w:val="22"/>
        </w:rPr>
        <w:t xml:space="preserve">и и системы специальной связи, </w:t>
      </w:r>
      <w:r>
        <w:rPr>
          <w:b/>
          <w:sz w:val="22"/>
          <w:szCs w:val="22"/>
        </w:rPr>
        <w:t>в составе специализаций:</w:t>
      </w:r>
    </w:p>
    <w:p w14:paraId="024317CE" w14:textId="77777777" w:rsidR="00E8645F" w:rsidRDefault="00E8645F">
      <w:pPr>
        <w:pStyle w:val="a0"/>
        <w:tabs>
          <w:tab w:val="left" w:pos="1560"/>
        </w:tabs>
        <w:ind w:firstLine="284"/>
        <w:jc w:val="both"/>
      </w:pPr>
      <w:r>
        <w:rPr>
          <w:sz w:val="22"/>
          <w:szCs w:val="22"/>
        </w:rPr>
        <w:t>системы радиосвязи специального назначения;</w:t>
      </w:r>
    </w:p>
    <w:p w14:paraId="62F4FD1F" w14:textId="77777777" w:rsidR="00E8645F" w:rsidRDefault="00E8645F">
      <w:pPr>
        <w:pStyle w:val="a0"/>
        <w:tabs>
          <w:tab w:val="left" w:pos="1560"/>
        </w:tabs>
        <w:ind w:firstLine="284"/>
        <w:jc w:val="both"/>
      </w:pPr>
      <w:r>
        <w:rPr>
          <w:sz w:val="22"/>
          <w:szCs w:val="22"/>
        </w:rPr>
        <w:t>системы специальной спутниковой связи;</w:t>
      </w:r>
    </w:p>
    <w:p w14:paraId="6B9F6C72" w14:textId="77777777" w:rsidR="00E8645F" w:rsidRDefault="00E8645F">
      <w:pPr>
        <w:pStyle w:val="a0"/>
        <w:tabs>
          <w:tab w:val="left" w:pos="1560"/>
        </w:tabs>
        <w:ind w:firstLine="284"/>
        <w:jc w:val="both"/>
      </w:pPr>
      <w:r>
        <w:rPr>
          <w:sz w:val="22"/>
          <w:szCs w:val="22"/>
        </w:rPr>
        <w:t>многоканальные телекоммуникационные системы;</w:t>
      </w:r>
    </w:p>
    <w:p w14:paraId="5E104E9E" w14:textId="77777777" w:rsidR="00E8645F" w:rsidRDefault="00E8645F">
      <w:pPr>
        <w:pStyle w:val="a0"/>
        <w:tabs>
          <w:tab w:val="left" w:pos="1560"/>
        </w:tabs>
        <w:ind w:firstLine="284"/>
        <w:jc w:val="both"/>
      </w:pPr>
      <w:r>
        <w:rPr>
          <w:sz w:val="22"/>
          <w:szCs w:val="22"/>
        </w:rPr>
        <w:t>оптические системы связи;</w:t>
      </w:r>
    </w:p>
    <w:p w14:paraId="32A4F152" w14:textId="77777777" w:rsidR="00E8645F" w:rsidRDefault="00E8645F">
      <w:pPr>
        <w:pStyle w:val="a0"/>
        <w:tabs>
          <w:tab w:val="left" w:pos="1560"/>
        </w:tabs>
        <w:ind w:firstLine="284"/>
        <w:jc w:val="both"/>
      </w:pPr>
      <w:r>
        <w:rPr>
          <w:sz w:val="22"/>
          <w:szCs w:val="22"/>
        </w:rPr>
        <w:t>системы коммутации и сети связи специального назначения.</w:t>
      </w:r>
    </w:p>
    <w:p w14:paraId="7CCA9C2B" w14:textId="77777777" w:rsidR="00E8645F" w:rsidRDefault="00E8645F">
      <w:pPr>
        <w:pStyle w:val="a0"/>
        <w:tabs>
          <w:tab w:val="left" w:pos="1560"/>
        </w:tabs>
        <w:ind w:firstLine="284"/>
        <w:jc w:val="both"/>
        <w:rPr>
          <w:sz w:val="22"/>
          <w:szCs w:val="22"/>
        </w:rPr>
      </w:pPr>
    </w:p>
    <w:p w14:paraId="03D62578" w14:textId="77777777" w:rsidR="00E8645F" w:rsidRDefault="00E8645F">
      <w:pPr>
        <w:pStyle w:val="a0"/>
        <w:tabs>
          <w:tab w:val="left" w:pos="1276"/>
        </w:tabs>
        <w:ind w:firstLine="284"/>
        <w:jc w:val="both"/>
      </w:pPr>
      <w:r>
        <w:rPr>
          <w:b/>
          <w:sz w:val="22"/>
          <w:szCs w:val="22"/>
        </w:rPr>
        <w:t>09.05.01</w:t>
      </w:r>
      <w:r>
        <w:rPr>
          <w:b/>
          <w:sz w:val="22"/>
          <w:szCs w:val="22"/>
        </w:rPr>
        <w:tab/>
        <w:t>Применение и эксплуатация автоматизированных систем специального назначения, в составе специализаций:</w:t>
      </w:r>
    </w:p>
    <w:p w14:paraId="49682C35" w14:textId="77777777" w:rsidR="00E8645F" w:rsidRDefault="00E8645F">
      <w:pPr>
        <w:pStyle w:val="a0"/>
        <w:tabs>
          <w:tab w:val="left" w:pos="1276"/>
        </w:tabs>
        <w:ind w:firstLine="284"/>
        <w:jc w:val="both"/>
        <w:rPr>
          <w:sz w:val="22"/>
          <w:szCs w:val="22"/>
        </w:rPr>
      </w:pPr>
    </w:p>
    <w:p w14:paraId="3C74CF43" w14:textId="77777777" w:rsidR="00E8645F" w:rsidRDefault="00E8645F">
      <w:pPr>
        <w:pStyle w:val="a0"/>
        <w:tabs>
          <w:tab w:val="left" w:pos="1560"/>
        </w:tabs>
        <w:ind w:firstLine="284"/>
        <w:jc w:val="both"/>
      </w:pPr>
      <w:r>
        <w:rPr>
          <w:sz w:val="22"/>
          <w:szCs w:val="22"/>
        </w:rPr>
        <w:t>эксплуатация вычислительных машин, комплексов, систем и сетей специального назначения;</w:t>
      </w:r>
    </w:p>
    <w:p w14:paraId="6840074B" w14:textId="77777777" w:rsidR="00E8645F" w:rsidRDefault="00E8645F">
      <w:pPr>
        <w:pStyle w:val="a0"/>
        <w:tabs>
          <w:tab w:val="left" w:pos="1560"/>
        </w:tabs>
        <w:ind w:firstLine="284"/>
        <w:jc w:val="both"/>
      </w:pPr>
      <w:r>
        <w:rPr>
          <w:sz w:val="22"/>
          <w:szCs w:val="22"/>
        </w:rPr>
        <w:t>автоматизированные системы обработки информации и управления;</w:t>
      </w:r>
    </w:p>
    <w:p w14:paraId="7B64ACCC" w14:textId="77777777" w:rsidR="00E8645F" w:rsidRDefault="00E8645F">
      <w:pPr>
        <w:pStyle w:val="a0"/>
        <w:tabs>
          <w:tab w:val="left" w:pos="1560"/>
        </w:tabs>
        <w:ind w:firstLine="284"/>
        <w:jc w:val="both"/>
      </w:pPr>
      <w:r>
        <w:rPr>
          <w:sz w:val="22"/>
          <w:szCs w:val="22"/>
        </w:rPr>
        <w:t>математическое, программное и информационное обеспечение вычислительной техники и автоматизированных систем.</w:t>
      </w:r>
    </w:p>
    <w:p w14:paraId="6046052B" w14:textId="77777777" w:rsidR="00E8645F" w:rsidRDefault="00E8645F">
      <w:pPr>
        <w:pStyle w:val="a0"/>
        <w:tabs>
          <w:tab w:val="left" w:pos="1560"/>
        </w:tabs>
        <w:ind w:firstLine="284"/>
        <w:jc w:val="both"/>
      </w:pPr>
      <w:r>
        <w:rPr>
          <w:sz w:val="22"/>
          <w:szCs w:val="22"/>
        </w:rPr>
        <w:t>Срок обучения 5 лет.</w:t>
      </w:r>
    </w:p>
    <w:p w14:paraId="79413495" w14:textId="77777777" w:rsidR="00E8645F" w:rsidRDefault="00E8645F">
      <w:pPr>
        <w:pStyle w:val="a0"/>
        <w:tabs>
          <w:tab w:val="left" w:pos="1560"/>
        </w:tabs>
        <w:ind w:firstLine="284"/>
        <w:jc w:val="both"/>
      </w:pPr>
      <w:r>
        <w:rPr>
          <w:sz w:val="22"/>
          <w:szCs w:val="22"/>
        </w:rPr>
        <w:t>Форма обучения – очная, на бюджетной основе.</w:t>
      </w:r>
    </w:p>
    <w:p w14:paraId="558B42E5" w14:textId="77777777" w:rsidR="00E8645F" w:rsidRDefault="00E8645F">
      <w:pPr>
        <w:ind w:firstLine="284"/>
        <w:jc w:val="both"/>
      </w:pPr>
      <w:r>
        <w:rPr>
          <w:sz w:val="22"/>
          <w:szCs w:val="22"/>
        </w:rPr>
        <w:t>Выпускникам академии присваивается воинское звание «ЛЕЙТЕНАНТ»,  квалификация «инженер», выдается диплом государственного образца.</w:t>
      </w:r>
    </w:p>
    <w:p w14:paraId="5A923451" w14:textId="77777777" w:rsidR="00E8645F" w:rsidRDefault="00E8645F">
      <w:pPr>
        <w:shd w:val="clear" w:color="auto" w:fill="FFFFFF"/>
        <w:spacing w:before="120" w:after="120"/>
        <w:ind w:firstLine="284"/>
        <w:jc w:val="both"/>
      </w:pPr>
      <w:r>
        <w:rPr>
          <w:b/>
          <w:i/>
          <w:color w:val="0070C0"/>
          <w:sz w:val="22"/>
          <w:szCs w:val="22"/>
          <w:u w:val="single"/>
        </w:rPr>
        <w:t>по программам среднего</w:t>
      </w:r>
      <w:r>
        <w:rPr>
          <w:b/>
          <w:bCs/>
          <w:i/>
          <w:color w:val="0070C0"/>
          <w:sz w:val="22"/>
          <w:szCs w:val="22"/>
          <w:u w:val="single"/>
        </w:rPr>
        <w:t xml:space="preserve"> профессионального образования</w:t>
      </w:r>
    </w:p>
    <w:p w14:paraId="35EDDB32" w14:textId="77777777" w:rsidR="00E8645F" w:rsidRDefault="00E8645F">
      <w:pPr>
        <w:jc w:val="both"/>
      </w:pPr>
      <w:r>
        <w:rPr>
          <w:b/>
          <w:bCs/>
          <w:sz w:val="22"/>
          <w:szCs w:val="22"/>
        </w:rPr>
        <w:t xml:space="preserve">      11.02.15     Инфокоммуникационные сети и системы связи.</w:t>
      </w:r>
    </w:p>
    <w:p w14:paraId="00FEE9DB" w14:textId="77777777" w:rsidR="00E8645F" w:rsidRDefault="00E8645F">
      <w:pPr>
        <w:tabs>
          <w:tab w:val="left" w:pos="335"/>
        </w:tabs>
        <w:ind w:firstLine="340"/>
        <w:jc w:val="both"/>
      </w:pPr>
      <w:r>
        <w:rPr>
          <w:sz w:val="22"/>
          <w:szCs w:val="22"/>
        </w:rPr>
        <w:t>Выпускникам академии присваивается квалификация «специа</w:t>
      </w:r>
      <w:r w:rsidR="00DC53F5">
        <w:rPr>
          <w:sz w:val="22"/>
          <w:szCs w:val="22"/>
        </w:rPr>
        <w:t xml:space="preserve">лист по монтажу и обслуживанию </w:t>
      </w:r>
      <w:r>
        <w:rPr>
          <w:sz w:val="22"/>
          <w:szCs w:val="22"/>
        </w:rPr>
        <w:t>телекоммуникаций».</w:t>
      </w:r>
    </w:p>
    <w:p w14:paraId="4E5E1E1F" w14:textId="77777777" w:rsidR="00E8645F" w:rsidRDefault="00E8645F">
      <w:pPr>
        <w:jc w:val="both"/>
      </w:pPr>
      <w:r>
        <w:rPr>
          <w:b/>
          <w:bCs/>
          <w:sz w:val="22"/>
          <w:szCs w:val="22"/>
        </w:rPr>
        <w:t xml:space="preserve">    11.02</w:t>
      </w:r>
      <w:r w:rsidR="00DC53F5">
        <w:rPr>
          <w:b/>
          <w:bCs/>
          <w:sz w:val="22"/>
          <w:szCs w:val="22"/>
        </w:rPr>
        <w:t>.18    Системы    радиосвязи,</w:t>
      </w:r>
      <w:r>
        <w:rPr>
          <w:b/>
          <w:bCs/>
          <w:sz w:val="22"/>
          <w:szCs w:val="22"/>
        </w:rPr>
        <w:t xml:space="preserve"> мобильной    связи    и телерадиовещания.</w:t>
      </w:r>
    </w:p>
    <w:p w14:paraId="0BB66182" w14:textId="77777777" w:rsidR="00E8645F" w:rsidRDefault="00E8645F">
      <w:pPr>
        <w:ind w:firstLine="397"/>
        <w:jc w:val="both"/>
      </w:pPr>
      <w:r>
        <w:rPr>
          <w:color w:val="000000"/>
          <w:sz w:val="22"/>
          <w:szCs w:val="22"/>
        </w:rPr>
        <w:t>Выпускникам академии присваивается квалификация «специалист по системам радиосвязи, мобильной связи и телерадиовещания».</w:t>
      </w:r>
    </w:p>
    <w:p w14:paraId="6EC779C9" w14:textId="77777777" w:rsidR="00E8645F" w:rsidRDefault="00E8645F">
      <w:pPr>
        <w:jc w:val="both"/>
      </w:pPr>
      <w:r>
        <w:rPr>
          <w:sz w:val="22"/>
          <w:szCs w:val="22"/>
        </w:rPr>
        <w:t>Срок обучения</w:t>
      </w:r>
      <w:r>
        <w:rPr>
          <w:color w:val="000000"/>
          <w:sz w:val="22"/>
          <w:szCs w:val="22"/>
        </w:rPr>
        <w:t xml:space="preserve"> 2 года 10 месяцев.</w:t>
      </w:r>
    </w:p>
    <w:p w14:paraId="759811BF" w14:textId="77777777" w:rsidR="00E8645F" w:rsidRDefault="00E8645F">
      <w:pPr>
        <w:jc w:val="both"/>
      </w:pPr>
      <w:r>
        <w:rPr>
          <w:sz w:val="22"/>
          <w:szCs w:val="22"/>
        </w:rPr>
        <w:t>Форма обучения — очная, на бюджетной основе.</w:t>
      </w:r>
    </w:p>
    <w:p w14:paraId="65EDC4A5" w14:textId="77777777" w:rsidR="00E8645F" w:rsidRDefault="00E8645F">
      <w:pPr>
        <w:ind w:firstLine="284"/>
        <w:jc w:val="both"/>
      </w:pPr>
      <w:r>
        <w:rPr>
          <w:sz w:val="22"/>
          <w:szCs w:val="22"/>
        </w:rPr>
        <w:t>Выпускникам академии присваивается воинское звание «ПРАПОРЩИК», выдается диплом государственного образца.</w:t>
      </w:r>
    </w:p>
    <w:p w14:paraId="6D9DDC4F" w14:textId="77777777" w:rsidR="00E8645F" w:rsidRDefault="00E8645F">
      <w:pPr>
        <w:pageBreakBefore/>
        <w:ind w:firstLine="284"/>
        <w:jc w:val="center"/>
      </w:pPr>
      <w:r>
        <w:rPr>
          <w:b/>
          <w:color w:val="FF0000"/>
          <w:sz w:val="22"/>
          <w:szCs w:val="22"/>
        </w:rPr>
        <w:t>ПРАВИЛА ПРИЕМА</w:t>
      </w:r>
    </w:p>
    <w:p w14:paraId="5C19B1E4" w14:textId="77777777" w:rsidR="00E8645F" w:rsidRDefault="00E8645F">
      <w:pPr>
        <w:ind w:firstLine="425"/>
        <w:jc w:val="center"/>
      </w:pPr>
      <w:r>
        <w:rPr>
          <w:b/>
          <w:color w:val="0070C0"/>
          <w:sz w:val="22"/>
          <w:szCs w:val="22"/>
        </w:rPr>
        <w:t>Требования, предъявляемые к кандидатам, поступающим в академию</w:t>
      </w:r>
    </w:p>
    <w:p w14:paraId="60CA66F2" w14:textId="77777777" w:rsidR="00E8645F" w:rsidRDefault="00E8645F">
      <w:pPr>
        <w:ind w:firstLine="284"/>
        <w:jc w:val="both"/>
      </w:pPr>
      <w:r>
        <w:rPr>
          <w:sz w:val="22"/>
          <w:szCs w:val="22"/>
        </w:rPr>
        <w:t xml:space="preserve">В качестве кандидатов на поступление в академию для обучения курсантами по программам </w:t>
      </w:r>
      <w:r>
        <w:rPr>
          <w:b/>
          <w:bCs/>
          <w:sz w:val="22"/>
          <w:szCs w:val="22"/>
          <w:u w:val="single"/>
        </w:rPr>
        <w:t>высшего образования</w:t>
      </w:r>
      <w:r>
        <w:rPr>
          <w:sz w:val="22"/>
          <w:szCs w:val="22"/>
        </w:rPr>
        <w:t xml:space="preserve"> рассматриваются граждане Российской Федерации мужского и женского пола, имеющие среднее общее образование, годные по состоянию здоровья к обучению в вузе, успешно прошедшие предварительный профессиональный отбор, из числа: </w:t>
      </w:r>
    </w:p>
    <w:p w14:paraId="4FDC3A10" w14:textId="77777777" w:rsidR="00E8645F" w:rsidRDefault="00E8645F">
      <w:pPr>
        <w:ind w:firstLine="284"/>
        <w:jc w:val="both"/>
      </w:pPr>
      <w:r>
        <w:rPr>
          <w:sz w:val="22"/>
          <w:szCs w:val="22"/>
        </w:rPr>
        <w:t xml:space="preserve">граждан в возрасте от 16 до 22 лет, не проходивших военную службу; </w:t>
      </w:r>
    </w:p>
    <w:p w14:paraId="4EAC6415" w14:textId="77777777" w:rsidR="00E8645F" w:rsidRDefault="00E8645F">
      <w:pPr>
        <w:ind w:firstLine="284"/>
        <w:jc w:val="both"/>
      </w:pPr>
      <w:r>
        <w:rPr>
          <w:sz w:val="22"/>
          <w:szCs w:val="22"/>
        </w:rPr>
        <w:t>граждан, прошедших военную службу, и военнослужащих, проходящих военную службу по призыву, – до достижения ими возраста 24 лет;</w:t>
      </w:r>
    </w:p>
    <w:p w14:paraId="46886587" w14:textId="77777777" w:rsidR="00E8645F" w:rsidRDefault="00E8645F">
      <w:pPr>
        <w:ind w:firstLine="284"/>
        <w:jc w:val="both"/>
      </w:pPr>
      <w:r>
        <w:rPr>
          <w:sz w:val="22"/>
          <w:szCs w:val="22"/>
        </w:rPr>
        <w:t>военнослужащих, проходящих военную службу по контракту (кроме офицеров), - в порядке, определенном Министром обороны Российской Федерации, либо руководителем иного федерального органа исполнительной власти или федерального государственного органа, в которы</w:t>
      </w:r>
      <w:r w:rsidR="00DC53F5">
        <w:rPr>
          <w:sz w:val="22"/>
          <w:szCs w:val="22"/>
        </w:rPr>
        <w:t>х предусмотрена военная служба.</w:t>
      </w:r>
    </w:p>
    <w:p w14:paraId="79ABB518" w14:textId="77777777" w:rsidR="00E8645F" w:rsidRDefault="00E8645F">
      <w:pPr>
        <w:ind w:firstLine="284"/>
        <w:jc w:val="both"/>
      </w:pPr>
      <w:r>
        <w:rPr>
          <w:sz w:val="22"/>
          <w:szCs w:val="22"/>
        </w:rPr>
        <w:t xml:space="preserve">В качестве кандидатов на поступление в академию на обучение курсантами по программам </w:t>
      </w:r>
      <w:r>
        <w:rPr>
          <w:b/>
          <w:bCs/>
          <w:sz w:val="22"/>
          <w:szCs w:val="22"/>
          <w:u w:val="single"/>
        </w:rPr>
        <w:t>среднего профессионального образования</w:t>
      </w:r>
      <w:r>
        <w:rPr>
          <w:sz w:val="22"/>
          <w:szCs w:val="22"/>
        </w:rPr>
        <w:t xml:space="preserve"> рассматриваются граждане Российской Федерации мужского пола, имеющие среднее общее образование или среднее профессиональное образование с присвоением квалификации квалифицированного рабочего или служащего, годные по состоянию здоровья к обучению в вузе, до достижения ими возраста 30 лет. </w:t>
      </w:r>
    </w:p>
    <w:p w14:paraId="4B4F5DBE" w14:textId="77777777" w:rsidR="00E8645F" w:rsidRDefault="00E8645F">
      <w:pPr>
        <w:ind w:firstLine="284"/>
        <w:jc w:val="both"/>
      </w:pPr>
      <w:r>
        <w:rPr>
          <w:b/>
          <w:bCs/>
          <w:sz w:val="22"/>
          <w:szCs w:val="22"/>
        </w:rPr>
        <w:t>Возраст поступающих на учебу лиц определяется по состоянию на 1 августа года поступления в академию.</w:t>
      </w:r>
    </w:p>
    <w:p w14:paraId="3ECC1DD0" w14:textId="77777777" w:rsidR="00E8645F" w:rsidRDefault="00E8645F">
      <w:pPr>
        <w:ind w:firstLine="284"/>
        <w:jc w:val="both"/>
      </w:pPr>
      <w:r>
        <w:rPr>
          <w:b/>
          <w:sz w:val="22"/>
          <w:szCs w:val="22"/>
          <w:u w:val="single"/>
        </w:rPr>
        <w:t>Девушки на обучение по программам среднего профессионального образования не принимаются.</w:t>
      </w:r>
    </w:p>
    <w:p w14:paraId="37A07B98" w14:textId="77777777" w:rsidR="00E8645F" w:rsidRDefault="00E8645F">
      <w:pPr>
        <w:pStyle w:val="af8"/>
        <w:ind w:left="0" w:firstLine="284"/>
      </w:pPr>
      <w:r>
        <w:rPr>
          <w:b/>
          <w:color w:val="FF0000"/>
          <w:sz w:val="22"/>
          <w:szCs w:val="22"/>
        </w:rPr>
        <w:t>Не могут рассматриваться в качестве кандидатов</w:t>
      </w:r>
      <w:r>
        <w:rPr>
          <w:sz w:val="22"/>
          <w:szCs w:val="22"/>
        </w:rPr>
        <w:t xml:space="preserve"> на поступление в академию: </w:t>
      </w:r>
    </w:p>
    <w:p w14:paraId="22B2578D" w14:textId="77777777" w:rsidR="00E8645F" w:rsidRDefault="00E8645F">
      <w:pPr>
        <w:pStyle w:val="af8"/>
        <w:ind w:left="0" w:firstLine="284"/>
      </w:pPr>
      <w:r>
        <w:rPr>
          <w:sz w:val="22"/>
          <w:szCs w:val="22"/>
        </w:rPr>
        <w:t xml:space="preserve">граждане, в отношении которых вынесен обвинительный приговор и которым назначено наказание; </w:t>
      </w:r>
    </w:p>
    <w:p w14:paraId="2ED59431" w14:textId="77777777" w:rsidR="00E8645F" w:rsidRDefault="00E8645F">
      <w:pPr>
        <w:pStyle w:val="af8"/>
        <w:ind w:left="0" w:firstLine="284"/>
      </w:pPr>
      <w:r>
        <w:rPr>
          <w:sz w:val="22"/>
          <w:szCs w:val="22"/>
        </w:rPr>
        <w:t xml:space="preserve">граждане, в отношении которых ведется дознание либо предварительное следствие или уголовное дело в отношении которых передано в суд; </w:t>
      </w:r>
    </w:p>
    <w:p w14:paraId="52A2D8B7" w14:textId="77777777" w:rsidR="00E8645F" w:rsidRDefault="00E8645F">
      <w:pPr>
        <w:pStyle w:val="af8"/>
        <w:ind w:left="0" w:firstLine="284"/>
      </w:pPr>
      <w:r>
        <w:rPr>
          <w:sz w:val="22"/>
          <w:szCs w:val="22"/>
        </w:rPr>
        <w:t xml:space="preserve">граждане, имеющие неснятую или непогашенную судимость за совершение преступления; </w:t>
      </w:r>
    </w:p>
    <w:p w14:paraId="4C60D82B" w14:textId="77777777" w:rsidR="00E8645F" w:rsidRDefault="00E8645F">
      <w:pPr>
        <w:pStyle w:val="af8"/>
        <w:ind w:left="0" w:firstLine="284"/>
      </w:pPr>
      <w:r>
        <w:rPr>
          <w:sz w:val="22"/>
          <w:szCs w:val="22"/>
        </w:rPr>
        <w:t>граждане, отбывающие наказание в виде лишения свободы;</w:t>
      </w:r>
    </w:p>
    <w:p w14:paraId="3A51D4D8" w14:textId="77777777" w:rsidR="00E8645F" w:rsidRDefault="00E8645F">
      <w:pPr>
        <w:pStyle w:val="af8"/>
        <w:ind w:left="0" w:firstLine="284"/>
      </w:pPr>
      <w:r>
        <w:rPr>
          <w:sz w:val="22"/>
          <w:szCs w:val="22"/>
        </w:rPr>
        <w:t>граждане, лишенные на определенный срок вступившим в законную силу решением суда права занимать воинские должности в течение указанного срока.</w:t>
      </w:r>
    </w:p>
    <w:p w14:paraId="705F3988" w14:textId="77777777" w:rsidR="00E8645F" w:rsidRDefault="00E8645F">
      <w:pPr>
        <w:pStyle w:val="220"/>
        <w:numPr>
          <w:ilvl w:val="0"/>
          <w:numId w:val="0"/>
        </w:numPr>
        <w:ind w:firstLine="284"/>
        <w:jc w:val="center"/>
      </w:pPr>
      <w:r>
        <w:rPr>
          <w:rFonts w:ascii="Times New Roman" w:hAnsi="Times New Roman" w:cs="Times New Roman"/>
          <w:b/>
          <w:color w:val="0070C0"/>
          <w:sz w:val="22"/>
          <w:szCs w:val="22"/>
        </w:rPr>
        <w:t>Порядок поступления</w:t>
      </w:r>
    </w:p>
    <w:p w14:paraId="102F1929" w14:textId="77777777" w:rsidR="00E8645F" w:rsidRDefault="00E8645F">
      <w:pPr>
        <w:ind w:firstLine="284"/>
        <w:jc w:val="both"/>
      </w:pPr>
      <w:r>
        <w:rPr>
          <w:sz w:val="22"/>
          <w:szCs w:val="22"/>
        </w:rPr>
        <w:t>Прием на обучение в академию включает комплекс мероприятий предварительного и профессионального отбора кандидатов. Порядок поступления представлен на схеме.</w:t>
      </w:r>
    </w:p>
    <w:p w14:paraId="79E4EC05" w14:textId="77777777" w:rsidR="00E8645F" w:rsidRDefault="00E8645F">
      <w:pPr>
        <w:ind w:firstLine="284"/>
        <w:jc w:val="both"/>
        <w:rPr>
          <w:color w:val="FFFFFF"/>
          <w:sz w:val="22"/>
          <w:szCs w:val="22"/>
        </w:rPr>
      </w:pPr>
    </w:p>
    <w:p w14:paraId="5E3F6983" w14:textId="77777777" w:rsidR="00E8645F" w:rsidRDefault="003871FD">
      <w:pPr>
        <w:ind w:firstLine="284"/>
        <w:jc w:val="center"/>
        <w:rPr>
          <w:sz w:val="22"/>
          <w:szCs w:val="22"/>
        </w:rPr>
      </w:pPr>
      <w:r>
        <w:rPr>
          <w:noProof/>
        </w:rPr>
      </w:r>
      <w:r w:rsidR="003871FD">
        <w:rPr>
          <w:noProof/>
        </w:rPr>
        <w:object w:dxaOrig="5280" w:dyaOrig="5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322.5pt;height:230pt" o:ole="" filled="t">
            <v:fill color2="black"/>
            <v:imagedata r:id="rId23" o:title="" croptop="-12f" cropbottom="-12f" cropleft="-12f" cropright="-12f"/>
          </v:shape>
          <o:OLEObject Type="Embed" ShapeID="_x0000_i1041" DrawAspect="Content" ObjectID="_1822568211" r:id="rId24"/>
        </w:object>
      </w:r>
    </w:p>
    <w:p w14:paraId="41BF9D6F" w14:textId="77777777" w:rsidR="00E8645F" w:rsidRDefault="00E8645F">
      <w:pPr>
        <w:jc w:val="both"/>
      </w:pPr>
      <w:r>
        <w:rPr>
          <w:sz w:val="22"/>
          <w:szCs w:val="22"/>
        </w:rPr>
        <w:t xml:space="preserve">  </w:t>
      </w:r>
    </w:p>
    <w:p w14:paraId="6F0772CE" w14:textId="77777777" w:rsidR="00E8645F" w:rsidRDefault="00E8645F">
      <w:pPr>
        <w:ind w:firstLine="284"/>
        <w:jc w:val="both"/>
      </w:pPr>
      <w:r>
        <w:rPr>
          <w:b/>
          <w:bCs/>
          <w:sz w:val="22"/>
          <w:szCs w:val="22"/>
        </w:rPr>
        <w:t>Граждане, прошедшие и не проходившие военную службу,</w:t>
      </w:r>
      <w:r>
        <w:rPr>
          <w:sz w:val="22"/>
          <w:szCs w:val="22"/>
        </w:rPr>
        <w:t xml:space="preserve"> изъявившие желание поступать в Военную академию связи по программам высшего и среднего профессионального образования, подают заявление в военный комиссариат по месту жительства (выпускники суворовских военных училищ подают заявление на имя начальника суворовского военного училища, в котором они обучаются) </w:t>
      </w:r>
      <w:r>
        <w:rPr>
          <w:b/>
          <w:bCs/>
          <w:sz w:val="22"/>
          <w:szCs w:val="22"/>
        </w:rPr>
        <w:t>до 1 апреля</w:t>
      </w:r>
      <w:r>
        <w:rPr>
          <w:sz w:val="22"/>
          <w:szCs w:val="22"/>
        </w:rPr>
        <w:t xml:space="preserve"> года приема в академию. </w:t>
      </w:r>
      <w:r>
        <w:rPr>
          <w:b/>
          <w:bCs/>
          <w:sz w:val="22"/>
          <w:szCs w:val="22"/>
        </w:rPr>
        <w:t>Военнослужащие</w:t>
      </w:r>
      <w:r>
        <w:rPr>
          <w:sz w:val="22"/>
          <w:szCs w:val="22"/>
        </w:rPr>
        <w:t xml:space="preserve"> подают рапорт на имя командира воинской части </w:t>
      </w:r>
      <w:r>
        <w:rPr>
          <w:b/>
          <w:bCs/>
          <w:sz w:val="22"/>
          <w:szCs w:val="22"/>
        </w:rPr>
        <w:t xml:space="preserve">до 1 марта </w:t>
      </w:r>
      <w:r>
        <w:rPr>
          <w:sz w:val="22"/>
          <w:szCs w:val="22"/>
        </w:rPr>
        <w:t xml:space="preserve">года приема в академию. </w:t>
      </w:r>
    </w:p>
    <w:p w14:paraId="0BCC2D9E" w14:textId="77777777" w:rsidR="00E8645F" w:rsidRDefault="00E8645F">
      <w:pPr>
        <w:ind w:firstLine="284"/>
        <w:jc w:val="both"/>
      </w:pPr>
      <w:r>
        <w:rPr>
          <w:b/>
          <w:bCs/>
          <w:sz w:val="22"/>
          <w:szCs w:val="22"/>
        </w:rPr>
        <w:t>Граждане, проживающие в воинских частях, дислоцирующихся за пределами Российской Федерации</w:t>
      </w:r>
      <w:r>
        <w:rPr>
          <w:sz w:val="22"/>
          <w:szCs w:val="22"/>
        </w:rPr>
        <w:t>, подают заявления на имя начальника академии до 20 мая года приема в академию.</w:t>
      </w:r>
    </w:p>
    <w:p w14:paraId="32FEC5B7" w14:textId="77777777" w:rsidR="00E8645F" w:rsidRDefault="00E8645F">
      <w:pPr>
        <w:ind w:firstLine="284"/>
        <w:jc w:val="both"/>
      </w:pPr>
      <w:r>
        <w:rPr>
          <w:sz w:val="22"/>
          <w:szCs w:val="22"/>
        </w:rPr>
        <w:t xml:space="preserve">Военные комиссары (командиры воинских частей) не вправе отказать гражданам (военнослужащим), изъявившим желание поступать в академию в рассмотрении их в качестве кандидатов по причине отсутствия заданий, определенных </w:t>
      </w:r>
      <w:r w:rsidR="00DC53F5">
        <w:rPr>
          <w:sz w:val="22"/>
          <w:szCs w:val="22"/>
        </w:rPr>
        <w:t xml:space="preserve">планом предварительного отбора </w:t>
      </w:r>
      <w:r>
        <w:rPr>
          <w:sz w:val="22"/>
          <w:szCs w:val="22"/>
        </w:rPr>
        <w:t>кандидатов.</w:t>
      </w:r>
    </w:p>
    <w:p w14:paraId="72F3C39C" w14:textId="77777777" w:rsidR="00E8645F" w:rsidRDefault="00E8645F">
      <w:pPr>
        <w:ind w:firstLine="284"/>
        <w:jc w:val="both"/>
      </w:pPr>
      <w:r>
        <w:rPr>
          <w:sz w:val="22"/>
          <w:szCs w:val="22"/>
        </w:rPr>
        <w:t xml:space="preserve">В заявлении (рапорте) кандидата указываются: фамилия имя, отчество, воинское звание и занимаемая должность (для военнослужащего), дата рождения, сведения о гражданстве, реквизиты документа, удостоверяющего его личность (в том числе реквизиты </w:t>
      </w:r>
      <w:r>
        <w:rPr>
          <w:color w:val="FF0000"/>
          <w:sz w:val="22"/>
          <w:szCs w:val="22"/>
        </w:rPr>
        <w:t xml:space="preserve">                               </w:t>
      </w:r>
      <w:r>
        <w:rPr>
          <w:sz w:val="22"/>
          <w:szCs w:val="22"/>
        </w:rPr>
        <w:t>выдачи указанного документа), сведения о предыдущем уровне образования и документе об образовании и (или) о квалификации, его подтверждающем, почтовый адрес места постоянного проживания, условное наименование воинской части (для военнослужащего), электронный адрес и контактный телефон кандидата, наименование академии и специальность подготовки, на обучение по которой кандидат планирует поступать (специализация указывается предварительно, окончательно кандидат укажет в заявлении по прибытии в академию для прохождения профессионального отбора).</w:t>
      </w:r>
    </w:p>
    <w:p w14:paraId="0CA4387A" w14:textId="77777777" w:rsidR="00E8645F" w:rsidRDefault="00E8645F">
      <w:pPr>
        <w:ind w:firstLine="284"/>
        <w:jc w:val="both"/>
      </w:pPr>
      <w:r>
        <w:rPr>
          <w:sz w:val="22"/>
          <w:szCs w:val="22"/>
        </w:rPr>
        <w:t xml:space="preserve">К заявлению (рапорту) кандидата прилагаются: </w:t>
      </w:r>
    </w:p>
    <w:p w14:paraId="13175D17" w14:textId="77777777" w:rsidR="00E8645F" w:rsidRDefault="00E8645F">
      <w:pPr>
        <w:numPr>
          <w:ilvl w:val="0"/>
          <w:numId w:val="6"/>
        </w:numPr>
        <w:ind w:left="0" w:firstLine="284"/>
        <w:jc w:val="both"/>
      </w:pPr>
      <w:r>
        <w:rPr>
          <w:sz w:val="22"/>
          <w:szCs w:val="22"/>
        </w:rPr>
        <w:t>копия свидетельства о рождении;</w:t>
      </w:r>
    </w:p>
    <w:p w14:paraId="025AFAC0" w14:textId="77777777" w:rsidR="00E8645F" w:rsidRDefault="00E8645F">
      <w:pPr>
        <w:numPr>
          <w:ilvl w:val="0"/>
          <w:numId w:val="6"/>
        </w:numPr>
        <w:ind w:left="0" w:firstLine="284"/>
        <w:jc w:val="both"/>
      </w:pPr>
      <w:r>
        <w:rPr>
          <w:sz w:val="22"/>
          <w:szCs w:val="22"/>
        </w:rPr>
        <w:t xml:space="preserve">копия документа, удостоверяющего личность и гражданство; </w:t>
      </w:r>
    </w:p>
    <w:p w14:paraId="77523E7C" w14:textId="77777777" w:rsidR="00E8645F" w:rsidRDefault="00E8645F">
      <w:pPr>
        <w:numPr>
          <w:ilvl w:val="0"/>
          <w:numId w:val="6"/>
        </w:numPr>
        <w:ind w:left="0" w:firstLine="284"/>
        <w:jc w:val="both"/>
      </w:pPr>
      <w:r>
        <w:rPr>
          <w:sz w:val="22"/>
          <w:szCs w:val="22"/>
        </w:rPr>
        <w:t>копия ИНН;</w:t>
      </w:r>
    </w:p>
    <w:p w14:paraId="293417BB" w14:textId="77777777" w:rsidR="00E8645F" w:rsidRDefault="00E8645F">
      <w:pPr>
        <w:numPr>
          <w:ilvl w:val="0"/>
          <w:numId w:val="6"/>
        </w:numPr>
        <w:ind w:left="0" w:firstLine="284"/>
        <w:jc w:val="both"/>
      </w:pPr>
      <w:r>
        <w:rPr>
          <w:sz w:val="22"/>
          <w:szCs w:val="22"/>
        </w:rPr>
        <w:t>копия страхового обязательного пенсионного страхования;</w:t>
      </w:r>
    </w:p>
    <w:p w14:paraId="4E7F34ED" w14:textId="77777777" w:rsidR="00E8645F" w:rsidRDefault="00E8645F">
      <w:pPr>
        <w:numPr>
          <w:ilvl w:val="0"/>
          <w:numId w:val="6"/>
        </w:numPr>
        <w:ind w:left="0" w:firstLine="284"/>
        <w:jc w:val="both"/>
      </w:pPr>
      <w:r>
        <w:rPr>
          <w:sz w:val="22"/>
          <w:szCs w:val="22"/>
        </w:rPr>
        <w:t>автобиография;</w:t>
      </w:r>
    </w:p>
    <w:p w14:paraId="011E59B1" w14:textId="77777777" w:rsidR="00E8645F" w:rsidRDefault="00E8645F">
      <w:pPr>
        <w:numPr>
          <w:ilvl w:val="0"/>
          <w:numId w:val="6"/>
        </w:numPr>
        <w:ind w:left="0" w:firstLine="284"/>
        <w:jc w:val="both"/>
      </w:pPr>
      <w:r>
        <w:rPr>
          <w:sz w:val="22"/>
          <w:szCs w:val="22"/>
        </w:rPr>
        <w:t>характеристика на кандидата с места учебы (работы, военной службы);</w:t>
      </w:r>
    </w:p>
    <w:p w14:paraId="04639CDE" w14:textId="77777777" w:rsidR="00E8645F" w:rsidRDefault="00E8645F">
      <w:pPr>
        <w:numPr>
          <w:ilvl w:val="0"/>
          <w:numId w:val="6"/>
        </w:numPr>
        <w:ind w:left="0" w:firstLine="284"/>
        <w:jc w:val="both"/>
      </w:pPr>
      <w:r>
        <w:rPr>
          <w:sz w:val="22"/>
          <w:szCs w:val="22"/>
        </w:rPr>
        <w:t>копия документа об образовании и (или) о квалификации, его     подтверждающем (копия аттестата, свидетельства, удостоверения, диплома);</w:t>
      </w:r>
    </w:p>
    <w:p w14:paraId="7C85A1A6" w14:textId="77777777" w:rsidR="00E8645F" w:rsidRDefault="00E8645F">
      <w:pPr>
        <w:numPr>
          <w:ilvl w:val="0"/>
          <w:numId w:val="6"/>
        </w:numPr>
        <w:ind w:left="0" w:firstLine="284"/>
        <w:jc w:val="both"/>
      </w:pPr>
      <w:r>
        <w:rPr>
          <w:sz w:val="22"/>
          <w:szCs w:val="22"/>
        </w:rPr>
        <w:t>три заверенные фотографии (без головного убора) размером 4,5х6 см;</w:t>
      </w:r>
    </w:p>
    <w:p w14:paraId="2D976111" w14:textId="77777777" w:rsidR="00E8645F" w:rsidRDefault="00E8645F">
      <w:pPr>
        <w:numPr>
          <w:ilvl w:val="0"/>
          <w:numId w:val="6"/>
        </w:numPr>
        <w:ind w:left="0" w:firstLine="284"/>
        <w:jc w:val="both"/>
      </w:pPr>
      <w:r>
        <w:rPr>
          <w:sz w:val="22"/>
          <w:szCs w:val="22"/>
        </w:rPr>
        <w:t>служебная карточка военнослужащего (для военнослужащих);</w:t>
      </w:r>
    </w:p>
    <w:p w14:paraId="23739FB8" w14:textId="77777777" w:rsidR="00E8645F" w:rsidRDefault="00E8645F">
      <w:pPr>
        <w:numPr>
          <w:ilvl w:val="0"/>
          <w:numId w:val="6"/>
        </w:numPr>
        <w:ind w:left="0" w:firstLine="284"/>
        <w:jc w:val="both"/>
      </w:pPr>
      <w:r>
        <w:rPr>
          <w:sz w:val="22"/>
          <w:szCs w:val="22"/>
        </w:rPr>
        <w:t>справка об обучении или о периоде обучения (для обучающихся в образовательных организациях среднего профессионального и высшего образования);</w:t>
      </w:r>
    </w:p>
    <w:p w14:paraId="25C327D1" w14:textId="77777777" w:rsidR="00E8645F" w:rsidRDefault="00E8645F">
      <w:pPr>
        <w:numPr>
          <w:ilvl w:val="0"/>
          <w:numId w:val="6"/>
        </w:numPr>
        <w:ind w:left="0" w:firstLine="284"/>
        <w:jc w:val="both"/>
      </w:pPr>
      <w:r>
        <w:rPr>
          <w:sz w:val="22"/>
          <w:szCs w:val="22"/>
        </w:rPr>
        <w:t>справка из территориальных органов Министерства внутренних дел Российской Федерации по месту жительства о наличии (отсутствии) судимости и (или) факта уголовного преследования либо прекращения уголовного преследования (выдается в соответствии с Административным регламентом Министерства внутренних дел Российской Федерации по предоставлению государственной услуги по выдаче справок о наличии (отсутствии) судимости и (или) факта уголовного преследования либо о прекращении уголовного преследования, утвержденным приказом Министра внутренних дел Российской Федерации от 27 сентября 2019 г. № 660);</w:t>
      </w:r>
    </w:p>
    <w:p w14:paraId="4ADB4BD3" w14:textId="77777777" w:rsidR="00E8645F" w:rsidRDefault="00E8645F">
      <w:pPr>
        <w:numPr>
          <w:ilvl w:val="0"/>
          <w:numId w:val="7"/>
        </w:numPr>
        <w:ind w:left="0" w:firstLine="284"/>
        <w:jc w:val="both"/>
      </w:pPr>
      <w:r>
        <w:rPr>
          <w:sz w:val="22"/>
          <w:szCs w:val="22"/>
        </w:rPr>
        <w:t>копии документов, подтверждающие преимущественное право;</w:t>
      </w:r>
    </w:p>
    <w:p w14:paraId="59F8C1C1" w14:textId="77777777" w:rsidR="00E8645F" w:rsidRDefault="00E8645F">
      <w:pPr>
        <w:numPr>
          <w:ilvl w:val="0"/>
          <w:numId w:val="7"/>
        </w:numPr>
        <w:ind w:left="0" w:firstLine="284"/>
        <w:jc w:val="both"/>
      </w:pPr>
      <w:r>
        <w:rPr>
          <w:sz w:val="22"/>
          <w:szCs w:val="22"/>
        </w:rPr>
        <w:t>копии документов, подтверждающие индивидуальные достижения;</w:t>
      </w:r>
    </w:p>
    <w:p w14:paraId="372DFCBA" w14:textId="77777777" w:rsidR="00E8645F" w:rsidRDefault="00E8645F">
      <w:pPr>
        <w:numPr>
          <w:ilvl w:val="0"/>
          <w:numId w:val="7"/>
        </w:numPr>
        <w:ind w:left="0" w:firstLine="284"/>
        <w:jc w:val="both"/>
      </w:pPr>
      <w:r>
        <w:rPr>
          <w:sz w:val="22"/>
          <w:szCs w:val="22"/>
        </w:rPr>
        <w:t>карта профессионального психологического отбора;</w:t>
      </w:r>
    </w:p>
    <w:p w14:paraId="7A454FD2" w14:textId="77777777" w:rsidR="00E8645F" w:rsidRDefault="00E8645F">
      <w:pPr>
        <w:numPr>
          <w:ilvl w:val="0"/>
          <w:numId w:val="7"/>
        </w:numPr>
        <w:ind w:left="0" w:firstLine="284"/>
        <w:jc w:val="both"/>
      </w:pPr>
      <w:r>
        <w:rPr>
          <w:sz w:val="22"/>
          <w:szCs w:val="22"/>
        </w:rPr>
        <w:t>допуск по второй форме;</w:t>
      </w:r>
    </w:p>
    <w:p w14:paraId="50142CD7" w14:textId="77777777" w:rsidR="00E8645F" w:rsidRDefault="00E8645F">
      <w:pPr>
        <w:numPr>
          <w:ilvl w:val="0"/>
          <w:numId w:val="7"/>
        </w:numPr>
        <w:ind w:left="0" w:firstLine="284"/>
        <w:jc w:val="both"/>
      </w:pPr>
      <w:r>
        <w:rPr>
          <w:sz w:val="22"/>
          <w:szCs w:val="22"/>
        </w:rPr>
        <w:t>карта медицинского освидетельствования с результатами медицинских обследований.</w:t>
      </w:r>
    </w:p>
    <w:p w14:paraId="31091032" w14:textId="77777777" w:rsidR="00E8645F" w:rsidRDefault="00E8645F">
      <w:pPr>
        <w:tabs>
          <w:tab w:val="left" w:pos="1134"/>
        </w:tabs>
        <w:spacing w:line="252" w:lineRule="auto"/>
        <w:ind w:firstLine="284"/>
        <w:jc w:val="both"/>
      </w:pPr>
      <w:r>
        <w:rPr>
          <w:sz w:val="22"/>
          <w:szCs w:val="22"/>
        </w:rPr>
        <w:t>В соответствии с указаниями начальника Генерального штаба Вооруженных Сил Российской Федерации от 15 апреля 2015 г. № 314/10/1484 «Перечень военно-учебных заведений Министерства обороны Российской Федерации и других федеральных органов исполнительной власти, отбор кандидатов в которые производится после оформления допуска к государственной тайне» кандидаты должны иметь допуск к сведениям, составляющим государственную</w:t>
      </w:r>
      <w:r>
        <w:rPr>
          <w:sz w:val="28"/>
          <w:szCs w:val="28"/>
        </w:rPr>
        <w:t xml:space="preserve"> </w:t>
      </w:r>
      <w:r>
        <w:rPr>
          <w:sz w:val="22"/>
          <w:szCs w:val="22"/>
        </w:rPr>
        <w:t xml:space="preserve">тайну, по второй форме. </w:t>
      </w:r>
    </w:p>
    <w:p w14:paraId="43BF0AB5" w14:textId="77777777" w:rsidR="00E8645F" w:rsidRDefault="00E8645F">
      <w:pPr>
        <w:tabs>
          <w:tab w:val="left" w:pos="1134"/>
        </w:tabs>
        <w:spacing w:line="252" w:lineRule="auto"/>
        <w:ind w:firstLine="284"/>
        <w:jc w:val="both"/>
      </w:pPr>
      <w:r>
        <w:rPr>
          <w:sz w:val="22"/>
          <w:szCs w:val="22"/>
        </w:rPr>
        <w:t>Оформление допуска по второй форме кандидатам осуществляется в соответствии с пунктом 12 Инструкции о порядке допуска к государственной</w:t>
      </w:r>
      <w:r>
        <w:rPr>
          <w:sz w:val="28"/>
          <w:szCs w:val="28"/>
        </w:rPr>
        <w:t xml:space="preserve"> </w:t>
      </w:r>
      <w:r>
        <w:rPr>
          <w:sz w:val="22"/>
          <w:szCs w:val="22"/>
        </w:rPr>
        <w:t>тайне военнослужащих, лиц гражданского персонала Вооруженных Сил Российской Федерации и граждан Российской Федерации, пребывающих в запасе и поступающих на военную службу по контракту либо подлежащих призыву на военную службу (в том числе мобилизации), на военные сборы, а также граждан Российской Федерации не пребывающих в запасе и подлежащих призыву для прохождения военной службы, которым требуется допуск к государственной тайне для исполнения служебных обязанностей, утвержденной приказом Министра обороны Российской Федерации               от 27 октября 2010 г. №1313:</w:t>
      </w:r>
    </w:p>
    <w:p w14:paraId="130A929B" w14:textId="77777777" w:rsidR="00E8645F" w:rsidRDefault="00E8645F">
      <w:pPr>
        <w:tabs>
          <w:tab w:val="left" w:pos="1134"/>
        </w:tabs>
        <w:spacing w:line="252" w:lineRule="auto"/>
        <w:ind w:firstLine="284"/>
        <w:jc w:val="both"/>
      </w:pPr>
      <w:r>
        <w:rPr>
          <w:sz w:val="22"/>
          <w:szCs w:val="22"/>
        </w:rPr>
        <w:t>гражданам, прошедшим или не проходившим военную службу, - военными комиссариатами (проживающим за пределами Российской Федерации - воинскими частями, дислоцирующихся за пределами Российской Федерации);</w:t>
      </w:r>
    </w:p>
    <w:p w14:paraId="17A6F76A" w14:textId="77777777" w:rsidR="00E8645F" w:rsidRDefault="00E8645F">
      <w:pPr>
        <w:tabs>
          <w:tab w:val="left" w:pos="1134"/>
        </w:tabs>
        <w:spacing w:line="252" w:lineRule="auto"/>
        <w:ind w:firstLine="284"/>
        <w:jc w:val="both"/>
      </w:pPr>
      <w:r>
        <w:rPr>
          <w:sz w:val="22"/>
          <w:szCs w:val="22"/>
        </w:rPr>
        <w:t>военнослужащим – воинскими частями, в которых они проходят военную службу.</w:t>
      </w:r>
    </w:p>
    <w:p w14:paraId="7B6E4C56" w14:textId="77777777" w:rsidR="00E8645F" w:rsidRDefault="00E8645F">
      <w:pPr>
        <w:tabs>
          <w:tab w:val="left" w:pos="1134"/>
        </w:tabs>
        <w:spacing w:line="252" w:lineRule="auto"/>
        <w:ind w:firstLine="284"/>
        <w:jc w:val="both"/>
      </w:pPr>
      <w:r>
        <w:rPr>
          <w:sz w:val="22"/>
          <w:szCs w:val="22"/>
        </w:rPr>
        <w:t>Для оформления кандидатам допуска по второй форме военные комиссариаты, воинские части подготавливают и направляют д</w:t>
      </w:r>
      <w:r w:rsidR="00DC53F5">
        <w:rPr>
          <w:sz w:val="22"/>
          <w:szCs w:val="22"/>
        </w:rPr>
        <w:t xml:space="preserve">о 1 мая года приема в Академию </w:t>
      </w:r>
      <w:r>
        <w:rPr>
          <w:sz w:val="22"/>
          <w:szCs w:val="22"/>
        </w:rPr>
        <w:t>пакет документов кандидата в органы службы безопасности.</w:t>
      </w:r>
    </w:p>
    <w:p w14:paraId="51736D3C" w14:textId="77777777" w:rsidR="00E8645F" w:rsidRDefault="00E8645F">
      <w:pPr>
        <w:tabs>
          <w:tab w:val="left" w:pos="1134"/>
        </w:tabs>
        <w:spacing w:line="252" w:lineRule="auto"/>
        <w:ind w:firstLine="284"/>
        <w:jc w:val="both"/>
      </w:pPr>
      <w:r>
        <w:rPr>
          <w:sz w:val="22"/>
          <w:szCs w:val="22"/>
        </w:rPr>
        <w:t>В случае отказа в установленном порядке в допуске по второй форме кандидату будет отказано в поступлении.</w:t>
      </w:r>
    </w:p>
    <w:p w14:paraId="54328983" w14:textId="77777777" w:rsidR="00E8645F" w:rsidRDefault="00E8645F">
      <w:pPr>
        <w:tabs>
          <w:tab w:val="left" w:pos="1134"/>
        </w:tabs>
        <w:spacing w:line="252" w:lineRule="auto"/>
        <w:ind w:firstLine="284"/>
        <w:jc w:val="both"/>
      </w:pPr>
      <w:r>
        <w:rPr>
          <w:sz w:val="22"/>
          <w:szCs w:val="22"/>
        </w:rPr>
        <w:t>Основаниями для отказа кандидату в допуске по второй форме могут являться:</w:t>
      </w:r>
    </w:p>
    <w:p w14:paraId="31D243F4" w14:textId="77777777" w:rsidR="00E8645F" w:rsidRDefault="00E8645F">
      <w:pPr>
        <w:tabs>
          <w:tab w:val="left" w:pos="1134"/>
        </w:tabs>
        <w:spacing w:line="252" w:lineRule="auto"/>
        <w:ind w:firstLine="284"/>
        <w:jc w:val="both"/>
      </w:pPr>
      <w:r>
        <w:rPr>
          <w:sz w:val="22"/>
          <w:szCs w:val="22"/>
        </w:rPr>
        <w:t>проживание кандидата и (или) его близких родственников (жена (муж), отец, мать, дети, усыновители, усыновленные, полнородные и неполнородные (имеющие общих отца и мать) братья и сестры) за пределами Российской Федерации более 6 месяцев в течение года, не связанное с исполнением ими обязанностей государственной службы, и (или) оформление указанными лицами документов для выезда на постоянное место жительства в другие государства;</w:t>
      </w:r>
    </w:p>
    <w:p w14:paraId="6A85A78D" w14:textId="77777777" w:rsidR="00E8645F" w:rsidRDefault="00E8645F">
      <w:pPr>
        <w:tabs>
          <w:tab w:val="left" w:pos="1134"/>
        </w:tabs>
        <w:spacing w:line="252" w:lineRule="auto"/>
        <w:ind w:firstLine="284"/>
        <w:jc w:val="both"/>
      </w:pPr>
      <w:r>
        <w:rPr>
          <w:sz w:val="22"/>
          <w:szCs w:val="22"/>
        </w:rPr>
        <w:t>выявление в результате проведения проверочных мероприятий действий кандидата, создающих угрозу безопасности Российской Федерации;</w:t>
      </w:r>
    </w:p>
    <w:p w14:paraId="2479CA1B" w14:textId="77777777" w:rsidR="00E8645F" w:rsidRDefault="00E8645F">
      <w:pPr>
        <w:tabs>
          <w:tab w:val="left" w:pos="1134"/>
        </w:tabs>
        <w:spacing w:line="252" w:lineRule="auto"/>
        <w:ind w:firstLine="284"/>
        <w:jc w:val="both"/>
      </w:pPr>
      <w:r>
        <w:rPr>
          <w:sz w:val="22"/>
          <w:szCs w:val="22"/>
        </w:rPr>
        <w:t>уклонение кандидата от проверочных мероприятий и (или) сообщение заведомо ложных анкетных данных.</w:t>
      </w:r>
    </w:p>
    <w:p w14:paraId="6F4B2747" w14:textId="77777777" w:rsidR="00E8645F" w:rsidRDefault="00E8645F">
      <w:pPr>
        <w:ind w:firstLine="284"/>
        <w:jc w:val="both"/>
      </w:pPr>
      <w:r>
        <w:rPr>
          <w:b/>
          <w:bCs/>
          <w:sz w:val="22"/>
          <w:szCs w:val="22"/>
        </w:rPr>
        <w:t>Личное дело кандидата,</w:t>
      </w:r>
      <w:r>
        <w:rPr>
          <w:sz w:val="22"/>
          <w:szCs w:val="22"/>
        </w:rPr>
        <w:t xml:space="preserve"> включающее вышеуказанные документы, карту медицинского освидетельствования с результатами медицинских обследований, карту профессионального психологического отбора, допуск к сведениям, оставляющим государственную тайну (по второй форме), направляется в академию до 20 мая, (на кандидата из числа военнослужащих) до 15 мая года приема в академию,  для рассмотрения соответствия отобранного кандидата установленным требованиям и принятия решения о допуске кандидата (или отказе) к прохождению профессионального отбора. </w:t>
      </w:r>
    </w:p>
    <w:p w14:paraId="312EB4D9" w14:textId="77777777" w:rsidR="00E8645F" w:rsidRDefault="00E8645F">
      <w:pPr>
        <w:ind w:firstLine="284"/>
        <w:jc w:val="both"/>
      </w:pPr>
      <w:r>
        <w:rPr>
          <w:sz w:val="22"/>
          <w:szCs w:val="22"/>
        </w:rPr>
        <w:t>Паспорт Российской Федерации, военный билет, оригинал документа государственного образца о соответствующем уровне образования, а также оригиналы документов, дающих право поступления на учебу в академию на льготных основаниях, установленных законодательством Российской Федерации и  оригиналы документов, подтверждающие индивидуальные достижения  предъявляются кандидатами по прибытии в академию (в срок не позднее одних суток до заседания приемной комиссии для принятия решения о зачислении кандидата в академию.</w:t>
      </w:r>
    </w:p>
    <w:p w14:paraId="67DCAB71" w14:textId="77777777" w:rsidR="00E8645F" w:rsidRDefault="00E8645F">
      <w:pPr>
        <w:ind w:firstLine="284"/>
        <w:jc w:val="both"/>
      </w:pPr>
      <w:r>
        <w:rPr>
          <w:sz w:val="22"/>
          <w:szCs w:val="22"/>
        </w:rPr>
        <w:t>Приемная комиссия академии на основании рассмотрения поступивших документов кандидатов принимает решение об их допуске к профессиональному отбору, которое доводится до военных комиссариатов по месту жительства кандидатов, суворовских военных училищ и кадетских корпусов с указанием времени и места проведения профессионального отбора или причин отказа.</w:t>
      </w:r>
    </w:p>
    <w:p w14:paraId="17A9FA40" w14:textId="77777777" w:rsidR="00E8645F" w:rsidRDefault="00E8645F">
      <w:pPr>
        <w:ind w:firstLine="284"/>
        <w:jc w:val="both"/>
      </w:pPr>
      <w:r>
        <w:rPr>
          <w:sz w:val="22"/>
          <w:szCs w:val="22"/>
        </w:rPr>
        <w:t>На основании решения приемной комиссии академии о допуске к прохождению профессионального отбора кандидаты из числа граждан, прошедших и не проходивших военную службу, направляются военными комиссариатами субъектов Российской Федерации (кандидаты из числа выпускников суворовских военных училищ – суворовскими военными училищами) в академию для прохождения профессионального отбора.</w:t>
      </w:r>
    </w:p>
    <w:p w14:paraId="6EF227D0" w14:textId="77777777" w:rsidR="00E8645F" w:rsidRDefault="00E8645F">
      <w:pPr>
        <w:ind w:firstLine="284"/>
        <w:jc w:val="both"/>
      </w:pPr>
      <w:r>
        <w:rPr>
          <w:b/>
          <w:bCs/>
          <w:sz w:val="22"/>
          <w:szCs w:val="22"/>
          <w:u w:val="single"/>
        </w:rPr>
        <w:t>Кандидаты из числа военнослужащи</w:t>
      </w:r>
      <w:r>
        <w:rPr>
          <w:b/>
          <w:bCs/>
          <w:sz w:val="22"/>
          <w:szCs w:val="22"/>
        </w:rPr>
        <w:t>х</w:t>
      </w:r>
      <w:r>
        <w:rPr>
          <w:sz w:val="22"/>
          <w:szCs w:val="22"/>
        </w:rPr>
        <w:t>, прошедшие предварительный отбор, направляются командирами воинских частей в академию для участия в учебных сборах по подготовке к прохождению профессионального отбора и последующего прохождения профессионального отбора:</w:t>
      </w:r>
    </w:p>
    <w:p w14:paraId="5AEE4A1A" w14:textId="77777777" w:rsidR="00E8645F" w:rsidRDefault="00E8645F">
      <w:pPr>
        <w:ind w:firstLine="284"/>
        <w:jc w:val="both"/>
      </w:pPr>
      <w:r>
        <w:rPr>
          <w:sz w:val="22"/>
          <w:szCs w:val="22"/>
        </w:rPr>
        <w:t>поступающие на обучение по образовательным программам высшего образования –</w:t>
      </w:r>
      <w:r>
        <w:rPr>
          <w:b/>
          <w:sz w:val="22"/>
          <w:szCs w:val="22"/>
        </w:rPr>
        <w:t>к 1 июня</w:t>
      </w:r>
      <w:r>
        <w:rPr>
          <w:sz w:val="22"/>
          <w:szCs w:val="22"/>
        </w:rPr>
        <w:t>, где с ними проводятся 25-дневные учебные сборы;</w:t>
      </w:r>
    </w:p>
    <w:p w14:paraId="029DA4BC" w14:textId="77777777" w:rsidR="00E8645F" w:rsidRDefault="00E8645F">
      <w:pPr>
        <w:ind w:firstLine="284"/>
        <w:jc w:val="both"/>
      </w:pPr>
      <w:r>
        <w:rPr>
          <w:sz w:val="22"/>
          <w:szCs w:val="22"/>
        </w:rPr>
        <w:t xml:space="preserve">поступающие на обучение по образовательным программам среднего профессионального образования – </w:t>
      </w:r>
      <w:r>
        <w:rPr>
          <w:b/>
          <w:sz w:val="22"/>
          <w:szCs w:val="22"/>
        </w:rPr>
        <w:t>к 10 июня</w:t>
      </w:r>
      <w:r>
        <w:rPr>
          <w:sz w:val="22"/>
          <w:szCs w:val="22"/>
        </w:rPr>
        <w:t>, где с ними проводятся 15-дневные учебные сборы.</w:t>
      </w:r>
    </w:p>
    <w:p w14:paraId="74C5793D" w14:textId="77777777" w:rsidR="00E8645F" w:rsidRDefault="00E8645F">
      <w:pPr>
        <w:ind w:firstLine="284"/>
        <w:jc w:val="both"/>
      </w:pPr>
      <w:r>
        <w:rPr>
          <w:sz w:val="22"/>
          <w:szCs w:val="22"/>
        </w:rPr>
        <w:t>Перед убытием в академию кандидатам выдаются:</w:t>
      </w:r>
    </w:p>
    <w:p w14:paraId="56C91B29" w14:textId="77777777" w:rsidR="00E8645F" w:rsidRDefault="00E8645F">
      <w:pPr>
        <w:ind w:firstLine="284"/>
        <w:jc w:val="both"/>
      </w:pPr>
      <w:r>
        <w:rPr>
          <w:sz w:val="22"/>
          <w:szCs w:val="22"/>
        </w:rPr>
        <w:t>в военных комиссариатах и суворовских военных училищах – предписания;</w:t>
      </w:r>
    </w:p>
    <w:p w14:paraId="7C23EA5A" w14:textId="77777777" w:rsidR="00E8645F" w:rsidRDefault="00E8645F">
      <w:pPr>
        <w:ind w:firstLine="284"/>
        <w:jc w:val="both"/>
      </w:pPr>
      <w:r>
        <w:rPr>
          <w:sz w:val="22"/>
          <w:szCs w:val="22"/>
        </w:rPr>
        <w:t>в воинских частях – командировочные удостоверения с указанием срока командировки до 31 июля года приема в академию; воинские перевозочные документы (для военнослужащих срочной службы) туда и обратно; вещевой аттестат; продовольственный аттестат и (или) выписки из приказов командиров воинских частей о направлении военнослужащего в академию с указанием даты, по которую военнослужащий обеспечен питанием, продовольственным пайком или продовольственно - путевыми деньгами).</w:t>
      </w:r>
    </w:p>
    <w:p w14:paraId="08E28592" w14:textId="77777777" w:rsidR="00E8645F" w:rsidRDefault="00E8645F">
      <w:pPr>
        <w:ind w:firstLine="284"/>
        <w:jc w:val="both"/>
      </w:pPr>
      <w:r>
        <w:rPr>
          <w:b/>
          <w:bCs/>
          <w:sz w:val="22"/>
          <w:szCs w:val="22"/>
          <w:u w:val="single"/>
        </w:rPr>
        <w:t>Кандидаты из числа военнослужащих</w:t>
      </w:r>
      <w:r>
        <w:rPr>
          <w:sz w:val="22"/>
          <w:szCs w:val="22"/>
          <w:u w:val="single"/>
        </w:rPr>
        <w:t xml:space="preserve"> имеют право сдать ЕГЭ по недостающим предметам в резервные дни</w:t>
      </w:r>
      <w:r>
        <w:rPr>
          <w:sz w:val="22"/>
          <w:szCs w:val="22"/>
        </w:rPr>
        <w:t xml:space="preserve"> (июнь месяц года поступления) в школах г. Санкт-Петербурга (по месту дислокации академии или по результатам вступительных испытаний, проводимых академией самостоятельно. Для получения допуска к ЕГЭ военнослужащий обязан прибыть в академию и подать заявление на участие в ЕГЭ не позднее 5 июня. </w:t>
      </w:r>
    </w:p>
    <w:p w14:paraId="752AE3B7" w14:textId="77777777" w:rsidR="00E8645F" w:rsidRDefault="00E8645F">
      <w:pPr>
        <w:ind w:firstLine="284"/>
        <w:jc w:val="both"/>
        <w:rPr>
          <w:sz w:val="22"/>
          <w:szCs w:val="22"/>
        </w:rPr>
      </w:pPr>
    </w:p>
    <w:p w14:paraId="096ECDBC" w14:textId="77777777" w:rsidR="00E8645F" w:rsidRDefault="00E8645F">
      <w:pPr>
        <w:jc w:val="center"/>
      </w:pPr>
      <w:r>
        <w:rPr>
          <w:b/>
          <w:color w:val="0070C0"/>
          <w:sz w:val="22"/>
          <w:szCs w:val="22"/>
        </w:rPr>
        <w:t xml:space="preserve">Порядок проведения мероприятий </w:t>
      </w:r>
    </w:p>
    <w:p w14:paraId="7AD74823" w14:textId="77777777" w:rsidR="00E8645F" w:rsidRDefault="00E8645F">
      <w:pPr>
        <w:jc w:val="center"/>
      </w:pPr>
      <w:r>
        <w:rPr>
          <w:b/>
          <w:color w:val="0070C0"/>
          <w:sz w:val="22"/>
          <w:szCs w:val="22"/>
        </w:rPr>
        <w:t>профессионального  отбора кандидатов</w:t>
      </w:r>
    </w:p>
    <w:p w14:paraId="2FF75250" w14:textId="77777777" w:rsidR="00E8645F" w:rsidRDefault="00E8645F">
      <w:pPr>
        <w:tabs>
          <w:tab w:val="left" w:pos="567"/>
        </w:tabs>
        <w:ind w:firstLine="284"/>
        <w:jc w:val="both"/>
      </w:pPr>
      <w:r>
        <w:rPr>
          <w:b/>
          <w:sz w:val="22"/>
          <w:szCs w:val="22"/>
        </w:rPr>
        <w:t>Профессиональный отбор</w:t>
      </w:r>
      <w:r>
        <w:rPr>
          <w:sz w:val="22"/>
          <w:szCs w:val="22"/>
        </w:rPr>
        <w:t xml:space="preserve"> кандидатов проводится приемной комиссией академии в период с 1 по 30 июля и включает:</w:t>
      </w:r>
    </w:p>
    <w:p w14:paraId="3E1D9A9C" w14:textId="77777777" w:rsidR="00E8645F" w:rsidRDefault="00E8645F">
      <w:pPr>
        <w:tabs>
          <w:tab w:val="left" w:pos="567"/>
        </w:tabs>
        <w:ind w:firstLine="284"/>
        <w:jc w:val="both"/>
      </w:pPr>
      <w:r>
        <w:rPr>
          <w:b/>
          <w:bCs/>
          <w:i/>
          <w:iCs/>
          <w:sz w:val="22"/>
          <w:szCs w:val="22"/>
          <w:u w:val="single"/>
        </w:rPr>
        <w:t>для поступающих по программам высшего образования</w:t>
      </w:r>
    </w:p>
    <w:p w14:paraId="10C11A75" w14:textId="77777777" w:rsidR="00E8645F" w:rsidRDefault="00E8645F">
      <w:pPr>
        <w:numPr>
          <w:ilvl w:val="0"/>
          <w:numId w:val="3"/>
        </w:numPr>
        <w:tabs>
          <w:tab w:val="left" w:pos="567"/>
        </w:tabs>
        <w:ind w:left="0" w:firstLine="284"/>
        <w:jc w:val="both"/>
      </w:pPr>
      <w:r>
        <w:rPr>
          <w:sz w:val="22"/>
          <w:szCs w:val="22"/>
        </w:rPr>
        <w:t>определение годности кандидатов к поступлению в академию по состоянию здоровья;</w:t>
      </w:r>
    </w:p>
    <w:p w14:paraId="5B20AE6E" w14:textId="77777777" w:rsidR="00E8645F" w:rsidRDefault="00E8645F">
      <w:pPr>
        <w:numPr>
          <w:ilvl w:val="0"/>
          <w:numId w:val="3"/>
        </w:numPr>
        <w:tabs>
          <w:tab w:val="left" w:pos="567"/>
        </w:tabs>
        <w:ind w:left="0" w:firstLine="284"/>
        <w:jc w:val="both"/>
      </w:pPr>
      <w:r>
        <w:rPr>
          <w:sz w:val="22"/>
          <w:szCs w:val="22"/>
        </w:rPr>
        <w:t>определение категории профессиональной пригодности кандидатов на основе их социально-психологического изучения, психологического и психофизиологического обследования;</w:t>
      </w:r>
    </w:p>
    <w:p w14:paraId="0FD08715" w14:textId="77777777" w:rsidR="00E8645F" w:rsidRDefault="00E8645F">
      <w:pPr>
        <w:numPr>
          <w:ilvl w:val="0"/>
          <w:numId w:val="3"/>
        </w:numPr>
        <w:tabs>
          <w:tab w:val="left" w:pos="567"/>
        </w:tabs>
        <w:ind w:left="0" w:firstLine="284"/>
        <w:jc w:val="both"/>
      </w:pPr>
      <w:r>
        <w:rPr>
          <w:sz w:val="22"/>
          <w:szCs w:val="22"/>
        </w:rPr>
        <w:t xml:space="preserve">вступительные испытания, состоящие из: оценки уровня общеобразовательной подготовленности кандидатов при приеме на обучение в академию для обучения курсантами по программам с полной военно-специальной подготовкой (специалитет) по результатам единого государственного экзамена (далее-ЕГЭ) или по результатам вступительных общеобразовательных испытаний, проводимых академией самостоятельно: </w:t>
      </w:r>
      <w:r>
        <w:rPr>
          <w:b/>
          <w:bCs/>
          <w:sz w:val="22"/>
          <w:szCs w:val="22"/>
        </w:rPr>
        <w:t xml:space="preserve">(русский язык, </w:t>
      </w:r>
      <w:r>
        <w:rPr>
          <w:b/>
          <w:sz w:val="22"/>
          <w:szCs w:val="22"/>
        </w:rPr>
        <w:t xml:space="preserve">математика (профильный), физика или информатика), </w:t>
      </w:r>
      <w:r>
        <w:rPr>
          <w:sz w:val="22"/>
          <w:szCs w:val="22"/>
        </w:rPr>
        <w:t>оценки уровня физической подготовленности кандидатов.</w:t>
      </w:r>
    </w:p>
    <w:p w14:paraId="4DDAF14B" w14:textId="77777777" w:rsidR="00E8645F" w:rsidRDefault="00E8645F">
      <w:pPr>
        <w:tabs>
          <w:tab w:val="left" w:pos="567"/>
        </w:tabs>
        <w:jc w:val="both"/>
      </w:pPr>
      <w:r>
        <w:rPr>
          <w:sz w:val="22"/>
          <w:szCs w:val="22"/>
        </w:rPr>
        <w:t xml:space="preserve">   </w:t>
      </w:r>
      <w:r>
        <w:rPr>
          <w:b/>
          <w:bCs/>
          <w:sz w:val="22"/>
          <w:szCs w:val="22"/>
          <w:u w:val="single"/>
        </w:rPr>
        <w:t>дл</w:t>
      </w:r>
      <w:r>
        <w:rPr>
          <w:b/>
          <w:bCs/>
          <w:i/>
          <w:iCs/>
          <w:sz w:val="22"/>
          <w:szCs w:val="22"/>
          <w:u w:val="single"/>
        </w:rPr>
        <w:t>я поступающих по программам среднего профессионального образования</w:t>
      </w:r>
      <w:r>
        <w:rPr>
          <w:b/>
          <w:bCs/>
          <w:sz w:val="22"/>
          <w:szCs w:val="22"/>
        </w:rPr>
        <w:t xml:space="preserve"> </w:t>
      </w:r>
    </w:p>
    <w:p w14:paraId="63679AB8" w14:textId="77777777" w:rsidR="00E8645F" w:rsidRDefault="00E8645F">
      <w:pPr>
        <w:numPr>
          <w:ilvl w:val="0"/>
          <w:numId w:val="3"/>
        </w:numPr>
        <w:tabs>
          <w:tab w:val="left" w:pos="567"/>
        </w:tabs>
        <w:ind w:left="0" w:firstLine="284"/>
        <w:jc w:val="both"/>
      </w:pPr>
      <w:r>
        <w:rPr>
          <w:sz w:val="22"/>
          <w:szCs w:val="22"/>
        </w:rPr>
        <w:t>определение годности кандидатов к поступлению в академию по состоянию здоровья;</w:t>
      </w:r>
    </w:p>
    <w:p w14:paraId="18A761D5" w14:textId="77777777" w:rsidR="00E8645F" w:rsidRDefault="00E8645F">
      <w:pPr>
        <w:numPr>
          <w:ilvl w:val="0"/>
          <w:numId w:val="3"/>
        </w:numPr>
        <w:tabs>
          <w:tab w:val="left" w:pos="567"/>
        </w:tabs>
        <w:ind w:left="0" w:firstLine="284"/>
        <w:jc w:val="both"/>
      </w:pPr>
      <w:r>
        <w:rPr>
          <w:sz w:val="22"/>
          <w:szCs w:val="22"/>
        </w:rPr>
        <w:t>определение категории профессиональной пригодности кандидатов на основе их социально-психологического изучения, психологического и психофизиологического обследования;</w:t>
      </w:r>
    </w:p>
    <w:p w14:paraId="6860EBD0" w14:textId="77777777" w:rsidR="00E8645F" w:rsidRDefault="00E8645F">
      <w:pPr>
        <w:numPr>
          <w:ilvl w:val="0"/>
          <w:numId w:val="5"/>
        </w:numPr>
        <w:tabs>
          <w:tab w:val="left" w:pos="402"/>
          <w:tab w:val="left" w:pos="563"/>
          <w:tab w:val="left" w:pos="567"/>
        </w:tabs>
        <w:ind w:left="0" w:firstLine="340"/>
        <w:jc w:val="both"/>
      </w:pPr>
      <w:r>
        <w:rPr>
          <w:sz w:val="22"/>
          <w:szCs w:val="22"/>
        </w:rPr>
        <w:t>вступительные испытания, состоящие из оценки уровня общеобразовательной подготовленности кандидатов (учитывается средний балл аттестата о среднем общем образовании или диплома о среднем-профессиональном образовании с присвоением квалификации квалифицированного рабочего или служащего), оценки уровня физической подготовленности кандидатов.</w:t>
      </w:r>
    </w:p>
    <w:p w14:paraId="694376AF" w14:textId="77777777" w:rsidR="00E8645F" w:rsidRDefault="00E8645F">
      <w:pPr>
        <w:tabs>
          <w:tab w:val="left" w:pos="720"/>
          <w:tab w:val="left" w:pos="1134"/>
        </w:tabs>
        <w:spacing w:line="252" w:lineRule="auto"/>
        <w:ind w:firstLine="284"/>
        <w:jc w:val="both"/>
      </w:pPr>
      <w:r>
        <w:rPr>
          <w:b/>
          <w:bCs/>
          <w:sz w:val="22"/>
          <w:szCs w:val="22"/>
        </w:rPr>
        <w:t>Индивидуальные достижения кандидатов учитываются посредством начисления баллов за результаты индивидуальных достижений.</w:t>
      </w:r>
    </w:p>
    <w:p w14:paraId="5C2CF588" w14:textId="77777777" w:rsidR="00E8645F" w:rsidRDefault="00E8645F">
      <w:pPr>
        <w:tabs>
          <w:tab w:val="left" w:pos="720"/>
          <w:tab w:val="left" w:pos="1134"/>
        </w:tabs>
        <w:spacing w:line="252" w:lineRule="auto"/>
        <w:ind w:firstLine="284"/>
        <w:jc w:val="both"/>
        <w:rPr>
          <w:b/>
          <w:bCs/>
          <w:sz w:val="22"/>
          <w:szCs w:val="22"/>
        </w:rPr>
      </w:pPr>
    </w:p>
    <w:p w14:paraId="43D45A11" w14:textId="77777777" w:rsidR="00E8645F" w:rsidRDefault="00E8645F">
      <w:pPr>
        <w:jc w:val="center"/>
      </w:pPr>
      <w:r>
        <w:rPr>
          <w:b/>
          <w:color w:val="0070C0"/>
          <w:sz w:val="22"/>
          <w:szCs w:val="22"/>
        </w:rPr>
        <w:t>Порядок прохождения профессионального отбора</w:t>
      </w:r>
    </w:p>
    <w:p w14:paraId="44901B16" w14:textId="77777777" w:rsidR="00E8645F" w:rsidRDefault="00E8645F">
      <w:pPr>
        <w:ind w:firstLine="284"/>
        <w:jc w:val="both"/>
      </w:pPr>
      <w:r>
        <w:rPr>
          <w:sz w:val="22"/>
          <w:szCs w:val="22"/>
        </w:rPr>
        <w:t xml:space="preserve">Профессиональный отбор кандидатов на поступление в академию проводится на основной территории академии по адресу: г. Санкт-Петербург, пр. Тихорецкий, д.3 (станция метро «Политехническая») или в учебном центре академии, расположенном в 25 км от города. Место проведения профессионального отбора, дата и адрес прибытия кандидатов указываются в вызове. </w:t>
      </w:r>
    </w:p>
    <w:p w14:paraId="676BFDD2" w14:textId="77777777" w:rsidR="00E8645F" w:rsidRDefault="00E8645F">
      <w:pPr>
        <w:ind w:firstLine="284"/>
        <w:jc w:val="both"/>
      </w:pPr>
      <w:r>
        <w:rPr>
          <w:sz w:val="22"/>
          <w:szCs w:val="22"/>
        </w:rPr>
        <w:t>По прибытии кандидаты проходят регистрацию, в ходе которой заполняют заявление с указанием специальности подготовки и представляют оригиналы следующих документов:</w:t>
      </w:r>
    </w:p>
    <w:p w14:paraId="34F55188" w14:textId="77777777" w:rsidR="00E8645F" w:rsidRDefault="00E8645F">
      <w:pPr>
        <w:ind w:firstLine="284"/>
        <w:jc w:val="both"/>
      </w:pPr>
      <w:r>
        <w:rPr>
          <w:sz w:val="22"/>
          <w:szCs w:val="22"/>
        </w:rPr>
        <w:t>предписание из военного комиссариата или суворовского военного училища, командировочное удостоверение из воинской части (для военнослужащих);</w:t>
      </w:r>
    </w:p>
    <w:p w14:paraId="4245ABFE" w14:textId="77777777" w:rsidR="00E8645F" w:rsidRDefault="00E8645F">
      <w:pPr>
        <w:ind w:firstLine="284"/>
        <w:jc w:val="both"/>
      </w:pPr>
      <w:r>
        <w:rPr>
          <w:sz w:val="22"/>
          <w:szCs w:val="22"/>
        </w:rPr>
        <w:t>военный билет (удостоверение личности) или удостоверение гражданина, подлежащего призыву на военную службу;</w:t>
      </w:r>
    </w:p>
    <w:p w14:paraId="05E40419" w14:textId="77777777" w:rsidR="00E8645F" w:rsidRDefault="00E8645F">
      <w:pPr>
        <w:ind w:firstLine="284"/>
        <w:jc w:val="both"/>
      </w:pPr>
      <w:r>
        <w:rPr>
          <w:sz w:val="22"/>
          <w:szCs w:val="22"/>
        </w:rPr>
        <w:t>паспорт  гражданина Российской Федерации;</w:t>
      </w:r>
    </w:p>
    <w:p w14:paraId="177DD7E0" w14:textId="77777777" w:rsidR="00E8645F" w:rsidRDefault="00E8645F">
      <w:pPr>
        <w:ind w:firstLine="284"/>
        <w:jc w:val="both"/>
      </w:pPr>
      <w:r>
        <w:rPr>
          <w:sz w:val="22"/>
          <w:szCs w:val="22"/>
        </w:rPr>
        <w:t>документ государственного образца о соответствующем уровне образования;</w:t>
      </w:r>
    </w:p>
    <w:p w14:paraId="51CF66F8" w14:textId="77777777" w:rsidR="00E8645F" w:rsidRDefault="00E8645F">
      <w:pPr>
        <w:ind w:firstLine="284"/>
        <w:jc w:val="both"/>
      </w:pPr>
      <w:r>
        <w:rPr>
          <w:sz w:val="22"/>
          <w:szCs w:val="22"/>
        </w:rPr>
        <w:t>оригиналы документов, подтверждающих особые права (преимущества) при поступлении в академию, индивидуальные достижения кандидата.</w:t>
      </w:r>
    </w:p>
    <w:p w14:paraId="1CAE1395" w14:textId="77777777" w:rsidR="00E8645F" w:rsidRDefault="00E8645F">
      <w:pPr>
        <w:ind w:firstLine="284"/>
        <w:jc w:val="both"/>
      </w:pPr>
      <w:r>
        <w:rPr>
          <w:sz w:val="22"/>
          <w:szCs w:val="22"/>
        </w:rPr>
        <w:t>Документы об образовании и особых правах (преимуществах) при приеме на обучение в академию необходимо представить не позднее одних суток до заседания приемной комиссии для принятия решения о зачислении кандидата.</w:t>
      </w:r>
    </w:p>
    <w:p w14:paraId="5D320CA6" w14:textId="77777777" w:rsidR="00E8645F" w:rsidRDefault="00E8645F">
      <w:pPr>
        <w:ind w:firstLine="284"/>
        <w:jc w:val="both"/>
      </w:pPr>
      <w:r>
        <w:rPr>
          <w:b/>
          <w:bCs/>
          <w:sz w:val="22"/>
          <w:szCs w:val="22"/>
        </w:rPr>
        <w:t>Кандидаты, прибывшие в академию для поступления, бесплатно обеспечиваются проживанием, медицинским обслуживанием и питанием по установленной норме.</w:t>
      </w:r>
    </w:p>
    <w:p w14:paraId="641C2E1E" w14:textId="77777777" w:rsidR="00E8645F" w:rsidRDefault="00E8645F">
      <w:pPr>
        <w:ind w:firstLine="284"/>
        <w:jc w:val="both"/>
      </w:pPr>
      <w:r>
        <w:rPr>
          <w:sz w:val="22"/>
          <w:szCs w:val="22"/>
        </w:rPr>
        <w:t>Академия не осуществляет размещение родителей (законных представителей), прибывающих вместе с кандидатами.</w:t>
      </w:r>
    </w:p>
    <w:p w14:paraId="282231BB" w14:textId="77777777" w:rsidR="00E8645F" w:rsidRDefault="00E8645F">
      <w:pPr>
        <w:ind w:firstLine="284"/>
        <w:jc w:val="both"/>
      </w:pPr>
      <w:r>
        <w:rPr>
          <w:sz w:val="22"/>
          <w:szCs w:val="22"/>
        </w:rPr>
        <w:t>Прошедшие регистрацию кандидаты находятся на территории академии. Кандидат, поступающий в академию, обязан соблюдать установленный в академии внутренний порядок, быть дисциплинированным, выполнять указания командиров и старших начальников, беречь имущество, строго выполнять правила пожарной безопасности, оказывать уважение начальникам, членам приемной комиссии и экзаменационных подкомиссий, быть чисто и аккуратно одетым, соблюдать правила личной и общественной гигиены, без опоздания прибывать на вступительные испытания. В обращении между собой кандидаты обязаны соблюдать правила вежливости и выдержку, служить примером высокой культуры.</w:t>
      </w:r>
    </w:p>
    <w:p w14:paraId="42DA9DF0" w14:textId="77777777" w:rsidR="00E8645F" w:rsidRDefault="00E8645F">
      <w:pPr>
        <w:ind w:firstLine="284"/>
        <w:jc w:val="both"/>
      </w:pPr>
      <w:r>
        <w:rPr>
          <w:sz w:val="22"/>
          <w:szCs w:val="22"/>
        </w:rPr>
        <w:t>Кандидатам запрещено:</w:t>
      </w:r>
    </w:p>
    <w:p w14:paraId="57E9D335" w14:textId="77777777" w:rsidR="00E8645F" w:rsidRDefault="00E8645F">
      <w:pPr>
        <w:ind w:firstLine="284"/>
        <w:jc w:val="both"/>
      </w:pPr>
      <w:r>
        <w:rPr>
          <w:sz w:val="22"/>
          <w:szCs w:val="22"/>
        </w:rPr>
        <w:t>отлучаться из расположения роты без разрешения командира роты и старших начальников;</w:t>
      </w:r>
    </w:p>
    <w:p w14:paraId="40587BFC" w14:textId="77777777" w:rsidR="00E8645F" w:rsidRDefault="00E8645F">
      <w:pPr>
        <w:ind w:firstLine="284"/>
        <w:jc w:val="both"/>
      </w:pPr>
      <w:r>
        <w:rPr>
          <w:sz w:val="22"/>
          <w:szCs w:val="22"/>
        </w:rPr>
        <w:t>пользоваться магнитофонами, радиоприемниками, ноутбуками, планшетами, фото и видео техникой, электронагревательными приборами и другими электротехническими средствами;</w:t>
      </w:r>
    </w:p>
    <w:p w14:paraId="1D994352" w14:textId="77777777" w:rsidR="00E8645F" w:rsidRDefault="00E8645F">
      <w:pPr>
        <w:ind w:firstLine="284"/>
        <w:jc w:val="both"/>
      </w:pPr>
      <w:r>
        <w:rPr>
          <w:sz w:val="22"/>
          <w:szCs w:val="22"/>
        </w:rPr>
        <w:t>курить, употреблять и хранить спиртные напитки, наркотические, психотропные и другие сильно действующие вещества, бесконтрольно принимать любые лекарственные препараты;</w:t>
      </w:r>
    </w:p>
    <w:p w14:paraId="1BB8734A" w14:textId="77777777" w:rsidR="00E8645F" w:rsidRDefault="00E8645F">
      <w:pPr>
        <w:ind w:firstLine="284"/>
        <w:jc w:val="both"/>
      </w:pPr>
      <w:r>
        <w:rPr>
          <w:sz w:val="22"/>
          <w:szCs w:val="22"/>
        </w:rPr>
        <w:t>перемещаться по территории академии вне организованной группы и без сопровождения старшего;</w:t>
      </w:r>
    </w:p>
    <w:p w14:paraId="0E2B90D6" w14:textId="77777777" w:rsidR="00E8645F" w:rsidRDefault="00E8645F">
      <w:pPr>
        <w:ind w:firstLine="284"/>
        <w:jc w:val="both"/>
      </w:pPr>
      <w:r>
        <w:rPr>
          <w:sz w:val="22"/>
          <w:szCs w:val="22"/>
        </w:rPr>
        <w:t>самовольно заниматься на снарядах в спортивных городках.</w:t>
      </w:r>
    </w:p>
    <w:p w14:paraId="38602900" w14:textId="77777777" w:rsidR="00E8645F" w:rsidRDefault="00E8645F">
      <w:pPr>
        <w:ind w:firstLine="284"/>
        <w:jc w:val="both"/>
      </w:pPr>
      <w:r>
        <w:rPr>
          <w:sz w:val="22"/>
          <w:szCs w:val="22"/>
        </w:rPr>
        <w:t>Использование средств мобильной связи организуется в личное время (19:00 – 21:00) с разрешения командования для непродолжительного общения с родителями (законными представителями).</w:t>
      </w:r>
    </w:p>
    <w:p w14:paraId="5C11B4DF" w14:textId="77777777" w:rsidR="00E8645F" w:rsidRDefault="00E8645F">
      <w:pPr>
        <w:ind w:firstLine="284"/>
        <w:jc w:val="both"/>
      </w:pPr>
      <w:r>
        <w:rPr>
          <w:sz w:val="22"/>
          <w:szCs w:val="22"/>
        </w:rPr>
        <w:t>Передача кандидатам и пронос скоропортящихся продуктов в расположение роты запрещены.</w:t>
      </w:r>
    </w:p>
    <w:p w14:paraId="2E54C0FB" w14:textId="77777777" w:rsidR="00E8645F" w:rsidRDefault="00E8645F">
      <w:pPr>
        <w:ind w:firstLine="284"/>
        <w:jc w:val="both"/>
      </w:pPr>
      <w:r>
        <w:rPr>
          <w:sz w:val="22"/>
          <w:szCs w:val="22"/>
        </w:rPr>
        <w:t>При нарушении кандидатом дисциплины и установленного порядка он отчисляется по недисциплинированности.</w:t>
      </w:r>
    </w:p>
    <w:p w14:paraId="047C1B3A" w14:textId="77777777" w:rsidR="00E8645F" w:rsidRDefault="00E8645F">
      <w:pPr>
        <w:ind w:firstLine="284"/>
        <w:jc w:val="both"/>
      </w:pPr>
      <w:r>
        <w:rPr>
          <w:sz w:val="22"/>
          <w:szCs w:val="22"/>
        </w:rPr>
        <w:t xml:space="preserve">Проведение мероприятий профессионального отбора организуется в составе подразделения (роты) в соответствии с утвержденным расписанием и распорядком дня. </w:t>
      </w:r>
    </w:p>
    <w:p w14:paraId="282D42D5" w14:textId="77777777" w:rsidR="00E8645F" w:rsidRDefault="00E8645F">
      <w:pPr>
        <w:ind w:firstLine="284"/>
        <w:jc w:val="both"/>
      </w:pPr>
      <w:r>
        <w:rPr>
          <w:sz w:val="22"/>
          <w:szCs w:val="22"/>
        </w:rPr>
        <w:t>Кандидаты, не принятые на учебу (не прошедшие по конкурсу или не прошедшие профессиональный отбор), откомандировываются:</w:t>
      </w:r>
    </w:p>
    <w:p w14:paraId="6B69B925" w14:textId="77777777" w:rsidR="00E8645F" w:rsidRDefault="00E8645F">
      <w:pPr>
        <w:jc w:val="both"/>
      </w:pPr>
      <w:r>
        <w:rPr>
          <w:sz w:val="22"/>
          <w:szCs w:val="22"/>
        </w:rPr>
        <w:t>военнослужащие – в воинские части, в которых они проходили военную службу;</w:t>
      </w:r>
    </w:p>
    <w:p w14:paraId="51F0C37D" w14:textId="77777777" w:rsidR="00E8645F" w:rsidRDefault="00E8645F">
      <w:pPr>
        <w:jc w:val="both"/>
      </w:pPr>
      <w:r>
        <w:rPr>
          <w:sz w:val="22"/>
          <w:szCs w:val="22"/>
        </w:rPr>
        <w:t>граждане, прошедшие и не проходившие военную службу – в военные комиссариаты субъектов Российской Федерации по месту жительства.</w:t>
      </w:r>
    </w:p>
    <w:p w14:paraId="1C8886C7" w14:textId="77777777" w:rsidR="00E8645F" w:rsidRDefault="00E8645F">
      <w:pPr>
        <w:ind w:firstLine="284"/>
        <w:jc w:val="both"/>
      </w:pPr>
      <w:r>
        <w:rPr>
          <w:sz w:val="22"/>
          <w:szCs w:val="22"/>
        </w:rPr>
        <w:t xml:space="preserve">Личные дела выдаются кандидатам на руки под расписку. </w:t>
      </w:r>
    </w:p>
    <w:p w14:paraId="3CA73724" w14:textId="77777777" w:rsidR="00E8645F" w:rsidRDefault="00E8645F">
      <w:pPr>
        <w:ind w:firstLine="284"/>
        <w:jc w:val="both"/>
        <w:textAlignment w:val="baseline"/>
      </w:pPr>
      <w:r>
        <w:rPr>
          <w:sz w:val="22"/>
          <w:szCs w:val="22"/>
        </w:rPr>
        <w:t>Кандидаты из числа выпускников суворовских военных училищ, которые отказались от поступления в академию или которым отказано в зачислении, направляются к месту жительства их родителей (законных представителей), а их документы направляются в военные комиссариаты субъектов Российской Федерации по месту их регистрации для постановки на воинский учет.</w:t>
      </w:r>
    </w:p>
    <w:p w14:paraId="75FB386A" w14:textId="77777777" w:rsidR="00E8645F" w:rsidRDefault="00E8645F">
      <w:pPr>
        <w:ind w:firstLine="284"/>
        <w:jc w:val="both"/>
        <w:textAlignment w:val="baseline"/>
        <w:rPr>
          <w:sz w:val="22"/>
          <w:szCs w:val="22"/>
        </w:rPr>
      </w:pPr>
    </w:p>
    <w:p w14:paraId="41B040A1" w14:textId="77777777" w:rsidR="00E8645F" w:rsidRDefault="00E8645F">
      <w:pPr>
        <w:jc w:val="center"/>
      </w:pPr>
      <w:r>
        <w:rPr>
          <w:b/>
          <w:color w:val="0070C0"/>
          <w:sz w:val="22"/>
          <w:szCs w:val="22"/>
        </w:rPr>
        <w:t>Определение годности кандидатов по состоянию здоровья</w:t>
      </w:r>
    </w:p>
    <w:p w14:paraId="21AC3F93" w14:textId="77777777" w:rsidR="00E8645F" w:rsidRDefault="00E8645F">
      <w:pPr>
        <w:ind w:firstLine="284"/>
        <w:jc w:val="both"/>
      </w:pPr>
      <w:r>
        <w:rPr>
          <w:sz w:val="22"/>
          <w:szCs w:val="22"/>
        </w:rPr>
        <w:t xml:space="preserve">Заключение о годности кандидата по состоянию здоровья для поступления в академию выносится по результатам медицинского освидетельствования. </w:t>
      </w:r>
    </w:p>
    <w:p w14:paraId="680FB122" w14:textId="77777777" w:rsidR="00E8645F" w:rsidRDefault="00E8645F">
      <w:pPr>
        <w:pStyle w:val="af7"/>
        <w:spacing w:before="0" w:after="0"/>
        <w:ind w:firstLine="284"/>
        <w:jc w:val="both"/>
      </w:pPr>
      <w:r>
        <w:rPr>
          <w:color w:val="000000"/>
          <w:sz w:val="22"/>
          <w:szCs w:val="22"/>
        </w:rPr>
        <w:t>Предварительное медицинское освидетельствование кандидат проходит на этапе формирования личного дела, его организовывает военный комиссариат (воинская часть, суворовское военное училище)</w:t>
      </w:r>
    </w:p>
    <w:p w14:paraId="3D0B512D" w14:textId="77777777" w:rsidR="00E8645F" w:rsidRDefault="00E8645F">
      <w:pPr>
        <w:pStyle w:val="af7"/>
        <w:tabs>
          <w:tab w:val="left" w:pos="1260"/>
        </w:tabs>
        <w:spacing w:before="0" w:after="0"/>
        <w:ind w:firstLine="284"/>
        <w:jc w:val="both"/>
      </w:pPr>
      <w:r>
        <w:rPr>
          <w:rFonts w:ascii="Times New Roman CYR" w:hAnsi="Times New Roman CYR" w:cs="Times New Roman CYR"/>
          <w:color w:val="000000"/>
          <w:sz w:val="22"/>
          <w:szCs w:val="22"/>
        </w:rPr>
        <w:t>Освидетельствование кандидатов проводят врачи-специалисты включенные в состав ВВК: врач-хирург, врач-невролог, врач-терапевт, врач-психиатр, врач-офтальмолог, врач оториноларинголог, врач стоматолог, врач дерматовенеролог, врач-акушер-гинеколог (для кандидатов женского пола). Окончательное медицинское освидетельствование проводится непосредственно во время вступительных испытаний военно-врачебной комиссией академии.</w:t>
      </w:r>
    </w:p>
    <w:p w14:paraId="7635ED6E" w14:textId="77777777" w:rsidR="00E8645F" w:rsidRDefault="00E8645F">
      <w:pPr>
        <w:ind w:firstLine="284"/>
        <w:jc w:val="both"/>
      </w:pPr>
      <w:r>
        <w:rPr>
          <w:color w:val="000000"/>
          <w:sz w:val="22"/>
          <w:szCs w:val="22"/>
        </w:rPr>
        <w:t xml:space="preserve">При вынесении заключения о годности кандидата по состоянию здоровья к поступлению в академию врачи-специалисты военно-врачебной комиссии руководствуются Положением о военно-врачебной экспертизе, утвержденным Постановлением Правительства Российской Федерации от 4 июля 2013 года № 565 и приказом </w:t>
      </w:r>
      <w:r>
        <w:rPr>
          <w:sz w:val="22"/>
          <w:szCs w:val="22"/>
        </w:rPr>
        <w:t xml:space="preserve">Министра обороны Российской Федерации </w:t>
      </w:r>
      <w:r>
        <w:rPr>
          <w:color w:val="000000"/>
          <w:sz w:val="22"/>
          <w:szCs w:val="22"/>
        </w:rPr>
        <w:t>от 20 октября 2014 года № 770 «О мерах по реализации в Вооруженных Силах Российской Федерации правовых актов по вопросам проведения военно-врачебной экспертизы».</w:t>
      </w:r>
    </w:p>
    <w:p w14:paraId="0DE29D1C" w14:textId="77777777" w:rsidR="00E8645F" w:rsidRDefault="00E8645F">
      <w:pPr>
        <w:tabs>
          <w:tab w:val="left" w:pos="1260"/>
        </w:tabs>
        <w:ind w:firstLine="284"/>
        <w:jc w:val="both"/>
      </w:pPr>
      <w:r>
        <w:rPr>
          <w:rFonts w:ascii="Times New Roman CYR" w:hAnsi="Times New Roman CYR" w:cs="Times New Roman CYR"/>
          <w:sz w:val="22"/>
          <w:szCs w:val="22"/>
          <w:u w:val="single"/>
        </w:rPr>
        <w:t>Граждане, прибывающие в академию для поступления, должны иметь при себе (в личном деле):</w:t>
      </w:r>
    </w:p>
    <w:p w14:paraId="49B1F04C" w14:textId="77777777" w:rsidR="00E8645F" w:rsidRDefault="00E8645F">
      <w:pPr>
        <w:tabs>
          <w:tab w:val="left" w:pos="1260"/>
        </w:tabs>
        <w:ind w:firstLine="284"/>
        <w:jc w:val="both"/>
      </w:pPr>
      <w:r>
        <w:rPr>
          <w:rFonts w:ascii="Times New Roman CYR" w:hAnsi="Times New Roman CYR" w:cs="Times New Roman CYR"/>
          <w:sz w:val="22"/>
          <w:szCs w:val="22"/>
        </w:rPr>
        <w:t>карту медицинского освидетельствования гражданина, поступающего в военно-учебное заведение с результатами предварительного медицинского освидетельствования:</w:t>
      </w:r>
    </w:p>
    <w:p w14:paraId="4A5C6522" w14:textId="77777777" w:rsidR="00E8645F" w:rsidRDefault="00E8645F">
      <w:pPr>
        <w:tabs>
          <w:tab w:val="left" w:pos="1260"/>
        </w:tabs>
        <w:ind w:firstLine="284"/>
        <w:jc w:val="both"/>
      </w:pPr>
      <w:r>
        <w:rPr>
          <w:rFonts w:ascii="Times New Roman CYR" w:hAnsi="Times New Roman CYR" w:cs="Times New Roman CYR"/>
          <w:sz w:val="22"/>
          <w:szCs w:val="22"/>
        </w:rPr>
        <w:t>- флюорографическое (рентгенография) легких в 2 проекциях (если она не проводилась или если в медицинских документах отсутствует сведения о данном исследовании в течение последних 6 месяцев) с обязательным представлением при освидетельствовании флюорограмм (рентгенограмм);</w:t>
      </w:r>
    </w:p>
    <w:p w14:paraId="55A094CE" w14:textId="77777777" w:rsidR="00E8645F" w:rsidRDefault="00E8645F">
      <w:pPr>
        <w:tabs>
          <w:tab w:val="left" w:pos="1260"/>
        </w:tabs>
        <w:ind w:firstLine="284"/>
        <w:jc w:val="both"/>
      </w:pPr>
      <w:r>
        <w:rPr>
          <w:rFonts w:ascii="Times New Roman CYR" w:hAnsi="Times New Roman CYR" w:cs="Times New Roman CYR"/>
          <w:sz w:val="22"/>
          <w:szCs w:val="22"/>
        </w:rPr>
        <w:t>- рентгенографию придаточных пазух носа;</w:t>
      </w:r>
    </w:p>
    <w:p w14:paraId="0C79794F" w14:textId="77777777" w:rsidR="00E8645F" w:rsidRDefault="00E8645F">
      <w:pPr>
        <w:tabs>
          <w:tab w:val="left" w:pos="1260"/>
        </w:tabs>
        <w:ind w:firstLine="284"/>
        <w:jc w:val="both"/>
      </w:pPr>
      <w:r>
        <w:rPr>
          <w:rFonts w:ascii="Times New Roman CYR" w:hAnsi="Times New Roman CYR" w:cs="Times New Roman CYR"/>
          <w:sz w:val="22"/>
          <w:szCs w:val="22"/>
        </w:rPr>
        <w:t>- ЭКГ (исследование в покое и с физическими упражнениями);</w:t>
      </w:r>
    </w:p>
    <w:p w14:paraId="2B2F7057" w14:textId="77777777" w:rsidR="00E8645F" w:rsidRDefault="00E8645F">
      <w:pPr>
        <w:tabs>
          <w:tab w:val="left" w:pos="1260"/>
        </w:tabs>
        <w:ind w:firstLine="284"/>
        <w:jc w:val="both"/>
      </w:pPr>
      <w:r>
        <w:rPr>
          <w:rFonts w:ascii="Times New Roman CYR" w:hAnsi="Times New Roman CYR" w:cs="Times New Roman CYR"/>
          <w:sz w:val="22"/>
          <w:szCs w:val="22"/>
        </w:rPr>
        <w:t>- общий( клинический) анализ крови;</w:t>
      </w:r>
    </w:p>
    <w:p w14:paraId="55F58CA0" w14:textId="77777777" w:rsidR="00E8645F" w:rsidRDefault="00E8645F">
      <w:pPr>
        <w:tabs>
          <w:tab w:val="left" w:pos="1260"/>
        </w:tabs>
        <w:ind w:firstLine="284"/>
        <w:jc w:val="both"/>
      </w:pPr>
      <w:r>
        <w:rPr>
          <w:rFonts w:ascii="Times New Roman CYR" w:hAnsi="Times New Roman CYR" w:cs="Times New Roman CYR"/>
          <w:sz w:val="22"/>
          <w:szCs w:val="22"/>
        </w:rPr>
        <w:t>- общий анализ мочи;</w:t>
      </w:r>
    </w:p>
    <w:p w14:paraId="4820B9DB" w14:textId="77777777" w:rsidR="00E8645F" w:rsidRDefault="00E8645F">
      <w:pPr>
        <w:tabs>
          <w:tab w:val="left" w:pos="455"/>
          <w:tab w:val="left" w:pos="1260"/>
        </w:tabs>
        <w:ind w:firstLine="284"/>
        <w:jc w:val="both"/>
      </w:pPr>
      <w:r>
        <w:rPr>
          <w:rFonts w:ascii="Times New Roman CYR" w:hAnsi="Times New Roman CYR" w:cs="Times New Roman CYR"/>
          <w:sz w:val="22"/>
          <w:szCs w:val="22"/>
        </w:rPr>
        <w:t>- результаты исследований крови на антитела к вирусу иммунодефицита человека;</w:t>
      </w:r>
    </w:p>
    <w:p w14:paraId="2A86D755" w14:textId="77777777" w:rsidR="00E8645F" w:rsidRDefault="00E8645F">
      <w:pPr>
        <w:tabs>
          <w:tab w:val="left" w:pos="1260"/>
        </w:tabs>
        <w:ind w:firstLine="284"/>
        <w:jc w:val="both"/>
      </w:pPr>
      <w:r>
        <w:rPr>
          <w:rFonts w:ascii="Times New Roman CYR" w:hAnsi="Times New Roman CYR" w:cs="Times New Roman CYR"/>
          <w:sz w:val="22"/>
          <w:szCs w:val="22"/>
        </w:rPr>
        <w:t>- серологические реакции на сифилис;</w:t>
      </w:r>
    </w:p>
    <w:p w14:paraId="11FFAA61" w14:textId="77777777" w:rsidR="00E8645F" w:rsidRDefault="00E8645F">
      <w:pPr>
        <w:tabs>
          <w:tab w:val="left" w:pos="1260"/>
        </w:tabs>
        <w:ind w:firstLine="284"/>
        <w:jc w:val="both"/>
      </w:pPr>
      <w:r>
        <w:rPr>
          <w:rFonts w:ascii="Times New Roman CYR" w:hAnsi="Times New Roman CYR" w:cs="Times New Roman CYR"/>
          <w:sz w:val="22"/>
          <w:szCs w:val="22"/>
        </w:rPr>
        <w:t>- на наркотические вещества;</w:t>
      </w:r>
    </w:p>
    <w:p w14:paraId="1837FE31" w14:textId="77777777" w:rsidR="00E8645F" w:rsidRDefault="00E8645F">
      <w:pPr>
        <w:tabs>
          <w:tab w:val="left" w:pos="1260"/>
        </w:tabs>
        <w:ind w:firstLine="284"/>
        <w:jc w:val="both"/>
      </w:pPr>
      <w:r>
        <w:rPr>
          <w:rFonts w:ascii="Times New Roman CYR" w:hAnsi="Times New Roman CYR" w:cs="Times New Roman CYR"/>
          <w:sz w:val="22"/>
          <w:szCs w:val="22"/>
        </w:rPr>
        <w:t>- маркеры гепатита «В» и «С»;</w:t>
      </w:r>
    </w:p>
    <w:p w14:paraId="371F650F" w14:textId="77777777" w:rsidR="00E8645F" w:rsidRDefault="00E8645F">
      <w:pPr>
        <w:tabs>
          <w:tab w:val="left" w:pos="1260"/>
        </w:tabs>
        <w:jc w:val="both"/>
      </w:pPr>
      <w:r>
        <w:rPr>
          <w:rFonts w:ascii="Times New Roman CYR" w:hAnsi="Times New Roman CYR" w:cs="Times New Roman CYR"/>
          <w:sz w:val="22"/>
          <w:szCs w:val="22"/>
        </w:rPr>
        <w:t>справки о наличии сведений о пребывании на учете из:</w:t>
      </w:r>
    </w:p>
    <w:p w14:paraId="4A74C053" w14:textId="77777777" w:rsidR="00E8645F" w:rsidRDefault="00E8645F">
      <w:pPr>
        <w:tabs>
          <w:tab w:val="left" w:pos="1260"/>
        </w:tabs>
        <w:ind w:firstLine="284"/>
        <w:jc w:val="both"/>
      </w:pPr>
      <w:r>
        <w:rPr>
          <w:rFonts w:ascii="Times New Roman CYR" w:hAnsi="Times New Roman CYR" w:cs="Times New Roman CYR"/>
          <w:sz w:val="22"/>
          <w:szCs w:val="22"/>
        </w:rPr>
        <w:t xml:space="preserve">- психоневрологического диспансера; </w:t>
      </w:r>
    </w:p>
    <w:p w14:paraId="7C02FBC0" w14:textId="77777777" w:rsidR="00E8645F" w:rsidRDefault="00E8645F">
      <w:pPr>
        <w:tabs>
          <w:tab w:val="left" w:pos="1260"/>
        </w:tabs>
        <w:ind w:firstLine="284"/>
        <w:jc w:val="both"/>
      </w:pPr>
      <w:r>
        <w:rPr>
          <w:rFonts w:ascii="Times New Roman CYR" w:hAnsi="Times New Roman CYR" w:cs="Times New Roman CYR"/>
          <w:sz w:val="22"/>
          <w:szCs w:val="22"/>
        </w:rPr>
        <w:t>- наркологического диспансера;</w:t>
      </w:r>
    </w:p>
    <w:p w14:paraId="1980FF85" w14:textId="77777777" w:rsidR="00E8645F" w:rsidRDefault="00E8645F">
      <w:pPr>
        <w:tabs>
          <w:tab w:val="left" w:pos="1260"/>
        </w:tabs>
        <w:ind w:firstLine="284"/>
        <w:jc w:val="both"/>
      </w:pPr>
      <w:r>
        <w:rPr>
          <w:rFonts w:ascii="Times New Roman CYR" w:hAnsi="Times New Roman CYR" w:cs="Times New Roman CYR"/>
          <w:sz w:val="22"/>
          <w:szCs w:val="22"/>
        </w:rPr>
        <w:t>- кожно-венерологического диспансера;</w:t>
      </w:r>
    </w:p>
    <w:p w14:paraId="04D75415" w14:textId="77777777" w:rsidR="00E8645F" w:rsidRDefault="00E8645F">
      <w:pPr>
        <w:tabs>
          <w:tab w:val="left" w:pos="1260"/>
        </w:tabs>
        <w:ind w:firstLine="284"/>
        <w:jc w:val="both"/>
      </w:pPr>
      <w:r>
        <w:rPr>
          <w:rFonts w:ascii="Times New Roman CYR" w:hAnsi="Times New Roman CYR" w:cs="Times New Roman CYR"/>
          <w:sz w:val="22"/>
          <w:szCs w:val="22"/>
        </w:rPr>
        <w:t xml:space="preserve">- противотуберкулезного диспансера; </w:t>
      </w:r>
    </w:p>
    <w:p w14:paraId="53C15709" w14:textId="77777777" w:rsidR="00E8645F" w:rsidRDefault="00E8645F">
      <w:pPr>
        <w:tabs>
          <w:tab w:val="left" w:pos="1260"/>
        </w:tabs>
        <w:jc w:val="both"/>
      </w:pPr>
      <w:r>
        <w:rPr>
          <w:rFonts w:ascii="Times New Roman CYR" w:hAnsi="Times New Roman CYR" w:cs="Times New Roman CYR"/>
          <w:sz w:val="22"/>
          <w:szCs w:val="22"/>
        </w:rPr>
        <w:t>прививочный сертификат;</w:t>
      </w:r>
    </w:p>
    <w:p w14:paraId="3B34D0F5" w14:textId="77777777" w:rsidR="00E8645F" w:rsidRDefault="00E8645F">
      <w:pPr>
        <w:tabs>
          <w:tab w:val="left" w:pos="1260"/>
        </w:tabs>
        <w:jc w:val="both"/>
      </w:pPr>
      <w:r>
        <w:rPr>
          <w:rFonts w:ascii="Times New Roman CYR" w:hAnsi="Times New Roman CYR" w:cs="Times New Roman CYR"/>
          <w:sz w:val="22"/>
          <w:szCs w:val="22"/>
        </w:rPr>
        <w:t>справка от гинеколога с отметкой об отсутствии беременности (для граждан женского пола);</w:t>
      </w:r>
    </w:p>
    <w:p w14:paraId="744114ED" w14:textId="77777777" w:rsidR="00E8645F" w:rsidRDefault="00E8645F">
      <w:pPr>
        <w:tabs>
          <w:tab w:val="left" w:pos="1260"/>
        </w:tabs>
        <w:jc w:val="both"/>
      </w:pPr>
      <w:r>
        <w:rPr>
          <w:rFonts w:ascii="Times New Roman CYR" w:hAnsi="Times New Roman CYR" w:cs="Times New Roman CYR"/>
          <w:sz w:val="22"/>
          <w:szCs w:val="22"/>
        </w:rPr>
        <w:t>справку об эпидемиологическом окружении.</w:t>
      </w:r>
    </w:p>
    <w:p w14:paraId="7FCCC4B3" w14:textId="77777777" w:rsidR="00E8645F" w:rsidRDefault="00E8645F">
      <w:pPr>
        <w:tabs>
          <w:tab w:val="left" w:pos="1260"/>
        </w:tabs>
        <w:ind w:firstLine="284"/>
        <w:jc w:val="both"/>
      </w:pPr>
      <w:r>
        <w:rPr>
          <w:rFonts w:ascii="Times New Roman CYR" w:hAnsi="Times New Roman CYR" w:cs="Times New Roman CYR"/>
          <w:sz w:val="22"/>
          <w:szCs w:val="22"/>
        </w:rPr>
        <w:t>Медицинскую карту амбулаторного больного и, при необходимости, другие медицинские документы (рентгенограммы, протоколы специальных методов исследования), характеризующие состояние его здоровья представлять необязательно, только при наличии хронических заболеваний для уточнения диагноза.</w:t>
      </w:r>
    </w:p>
    <w:p w14:paraId="6DA309ED" w14:textId="77777777" w:rsidR="00E8645F" w:rsidRDefault="00E8645F">
      <w:pPr>
        <w:tabs>
          <w:tab w:val="left" w:pos="1260"/>
        </w:tabs>
        <w:ind w:firstLine="284"/>
        <w:jc w:val="both"/>
      </w:pPr>
      <w:r>
        <w:rPr>
          <w:rFonts w:ascii="Times New Roman CYR" w:hAnsi="Times New Roman CYR" w:cs="Times New Roman CYR"/>
          <w:sz w:val="22"/>
          <w:szCs w:val="22"/>
        </w:rPr>
        <w:t>Выпускники суворовских училищ (кадетских корпусов) и военнослужащие прибывают:</w:t>
      </w:r>
    </w:p>
    <w:p w14:paraId="22C0AF87" w14:textId="77777777" w:rsidR="00E8645F" w:rsidRDefault="00E8645F">
      <w:pPr>
        <w:tabs>
          <w:tab w:val="left" w:pos="1260"/>
        </w:tabs>
        <w:jc w:val="both"/>
      </w:pPr>
      <w:r>
        <w:rPr>
          <w:rFonts w:ascii="Times New Roman CYR" w:hAnsi="Times New Roman CYR" w:cs="Times New Roman CYR"/>
          <w:sz w:val="22"/>
          <w:szCs w:val="22"/>
        </w:rPr>
        <w:t>с медицинской книжкой, в которой должны быть отражены результаты ежегодных углубленных и контрольных медицинских обследований, и обращений за медицинской помощью;</w:t>
      </w:r>
    </w:p>
    <w:p w14:paraId="551A8D35" w14:textId="77777777" w:rsidR="00E8645F" w:rsidRDefault="00E8645F">
      <w:pPr>
        <w:tabs>
          <w:tab w:val="left" w:pos="1260"/>
        </w:tabs>
        <w:jc w:val="both"/>
      </w:pPr>
      <w:r>
        <w:rPr>
          <w:rFonts w:ascii="Times New Roman CYR" w:hAnsi="Times New Roman CYR" w:cs="Times New Roman CYR"/>
          <w:sz w:val="22"/>
          <w:szCs w:val="22"/>
        </w:rPr>
        <w:t>картой медицинского освидетельствования гражданина, поступающего в военно-учебное заведение, и результатами исследований.</w:t>
      </w:r>
    </w:p>
    <w:p w14:paraId="76A808CF" w14:textId="77777777" w:rsidR="00E8645F" w:rsidRDefault="00E8645F">
      <w:pPr>
        <w:tabs>
          <w:tab w:val="left" w:pos="1260"/>
        </w:tabs>
        <w:ind w:firstLine="284"/>
        <w:jc w:val="both"/>
      </w:pPr>
      <w:r>
        <w:rPr>
          <w:rFonts w:ascii="Times New Roman CYR" w:hAnsi="Times New Roman CYR" w:cs="Times New Roman CYR"/>
          <w:sz w:val="22"/>
          <w:szCs w:val="22"/>
        </w:rPr>
        <w:t>По результатам медицинского освидетельствования кандидата врачи-специалисты выносят заключение о годности или негодности к поступлению в академию по своей специальности. Если у кандидата выявляется заболевание, препятствующее поступлению, дальнейшее освидетельствование прекращается.</w:t>
      </w:r>
    </w:p>
    <w:p w14:paraId="2766F63F" w14:textId="77777777" w:rsidR="00E8645F" w:rsidRDefault="00E8645F">
      <w:pPr>
        <w:tabs>
          <w:tab w:val="left" w:pos="1260"/>
        </w:tabs>
        <w:ind w:firstLine="284"/>
        <w:jc w:val="both"/>
      </w:pPr>
      <w:r>
        <w:rPr>
          <w:rFonts w:ascii="Times New Roman CYR" w:hAnsi="Times New Roman CYR" w:cs="Times New Roman CYR"/>
          <w:sz w:val="22"/>
          <w:szCs w:val="22"/>
        </w:rPr>
        <w:t>При выявлении у кандидата к поступлению в академию заболевания, при котором расписанием болезней (приложение к Положению о военно-врачебной экспертизе) предусмотрена временная негодность к военной службе, ограниченная годность к военной службе или негодность к военной службе, военно-врачебная комиссия выносит заключение о негодности к поступлению в академию.</w:t>
      </w:r>
    </w:p>
    <w:p w14:paraId="34018AE8" w14:textId="77777777" w:rsidR="00E8645F" w:rsidRDefault="00E8645F">
      <w:pPr>
        <w:tabs>
          <w:tab w:val="left" w:pos="1260"/>
        </w:tabs>
        <w:ind w:firstLine="284"/>
        <w:jc w:val="both"/>
      </w:pPr>
      <w:r>
        <w:rPr>
          <w:rFonts w:ascii="Times New Roman CYR" w:hAnsi="Times New Roman CYR" w:cs="Times New Roman CYR"/>
          <w:sz w:val="22"/>
          <w:szCs w:val="22"/>
        </w:rPr>
        <w:t>По результатам медицинского освидетельствования военно-врачебная комиссия выносит следующие заключения:</w:t>
      </w:r>
    </w:p>
    <w:p w14:paraId="3A3AACB7" w14:textId="77777777" w:rsidR="00E8645F" w:rsidRDefault="00E8645F">
      <w:pPr>
        <w:tabs>
          <w:tab w:val="left" w:pos="567"/>
          <w:tab w:val="left" w:pos="1260"/>
        </w:tabs>
        <w:ind w:firstLine="284"/>
        <w:jc w:val="both"/>
      </w:pPr>
      <w:r>
        <w:rPr>
          <w:rFonts w:ascii="Times New Roman CYR" w:hAnsi="Times New Roman CYR" w:cs="Times New Roman CYR"/>
          <w:sz w:val="22"/>
          <w:szCs w:val="22"/>
        </w:rPr>
        <w:t>а)</w:t>
      </w:r>
      <w:r>
        <w:rPr>
          <w:rFonts w:ascii="Times New Roman CYR" w:hAnsi="Times New Roman CYR" w:cs="Times New Roman CYR"/>
          <w:sz w:val="22"/>
          <w:szCs w:val="22"/>
        </w:rPr>
        <w:tab/>
        <w:t>А – годен к военной службе, годен к поступлению в академию;</w:t>
      </w:r>
    </w:p>
    <w:p w14:paraId="7800B86D" w14:textId="77777777" w:rsidR="00E8645F" w:rsidRDefault="00E8645F">
      <w:pPr>
        <w:tabs>
          <w:tab w:val="left" w:pos="567"/>
          <w:tab w:val="left" w:pos="1260"/>
        </w:tabs>
        <w:ind w:firstLine="284"/>
        <w:jc w:val="both"/>
      </w:pPr>
      <w:r>
        <w:rPr>
          <w:rFonts w:ascii="Times New Roman CYR" w:hAnsi="Times New Roman CYR" w:cs="Times New Roman CYR"/>
          <w:sz w:val="22"/>
          <w:szCs w:val="22"/>
        </w:rPr>
        <w:t>б)</w:t>
      </w:r>
      <w:r>
        <w:rPr>
          <w:rFonts w:ascii="Times New Roman CYR" w:hAnsi="Times New Roman CYR" w:cs="Times New Roman CYR"/>
          <w:sz w:val="22"/>
          <w:szCs w:val="22"/>
        </w:rPr>
        <w:tab/>
        <w:t>А – годен к военной службе, не годен к поступлению в академию;</w:t>
      </w:r>
    </w:p>
    <w:p w14:paraId="4EB02688" w14:textId="77777777" w:rsidR="00E8645F" w:rsidRDefault="00E8645F">
      <w:pPr>
        <w:tabs>
          <w:tab w:val="left" w:pos="567"/>
          <w:tab w:val="left" w:pos="1260"/>
        </w:tabs>
        <w:ind w:firstLine="284"/>
        <w:jc w:val="both"/>
      </w:pPr>
      <w:r>
        <w:rPr>
          <w:rFonts w:ascii="Times New Roman CYR" w:hAnsi="Times New Roman CYR" w:cs="Times New Roman CYR"/>
          <w:sz w:val="22"/>
          <w:szCs w:val="22"/>
        </w:rPr>
        <w:t>в)</w:t>
      </w:r>
      <w:r>
        <w:rPr>
          <w:rFonts w:ascii="Times New Roman CYR" w:hAnsi="Times New Roman CYR" w:cs="Times New Roman CYR"/>
          <w:sz w:val="22"/>
          <w:szCs w:val="22"/>
        </w:rPr>
        <w:tab/>
        <w:t>Б – годен к военной службе с незначительными ограничениями, годен к поступлению в академию;</w:t>
      </w:r>
    </w:p>
    <w:p w14:paraId="56C30FB0" w14:textId="77777777" w:rsidR="00E8645F" w:rsidRDefault="00E8645F">
      <w:pPr>
        <w:tabs>
          <w:tab w:val="left" w:pos="567"/>
          <w:tab w:val="left" w:pos="1260"/>
        </w:tabs>
        <w:ind w:firstLine="284"/>
        <w:jc w:val="both"/>
      </w:pPr>
      <w:r>
        <w:rPr>
          <w:rFonts w:ascii="Times New Roman CYR" w:hAnsi="Times New Roman CYR" w:cs="Times New Roman CYR"/>
          <w:sz w:val="22"/>
          <w:szCs w:val="22"/>
        </w:rPr>
        <w:t>г)</w:t>
      </w:r>
      <w:r>
        <w:rPr>
          <w:rFonts w:ascii="Times New Roman CYR" w:hAnsi="Times New Roman CYR" w:cs="Times New Roman CYR"/>
          <w:sz w:val="22"/>
          <w:szCs w:val="22"/>
        </w:rPr>
        <w:tab/>
        <w:t>Б – годен к военной службе с незначительными ограничениями, не годен к поступлению в академию;</w:t>
      </w:r>
    </w:p>
    <w:p w14:paraId="143DBC71" w14:textId="77777777" w:rsidR="00E8645F" w:rsidRDefault="00E8645F">
      <w:pPr>
        <w:tabs>
          <w:tab w:val="left" w:pos="567"/>
          <w:tab w:val="left" w:pos="1260"/>
        </w:tabs>
        <w:ind w:firstLine="284"/>
        <w:jc w:val="both"/>
      </w:pPr>
      <w:r>
        <w:rPr>
          <w:rFonts w:ascii="Times New Roman CYR" w:hAnsi="Times New Roman CYR" w:cs="Times New Roman CYR"/>
          <w:sz w:val="22"/>
          <w:szCs w:val="22"/>
        </w:rPr>
        <w:t>д)</w:t>
      </w:r>
      <w:r>
        <w:rPr>
          <w:rFonts w:ascii="Times New Roman CYR" w:hAnsi="Times New Roman CYR" w:cs="Times New Roman CYR"/>
          <w:sz w:val="22"/>
          <w:szCs w:val="22"/>
        </w:rPr>
        <w:tab/>
        <w:t>Г – временно не годен к военной службе, не годен к поступлению в академию;</w:t>
      </w:r>
    </w:p>
    <w:p w14:paraId="1F72E4F0" w14:textId="77777777" w:rsidR="00E8645F" w:rsidRDefault="00E8645F">
      <w:pPr>
        <w:tabs>
          <w:tab w:val="left" w:pos="567"/>
          <w:tab w:val="left" w:pos="1260"/>
        </w:tabs>
        <w:ind w:firstLine="284"/>
        <w:jc w:val="both"/>
      </w:pPr>
      <w:r>
        <w:rPr>
          <w:rFonts w:ascii="Times New Roman CYR" w:hAnsi="Times New Roman CYR" w:cs="Times New Roman CYR"/>
          <w:sz w:val="22"/>
          <w:szCs w:val="22"/>
        </w:rPr>
        <w:t>подлежит обследованию с последующим освидетельствованием  (выносится кандидату, когда возможностей ВВК недостаточно для вынесения в отношении кандидата иного экспертного заключения или имеются показания для направления кандидата в медицинскую организацию для обследования, по окончании которого ВВК проводит освидетельствование повторно);</w:t>
      </w:r>
    </w:p>
    <w:p w14:paraId="15C59345" w14:textId="77777777" w:rsidR="00E8645F" w:rsidRDefault="00E8645F">
      <w:pPr>
        <w:tabs>
          <w:tab w:val="left" w:pos="567"/>
          <w:tab w:val="left" w:pos="1260"/>
        </w:tabs>
        <w:ind w:firstLine="284"/>
        <w:jc w:val="both"/>
      </w:pPr>
      <w:r>
        <w:rPr>
          <w:rFonts w:ascii="Times New Roman CYR" w:hAnsi="Times New Roman CYR" w:cs="Times New Roman CYR"/>
          <w:sz w:val="22"/>
          <w:szCs w:val="22"/>
        </w:rPr>
        <w:t>не годен к поступлению в вуз, нуждается в обследовании и освидетельствовании по месту прохождения военной службы (месту воинского учета) для определения категории годности к военной службе (заключение выносится при выявлении заболевания, при котором расписанием болезней предусмотрена ограниченная годность к военной службе или негодность к военной службе).</w:t>
      </w:r>
    </w:p>
    <w:p w14:paraId="57AF8DDD" w14:textId="77777777" w:rsidR="00E8645F" w:rsidRDefault="00E8645F">
      <w:pPr>
        <w:tabs>
          <w:tab w:val="left" w:pos="1260"/>
        </w:tabs>
        <w:ind w:firstLine="284"/>
        <w:jc w:val="both"/>
      </w:pPr>
      <w:r>
        <w:rPr>
          <w:rFonts w:ascii="Times New Roman CYR" w:hAnsi="Times New Roman CYR" w:cs="Times New Roman CYR"/>
          <w:sz w:val="22"/>
          <w:szCs w:val="22"/>
        </w:rPr>
        <w:t>Результаты окончательного медицинского освидетельствования кандидатов объявляются не позднее одного дня после вынесения военно-врачебной комиссией заключения о состоянии здоровья кандидата. В случае признания кандидата не годным по состоянию здоровья к поступлению в академию он имеет право получить разъяснения и рекомендации врача-специалиста.</w:t>
      </w:r>
    </w:p>
    <w:p w14:paraId="04E24249" w14:textId="77777777" w:rsidR="00E8645F" w:rsidRDefault="00E8645F">
      <w:pPr>
        <w:tabs>
          <w:tab w:val="left" w:pos="1260"/>
        </w:tabs>
        <w:ind w:firstLine="284"/>
        <w:jc w:val="both"/>
        <w:rPr>
          <w:rFonts w:ascii="Times New Roman CYR" w:hAnsi="Times New Roman CYR" w:cs="Times New Roman CYR"/>
          <w:sz w:val="22"/>
          <w:szCs w:val="22"/>
        </w:rPr>
      </w:pPr>
    </w:p>
    <w:p w14:paraId="7715ACAE" w14:textId="77777777" w:rsidR="00E8645F" w:rsidRDefault="00E8645F">
      <w:pPr>
        <w:jc w:val="center"/>
      </w:pPr>
      <w:r>
        <w:rPr>
          <w:b/>
          <w:color w:val="0070C0"/>
          <w:sz w:val="22"/>
          <w:szCs w:val="22"/>
        </w:rPr>
        <w:t>Определение категории профессиональной</w:t>
      </w:r>
    </w:p>
    <w:p w14:paraId="158E77F7" w14:textId="77777777" w:rsidR="00E8645F" w:rsidRDefault="00E8645F">
      <w:pPr>
        <w:jc w:val="center"/>
      </w:pPr>
      <w:r>
        <w:rPr>
          <w:b/>
          <w:color w:val="0070C0"/>
          <w:sz w:val="22"/>
          <w:szCs w:val="22"/>
        </w:rPr>
        <w:t xml:space="preserve"> психологической пригодности кандидатов</w:t>
      </w:r>
    </w:p>
    <w:p w14:paraId="159CEFA9" w14:textId="77777777" w:rsidR="00E8645F" w:rsidRDefault="00E8645F">
      <w:pPr>
        <w:ind w:firstLine="284"/>
        <w:jc w:val="both"/>
      </w:pPr>
      <w:r>
        <w:rPr>
          <w:sz w:val="22"/>
          <w:szCs w:val="22"/>
        </w:rPr>
        <w:t>Определение категории профессиональной психологической пригодности</w:t>
      </w:r>
      <w:r>
        <w:rPr>
          <w:b/>
          <w:bCs/>
          <w:sz w:val="22"/>
          <w:szCs w:val="22"/>
        </w:rPr>
        <w:t xml:space="preserve"> </w:t>
      </w:r>
      <w:r>
        <w:rPr>
          <w:sz w:val="22"/>
          <w:szCs w:val="22"/>
        </w:rPr>
        <w:t>в Вооруженных Силах является одним из основных видов профессионального отбора и направлен на достижение качественного комплектования воинских должностей.</w:t>
      </w:r>
    </w:p>
    <w:p w14:paraId="40A2F153" w14:textId="77777777" w:rsidR="00E8645F" w:rsidRDefault="00E8645F">
      <w:pPr>
        <w:ind w:firstLine="284"/>
        <w:jc w:val="both"/>
      </w:pPr>
      <w:r>
        <w:rPr>
          <w:sz w:val="22"/>
          <w:szCs w:val="22"/>
        </w:rPr>
        <w:t xml:space="preserve">Определение категории профессиональной психологической  пригодности позволяет </w:t>
      </w:r>
      <w:r>
        <w:rPr>
          <w:color w:val="000000"/>
          <w:sz w:val="22"/>
          <w:szCs w:val="22"/>
        </w:rPr>
        <w:t>оценить степень развития у кандидата профессионально важных качеств: интеллектуальные способности, личностные особенности, нервно-психическая устойчивость, морально-волевые качества и военно-профессиональная мотивация.</w:t>
      </w:r>
    </w:p>
    <w:p w14:paraId="4610C934" w14:textId="77777777" w:rsidR="00E8645F" w:rsidRDefault="00E8645F">
      <w:pPr>
        <w:ind w:firstLine="284"/>
        <w:jc w:val="both"/>
      </w:pPr>
      <w:r>
        <w:rPr>
          <w:color w:val="000000"/>
          <w:sz w:val="22"/>
          <w:szCs w:val="22"/>
        </w:rPr>
        <w:t>Определение категории профессиональной пригодности проводится в соответствии с Инструкцией по профессиональному психологическому отбору в Вооруженных Силах Российской Федерации, утвержденной приказом Министра обороны Российской Федерации от 31 октября 2019 г. № 640.</w:t>
      </w:r>
    </w:p>
    <w:p w14:paraId="0D03B7BF" w14:textId="77777777" w:rsidR="00E8645F" w:rsidRDefault="00E8645F">
      <w:pPr>
        <w:pStyle w:val="26"/>
        <w:keepNext w:val="0"/>
        <w:widowControl/>
        <w:ind w:firstLine="284"/>
      </w:pPr>
      <w:r>
        <w:rPr>
          <w:sz w:val="22"/>
          <w:szCs w:val="22"/>
        </w:rPr>
        <w:t>Определение категории профессиональной психологической пригодности кандидатов к обучению в академии осуществляется по результатам профессионально-психологического отбора.</w:t>
      </w:r>
    </w:p>
    <w:p w14:paraId="62ACC46B" w14:textId="77777777" w:rsidR="00E8645F" w:rsidRDefault="00E8645F">
      <w:pPr>
        <w:pStyle w:val="26"/>
        <w:keepNext w:val="0"/>
        <w:widowControl/>
        <w:ind w:firstLine="284"/>
      </w:pPr>
      <w:r>
        <w:rPr>
          <w:sz w:val="22"/>
          <w:szCs w:val="22"/>
        </w:rPr>
        <w:t>В ходе профессионально-психологического отбора проводится социально-психологическое изучение, психологическое и психофизиологическое обследование кандидатов, поступающих в академию и выносится заключение об их профессиональной пригодности к обучению (т.е. определяется категория профессиональной пригодности).</w:t>
      </w:r>
    </w:p>
    <w:p w14:paraId="18F83941" w14:textId="77777777" w:rsidR="00E8645F" w:rsidRDefault="00E8645F">
      <w:pPr>
        <w:pStyle w:val="BodyTextIndent2"/>
        <w:widowControl/>
        <w:spacing w:line="240" w:lineRule="auto"/>
        <w:ind w:left="0" w:firstLine="284"/>
      </w:pPr>
      <w:r>
        <w:rPr>
          <w:sz w:val="22"/>
          <w:szCs w:val="22"/>
        </w:rPr>
        <w:t xml:space="preserve">Психологическое и психофизиологическое обследование кандидатов проводится в форме тестирования с использованием комплекса специальных методик и программно-технического комплекса Автоматизированного рабочего места военного психолога (АРМ ВП) 83т379, со специальным программным обеспечением ПК </w:t>
      </w:r>
      <w:r>
        <w:rPr>
          <w:rFonts w:hint="eastAsia"/>
          <w:sz w:val="22"/>
          <w:szCs w:val="22"/>
        </w:rPr>
        <w:t>«</w:t>
      </w:r>
      <w:r>
        <w:rPr>
          <w:sz w:val="22"/>
          <w:szCs w:val="22"/>
        </w:rPr>
        <w:t>Психолог-В</w:t>
      </w:r>
      <w:r>
        <w:rPr>
          <w:rFonts w:hint="eastAsia"/>
          <w:sz w:val="22"/>
          <w:szCs w:val="22"/>
        </w:rPr>
        <w:t>»</w:t>
      </w:r>
      <w:r>
        <w:rPr>
          <w:sz w:val="22"/>
          <w:szCs w:val="22"/>
        </w:rPr>
        <w:t xml:space="preserve"> (ВУЗ). Задания выполняются на бланках тестовых заданий. Обработка выполненных кандидатами тестовых заданий и документирование результатов их обработки завершается в день проведения обследования.</w:t>
      </w:r>
    </w:p>
    <w:p w14:paraId="05B93A2C" w14:textId="77777777" w:rsidR="00E8645F" w:rsidRDefault="00E8645F">
      <w:pPr>
        <w:pStyle w:val="BodyTextIndent2"/>
        <w:widowControl/>
        <w:spacing w:line="240" w:lineRule="auto"/>
        <w:ind w:left="0" w:firstLine="284"/>
      </w:pPr>
      <w:r>
        <w:rPr>
          <w:sz w:val="22"/>
          <w:szCs w:val="22"/>
        </w:rPr>
        <w:t xml:space="preserve">Социально-психологическое изучение кандидатов проводится на основе изучения документов, бесед, опроса, наблюдения в ходе мероприятий профессионального отбора. </w:t>
      </w:r>
    </w:p>
    <w:p w14:paraId="2DF96F5F" w14:textId="77777777" w:rsidR="00E8645F" w:rsidRDefault="00E8645F">
      <w:pPr>
        <w:pStyle w:val="BodyTextIndent2"/>
        <w:spacing w:line="240" w:lineRule="auto"/>
        <w:ind w:left="0" w:firstLine="284"/>
      </w:pPr>
      <w:r>
        <w:rPr>
          <w:sz w:val="22"/>
          <w:szCs w:val="22"/>
        </w:rPr>
        <w:t xml:space="preserve">Предварительное ознакомление кандидатов и других лиц с методиками профессионального психологического отбора, используемых на вступительных экзаменах, </w:t>
      </w:r>
      <w:r>
        <w:rPr>
          <w:b/>
          <w:sz w:val="22"/>
          <w:szCs w:val="22"/>
        </w:rPr>
        <w:t>запрещается</w:t>
      </w:r>
      <w:r>
        <w:rPr>
          <w:sz w:val="22"/>
          <w:szCs w:val="22"/>
        </w:rPr>
        <w:t>.</w:t>
      </w:r>
    </w:p>
    <w:p w14:paraId="55324AA1" w14:textId="77777777" w:rsidR="00E8645F" w:rsidRDefault="00E8645F">
      <w:pPr>
        <w:ind w:firstLine="284"/>
        <w:jc w:val="both"/>
      </w:pPr>
      <w:r>
        <w:rPr>
          <w:sz w:val="22"/>
          <w:szCs w:val="22"/>
        </w:rPr>
        <w:t>По результатам профессионального психологического отбора выносится одно из следующих заключений о профессиональной пригодности кандидатов для обучения в академии:</w:t>
      </w:r>
    </w:p>
    <w:p w14:paraId="0565E865" w14:textId="77777777" w:rsidR="00E8645F" w:rsidRDefault="00E8645F">
      <w:pPr>
        <w:ind w:firstLine="284"/>
        <w:jc w:val="both"/>
      </w:pPr>
      <w:r>
        <w:rPr>
          <w:b/>
          <w:bCs/>
          <w:sz w:val="22"/>
          <w:szCs w:val="22"/>
        </w:rPr>
        <w:t xml:space="preserve">рекомендуется в первую очередь - </w:t>
      </w:r>
      <w:r>
        <w:rPr>
          <w:sz w:val="22"/>
          <w:szCs w:val="22"/>
        </w:rPr>
        <w:t>первая категория профессиональной пригодности;</w:t>
      </w:r>
    </w:p>
    <w:p w14:paraId="31911F5E" w14:textId="77777777" w:rsidR="00E8645F" w:rsidRDefault="00E8645F">
      <w:pPr>
        <w:ind w:firstLine="284"/>
        <w:jc w:val="both"/>
      </w:pPr>
      <w:r>
        <w:rPr>
          <w:b/>
          <w:sz w:val="22"/>
          <w:szCs w:val="22"/>
        </w:rPr>
        <w:t xml:space="preserve">рекомендуется - </w:t>
      </w:r>
      <w:r>
        <w:rPr>
          <w:sz w:val="22"/>
          <w:szCs w:val="22"/>
        </w:rPr>
        <w:t xml:space="preserve">вторая категория профессиональной пригодности; </w:t>
      </w:r>
    </w:p>
    <w:p w14:paraId="276D273A" w14:textId="77777777" w:rsidR="00E8645F" w:rsidRDefault="00E8645F">
      <w:pPr>
        <w:ind w:firstLine="284"/>
        <w:jc w:val="both"/>
      </w:pPr>
      <w:r>
        <w:rPr>
          <w:b/>
          <w:sz w:val="22"/>
          <w:szCs w:val="22"/>
        </w:rPr>
        <w:t xml:space="preserve">рекомендуется условно - </w:t>
      </w:r>
      <w:r>
        <w:rPr>
          <w:sz w:val="22"/>
          <w:szCs w:val="22"/>
        </w:rPr>
        <w:t xml:space="preserve">третья категория профессиональной пригодности; </w:t>
      </w:r>
    </w:p>
    <w:p w14:paraId="218699E3" w14:textId="77777777" w:rsidR="00E8645F" w:rsidRDefault="00E8645F">
      <w:pPr>
        <w:ind w:firstLine="284"/>
        <w:jc w:val="both"/>
      </w:pPr>
      <w:r>
        <w:rPr>
          <w:b/>
          <w:sz w:val="22"/>
          <w:szCs w:val="22"/>
        </w:rPr>
        <w:t xml:space="preserve">не рекомендуется - </w:t>
      </w:r>
      <w:r>
        <w:rPr>
          <w:sz w:val="22"/>
          <w:szCs w:val="22"/>
        </w:rPr>
        <w:t>четвертая категория профессиональной пригодности.</w:t>
      </w:r>
    </w:p>
    <w:p w14:paraId="43CA6DAF" w14:textId="77777777" w:rsidR="00E8645F" w:rsidRDefault="00E8645F">
      <w:pPr>
        <w:ind w:firstLine="284"/>
        <w:jc w:val="both"/>
      </w:pPr>
      <w:r>
        <w:rPr>
          <w:sz w:val="22"/>
          <w:szCs w:val="22"/>
        </w:rPr>
        <w:t>Кандидаты, отнесенные к четвертой категории профессиональной пригодности, считаются не прошедшими профессиональный отбор и к дальнейшему участию в конкурсе не допускаются. Данные кандидаты информируются о вынесенном заключении индивидуально ответственным секретарем. Им даются соответствующие разъяснения и рекомендации председателем и членами подкомиссии по профессиональному психологическому отбору.</w:t>
      </w:r>
    </w:p>
    <w:p w14:paraId="47DEB2B5" w14:textId="77777777" w:rsidR="00E8645F" w:rsidRDefault="00E8645F">
      <w:pPr>
        <w:autoSpaceDE w:val="0"/>
        <w:ind w:firstLine="284"/>
        <w:jc w:val="both"/>
      </w:pPr>
      <w:r>
        <w:rPr>
          <w:sz w:val="22"/>
          <w:szCs w:val="22"/>
        </w:rPr>
        <w:t>Кандидаты, отнесенные к другим категориям профессиональной пригодности, полагаются прошедшими профессиональный психологический отбор. Результаты определения категории профессиональной пригодности доводятся до них не позднее одного дня до окончания профессионального отбора кандидатов.</w:t>
      </w:r>
    </w:p>
    <w:p w14:paraId="457AA551" w14:textId="77777777" w:rsidR="00E8645F" w:rsidRDefault="00E8645F">
      <w:pPr>
        <w:autoSpaceDE w:val="0"/>
        <w:ind w:firstLine="720"/>
        <w:jc w:val="center"/>
        <w:rPr>
          <w:b/>
          <w:sz w:val="22"/>
          <w:szCs w:val="22"/>
        </w:rPr>
      </w:pPr>
    </w:p>
    <w:p w14:paraId="0D24ECEB" w14:textId="77777777" w:rsidR="00E8645F" w:rsidRDefault="00E8645F">
      <w:pPr>
        <w:jc w:val="center"/>
      </w:pPr>
      <w:r>
        <w:rPr>
          <w:b/>
          <w:color w:val="0070C0"/>
          <w:sz w:val="22"/>
          <w:szCs w:val="22"/>
        </w:rPr>
        <w:t xml:space="preserve">Оценка уровня общеобразовательной </w:t>
      </w:r>
    </w:p>
    <w:p w14:paraId="5CA1BAB4" w14:textId="77777777" w:rsidR="00E8645F" w:rsidRDefault="00E8645F">
      <w:pPr>
        <w:jc w:val="center"/>
      </w:pPr>
      <w:r>
        <w:rPr>
          <w:b/>
          <w:color w:val="0070C0"/>
          <w:sz w:val="22"/>
          <w:szCs w:val="22"/>
        </w:rPr>
        <w:t>подготовленности кандидатов</w:t>
      </w:r>
    </w:p>
    <w:p w14:paraId="4384623C" w14:textId="77777777" w:rsidR="00E8645F" w:rsidRDefault="00E8645F">
      <w:pPr>
        <w:autoSpaceDE w:val="0"/>
        <w:ind w:firstLine="284"/>
        <w:jc w:val="both"/>
      </w:pPr>
      <w:r>
        <w:rPr>
          <w:sz w:val="22"/>
          <w:szCs w:val="22"/>
        </w:rPr>
        <w:t xml:space="preserve">Оценка уровня общеобразовательной подготовленности кандидатов для обучения по программам высшего образования (специалитет) осуществляется по результатам (ЕГЭ) по общеобразовательным предметам </w:t>
      </w:r>
      <w:r>
        <w:rPr>
          <w:b/>
          <w:sz w:val="22"/>
          <w:szCs w:val="22"/>
        </w:rPr>
        <w:t>математика (профильный уровень), физика</w:t>
      </w:r>
      <w:r w:rsidR="00A22FE8">
        <w:rPr>
          <w:b/>
          <w:sz w:val="22"/>
          <w:szCs w:val="22"/>
        </w:rPr>
        <w:t xml:space="preserve"> или информатика</w:t>
      </w:r>
      <w:r>
        <w:rPr>
          <w:b/>
          <w:sz w:val="22"/>
          <w:szCs w:val="22"/>
        </w:rPr>
        <w:t>, русский язык</w:t>
      </w:r>
      <w:r>
        <w:rPr>
          <w:sz w:val="22"/>
          <w:szCs w:val="22"/>
        </w:rPr>
        <w:t xml:space="preserve"> полученным в год приема на обучение, а также не позднее 4 лет, следующих за годом получения таких результатов или по результатам вступительных общеобразовательных испытаний, проводимых академией самостоятельно. </w:t>
      </w:r>
    </w:p>
    <w:p w14:paraId="48B95F47" w14:textId="77777777" w:rsidR="00E8645F" w:rsidRDefault="00E8645F">
      <w:pPr>
        <w:pStyle w:val="af7"/>
        <w:spacing w:before="0" w:after="0"/>
        <w:ind w:firstLine="284"/>
        <w:jc w:val="both"/>
      </w:pPr>
      <w:r>
        <w:rPr>
          <w:sz w:val="22"/>
          <w:szCs w:val="22"/>
        </w:rPr>
        <w:t>Имеют право по своему усмотрению поступать на обучение по результатам общеобразовательных вступительных испытаний, проводимых академией самостоятельно следующие категории граждан:</w:t>
      </w:r>
    </w:p>
    <w:p w14:paraId="0A890B93" w14:textId="77777777" w:rsidR="00E8645F" w:rsidRDefault="00E8645F">
      <w:pPr>
        <w:pStyle w:val="af7"/>
        <w:spacing w:before="0" w:after="0"/>
        <w:ind w:firstLine="284"/>
        <w:jc w:val="both"/>
      </w:pPr>
      <w:r>
        <w:rPr>
          <w:color w:val="000000"/>
          <w:sz w:val="22"/>
          <w:szCs w:val="22"/>
        </w:rPr>
        <w:t>а) лица, имеющие среднее профессиональное образование;</w:t>
      </w:r>
    </w:p>
    <w:p w14:paraId="468DC5A4" w14:textId="77777777" w:rsidR="00E8645F" w:rsidRDefault="00E8645F">
      <w:pPr>
        <w:pStyle w:val="af7"/>
        <w:spacing w:before="0" w:after="0"/>
        <w:ind w:firstLine="284"/>
        <w:jc w:val="both"/>
      </w:pPr>
      <w:r>
        <w:rPr>
          <w:color w:val="000000"/>
          <w:sz w:val="22"/>
          <w:szCs w:val="22"/>
        </w:rPr>
        <w:t>б) граждане Российской Федерации, имеющие среднее общее образование, подтвержденное документом иностранного государства об образовании, если указанные лица получили указанный документ в течение 1 года до дня завершения приема документов и вступительных испытаний включительно.</w:t>
      </w:r>
    </w:p>
    <w:p w14:paraId="47E40A1B" w14:textId="77777777" w:rsidR="00E8645F" w:rsidRDefault="00E8645F">
      <w:pPr>
        <w:pStyle w:val="af7"/>
        <w:spacing w:before="0" w:after="0"/>
        <w:ind w:firstLine="284"/>
        <w:jc w:val="both"/>
      </w:pPr>
      <w:r>
        <w:rPr>
          <w:color w:val="000000"/>
          <w:sz w:val="22"/>
          <w:szCs w:val="22"/>
        </w:rPr>
        <w:t>Вышеуказанные лица по своему усмотрению сдают все общеобразовательные</w:t>
      </w:r>
      <w:r>
        <w:rPr>
          <w:sz w:val="22"/>
          <w:szCs w:val="22"/>
        </w:rPr>
        <w:t xml:space="preserve"> вступительные испытания предметным экзаменационным подкомиссиям академии либо сдают одно или несколько указанных вступительных испытаний наряду с предоставлением результатов ЕГЭ в качестве результатов иных общеобразовательных вступительных испытаний. </w:t>
      </w:r>
    </w:p>
    <w:p w14:paraId="12648C5F" w14:textId="77777777" w:rsidR="00E8645F" w:rsidRDefault="00E8645F">
      <w:pPr>
        <w:pStyle w:val="af8"/>
        <w:ind w:left="0" w:firstLine="284"/>
      </w:pPr>
      <w:r>
        <w:rPr>
          <w:sz w:val="22"/>
          <w:szCs w:val="22"/>
        </w:rPr>
        <w:t>Контроль достоверности сведений об участии кандидатов в ЕГЭ и о результатах ЕГЭ осуществляется приемной комиссией академии путем направления запроса о подтверждении правильности сведений в федеральную базу данных об участниках ЕГЭ и его результатах.</w:t>
      </w:r>
    </w:p>
    <w:p w14:paraId="3669D4D4" w14:textId="77777777" w:rsidR="00E8645F" w:rsidRDefault="00E8645F">
      <w:pPr>
        <w:autoSpaceDE w:val="0"/>
        <w:ind w:firstLine="284"/>
        <w:jc w:val="both"/>
      </w:pPr>
      <w:r>
        <w:rPr>
          <w:sz w:val="22"/>
          <w:szCs w:val="22"/>
        </w:rPr>
        <w:t>Минимальное количество баллов по результатам ЕГЭ, подтверждающее успешное прохождение вступительных испытаний по профильным общеобразовательным предметам установлено на год приема в академию:</w:t>
      </w:r>
    </w:p>
    <w:p w14:paraId="1516AB53" w14:textId="77777777" w:rsidR="00E8645F" w:rsidRDefault="00E8645F">
      <w:pPr>
        <w:autoSpaceDE w:val="0"/>
        <w:jc w:val="both"/>
      </w:pPr>
      <w:r>
        <w:rPr>
          <w:b/>
          <w:bCs/>
          <w:sz w:val="22"/>
          <w:szCs w:val="22"/>
        </w:rPr>
        <w:t>русский язык (min-36 баллов);</w:t>
      </w:r>
    </w:p>
    <w:p w14:paraId="21B74E9E" w14:textId="77777777" w:rsidR="00E8645F" w:rsidRDefault="00A22FE8">
      <w:pPr>
        <w:autoSpaceDE w:val="0"/>
        <w:jc w:val="both"/>
      </w:pPr>
      <w:r>
        <w:rPr>
          <w:b/>
          <w:bCs/>
          <w:sz w:val="22"/>
          <w:szCs w:val="22"/>
        </w:rPr>
        <w:t>математика (профильный) (</w:t>
      </w:r>
      <w:r w:rsidR="00E8645F">
        <w:rPr>
          <w:b/>
          <w:bCs/>
          <w:sz w:val="22"/>
          <w:szCs w:val="22"/>
        </w:rPr>
        <w:t>min-27 баллов);</w:t>
      </w:r>
    </w:p>
    <w:p w14:paraId="104FD779" w14:textId="77777777" w:rsidR="00E8645F" w:rsidRDefault="00E8645F">
      <w:pPr>
        <w:autoSpaceDE w:val="0"/>
        <w:jc w:val="both"/>
      </w:pPr>
      <w:r>
        <w:rPr>
          <w:b/>
          <w:bCs/>
          <w:sz w:val="22"/>
          <w:szCs w:val="22"/>
        </w:rPr>
        <w:t>физика (min-36 баллов) или информатика (min-40 баллов).</w:t>
      </w:r>
    </w:p>
    <w:p w14:paraId="6209E8CA" w14:textId="77777777" w:rsidR="00E8645F" w:rsidRDefault="00E8645F">
      <w:pPr>
        <w:autoSpaceDE w:val="0"/>
        <w:jc w:val="both"/>
      </w:pPr>
      <w:r>
        <w:rPr>
          <w:sz w:val="22"/>
          <w:szCs w:val="22"/>
        </w:rPr>
        <w:t xml:space="preserve">      В случае не преодоления по одному из вступительных испытаний по оценке уровня общеобразовательной подготовленности минимального порога кандидат признается не прошедшим профессиональный отбор и не допускается к дальнейшему его прохождению.</w:t>
      </w:r>
    </w:p>
    <w:p w14:paraId="31347130" w14:textId="77777777" w:rsidR="00E8645F" w:rsidRDefault="00E8645F">
      <w:pPr>
        <w:autoSpaceDE w:val="0"/>
        <w:ind w:firstLine="284"/>
        <w:jc w:val="both"/>
      </w:pPr>
      <w:r>
        <w:rPr>
          <w:sz w:val="22"/>
          <w:szCs w:val="22"/>
        </w:rPr>
        <w:t>При приеме в академию на обучение по программам со средним профессиональным образованием учитываются результаты освоения кандидатами образовательных программ среднего общего образования или среднего профессионального образования с присвоением квалификац</w:t>
      </w:r>
      <w:r w:rsidR="00A22FE8">
        <w:rPr>
          <w:sz w:val="22"/>
          <w:szCs w:val="22"/>
        </w:rPr>
        <w:t xml:space="preserve">ии квалифицированного рабочего </w:t>
      </w:r>
      <w:r>
        <w:rPr>
          <w:sz w:val="22"/>
          <w:szCs w:val="22"/>
        </w:rPr>
        <w:t>или служащего, указанные в представленных ими документах об образовании (учитывается средний балл аттестата о среднем общем образовании или диплома о среднем профессиональном образовании).</w:t>
      </w:r>
    </w:p>
    <w:p w14:paraId="43E7162E" w14:textId="77777777" w:rsidR="00E8645F" w:rsidRDefault="00E8645F">
      <w:pPr>
        <w:autoSpaceDE w:val="0"/>
        <w:jc w:val="both"/>
      </w:pPr>
      <w:r>
        <w:rPr>
          <w:sz w:val="22"/>
          <w:szCs w:val="22"/>
        </w:rPr>
        <w:t xml:space="preserve">     Результаты оценки уровня общеобразовательной подготовленности объявляются кандидатам не позднее одного дня после получения (подтверждения) результатов ЕГЭ и не позднее второго дня после вступительного испытания, проводимого академией самостоятельно.</w:t>
      </w:r>
    </w:p>
    <w:p w14:paraId="134AB117" w14:textId="77777777" w:rsidR="00E8645F" w:rsidRDefault="00E8645F">
      <w:pPr>
        <w:autoSpaceDE w:val="0"/>
        <w:jc w:val="both"/>
      </w:pPr>
      <w:r>
        <w:rPr>
          <w:sz w:val="22"/>
          <w:szCs w:val="22"/>
        </w:rPr>
        <w:t xml:space="preserve"> </w:t>
      </w:r>
    </w:p>
    <w:p w14:paraId="337872AF" w14:textId="77777777" w:rsidR="00E8645F" w:rsidRDefault="00E8645F">
      <w:pPr>
        <w:jc w:val="center"/>
      </w:pPr>
      <w:r>
        <w:rPr>
          <w:b/>
          <w:color w:val="0070C0"/>
          <w:sz w:val="22"/>
          <w:szCs w:val="22"/>
        </w:rPr>
        <w:t>Оценка уровня физической подготовленности кандидатов</w:t>
      </w:r>
    </w:p>
    <w:p w14:paraId="2ED46750" w14:textId="77777777" w:rsidR="00E8645F" w:rsidRDefault="00E8645F">
      <w:pPr>
        <w:ind w:firstLine="284"/>
        <w:jc w:val="both"/>
      </w:pPr>
      <w:r w:rsidRPr="00DC53F5">
        <w:rPr>
          <w:sz w:val="22"/>
          <w:szCs w:val="22"/>
          <w:highlight w:val="yellow"/>
        </w:rPr>
        <w:t>Уровень физической подготовленности кандидатов оценивается                      в соответствии с Наставлением по физической подготовке                                       в Вооруженных Силах Российской Федерации, утвержденным приказом Министра обороны Российской Федерации от 20 апреля 2023 г. № 230.</w:t>
      </w:r>
    </w:p>
    <w:p w14:paraId="258C2355" w14:textId="77777777" w:rsidR="00E8645F" w:rsidRDefault="00E8645F">
      <w:pPr>
        <w:ind w:firstLine="284"/>
        <w:jc w:val="both"/>
      </w:pPr>
      <w:r>
        <w:rPr>
          <w:sz w:val="22"/>
          <w:szCs w:val="22"/>
        </w:rPr>
        <w:t>Граждане, поступающие в военные профессиональные образовательные организации и военные образовательные организации высшего образования, должны соответствовать требованиям, установленным для граждан, поступающих на военную службу по контракту.</w:t>
      </w:r>
    </w:p>
    <w:p w14:paraId="0C34415C" w14:textId="77777777" w:rsidR="00E8645F" w:rsidRDefault="00E8645F">
      <w:pPr>
        <w:ind w:firstLine="284"/>
        <w:jc w:val="both"/>
      </w:pPr>
      <w:r>
        <w:rPr>
          <w:rStyle w:val="23"/>
          <w:sz w:val="22"/>
          <w:szCs w:val="22"/>
        </w:rPr>
        <w:t>Оценка уровня физической подготовленности кандидатов на обучение осуществляется по результатам сдачи экзамена по физической подготовке, включающего три упражнения: на силу, быстроту, выносливость.</w:t>
      </w:r>
    </w:p>
    <w:p w14:paraId="4BBC12DB" w14:textId="77777777" w:rsidR="00E8645F" w:rsidRDefault="00E8645F">
      <w:pPr>
        <w:ind w:firstLine="284"/>
        <w:jc w:val="both"/>
      </w:pPr>
      <w:r>
        <w:rPr>
          <w:rStyle w:val="23"/>
          <w:sz w:val="22"/>
          <w:szCs w:val="22"/>
        </w:rPr>
        <w:t xml:space="preserve">Кандидаты, </w:t>
      </w:r>
      <w:r>
        <w:rPr>
          <w:rStyle w:val="23"/>
          <w:bCs/>
          <w:sz w:val="22"/>
          <w:szCs w:val="22"/>
        </w:rPr>
        <w:t>поступающие</w:t>
      </w:r>
      <w:r>
        <w:rPr>
          <w:rStyle w:val="23"/>
          <w:sz w:val="22"/>
          <w:szCs w:val="22"/>
        </w:rPr>
        <w:t xml:space="preserve"> на обучение</w:t>
      </w:r>
      <w:r>
        <w:rPr>
          <w:rStyle w:val="23"/>
          <w:bCs/>
          <w:sz w:val="22"/>
          <w:szCs w:val="22"/>
        </w:rPr>
        <w:t>, проверяются на соответствие требованиям по уровню физической подготовки с учетом возраста (выполняют по одному упражнению на выбор на физические качества «сила», «быстрота», «выносливость»:</w:t>
      </w:r>
    </w:p>
    <w:p w14:paraId="092C2A63" w14:textId="77777777" w:rsidR="00E8645F" w:rsidRDefault="00E8645F">
      <w:pPr>
        <w:ind w:firstLine="284"/>
        <w:jc w:val="both"/>
      </w:pPr>
    </w:p>
    <w:p w14:paraId="7E62CEBC" w14:textId="77777777" w:rsidR="00EB6D2D" w:rsidRDefault="00EB6D2D">
      <w:pPr>
        <w:ind w:firstLine="284"/>
        <w:jc w:val="both"/>
      </w:pPr>
    </w:p>
    <w:p w14:paraId="2FA1FA09" w14:textId="77777777" w:rsidR="00EB6D2D" w:rsidRDefault="00EB6D2D">
      <w:pPr>
        <w:ind w:firstLine="284"/>
        <w:jc w:val="both"/>
      </w:pPr>
    </w:p>
    <w:p w14:paraId="7401E8C8" w14:textId="77777777" w:rsidR="00EB6D2D" w:rsidRDefault="00EB6D2D">
      <w:pPr>
        <w:ind w:firstLine="284"/>
        <w:jc w:val="both"/>
      </w:pPr>
    </w:p>
    <w:p w14:paraId="084C45BC" w14:textId="77777777" w:rsidR="00EB6D2D" w:rsidRDefault="00EB6D2D">
      <w:pPr>
        <w:ind w:firstLine="284"/>
        <w:jc w:val="both"/>
      </w:pPr>
    </w:p>
    <w:p w14:paraId="711BE12F" w14:textId="77777777" w:rsidR="00E8645F" w:rsidRDefault="00E8645F">
      <w:pPr>
        <w:jc w:val="both"/>
      </w:pPr>
      <w:r>
        <w:rPr>
          <w:b/>
          <w:bCs/>
          <w:i/>
          <w:iCs/>
          <w:sz w:val="22"/>
          <w:szCs w:val="22"/>
        </w:rPr>
        <w:t>1) для кандидатов мужского пола до 25 лет:</w:t>
      </w:r>
    </w:p>
    <w:tbl>
      <w:tblPr>
        <w:tblW w:w="5000" w:type="pct"/>
        <w:jc w:val="center"/>
        <w:tblLayout w:type="fixed"/>
        <w:tblCellMar>
          <w:left w:w="5" w:type="dxa"/>
          <w:right w:w="0" w:type="dxa"/>
        </w:tblCellMar>
        <w:tblLook w:val="0000" w:firstRow="0" w:lastRow="0" w:firstColumn="0" w:lastColumn="0" w:noHBand="0" w:noVBand="0"/>
      </w:tblPr>
      <w:tblGrid>
        <w:gridCol w:w="1538"/>
        <w:gridCol w:w="5244"/>
      </w:tblGrid>
      <w:tr w:rsidR="00E8645F" w14:paraId="6D04754A" w14:textId="77777777">
        <w:trPr>
          <w:trHeight w:val="543"/>
          <w:jc w:val="center"/>
        </w:trPr>
        <w:tc>
          <w:tcPr>
            <w:tcW w:w="1540" w:type="dxa"/>
            <w:tcBorders>
              <w:top w:val="single" w:sz="4" w:space="0" w:color="000000"/>
              <w:left w:val="single" w:sz="4" w:space="0" w:color="000000"/>
            </w:tcBorders>
            <w:shd w:val="clear" w:color="auto" w:fill="FFFFFF"/>
            <w:vAlign w:val="center"/>
          </w:tcPr>
          <w:p w14:paraId="559AC880" w14:textId="77777777" w:rsidR="00E8645F" w:rsidRDefault="00E8645F">
            <w:pPr>
              <w:pStyle w:val="24"/>
              <w:spacing w:before="0"/>
              <w:jc w:val="center"/>
            </w:pPr>
            <w:r>
              <w:rPr>
                <w:rStyle w:val="af3"/>
                <w:sz w:val="22"/>
                <w:szCs w:val="22"/>
              </w:rPr>
              <w:t>Упражнения</w:t>
            </w:r>
          </w:p>
        </w:tc>
        <w:tc>
          <w:tcPr>
            <w:tcW w:w="5252" w:type="dxa"/>
            <w:tcBorders>
              <w:top w:val="single" w:sz="4" w:space="0" w:color="000000"/>
              <w:left w:val="single" w:sz="4" w:space="0" w:color="000000"/>
              <w:right w:val="single" w:sz="4" w:space="0" w:color="000000"/>
            </w:tcBorders>
            <w:shd w:val="clear" w:color="auto" w:fill="FFFFFF"/>
            <w:vAlign w:val="center"/>
          </w:tcPr>
          <w:p w14:paraId="2E0ABD14" w14:textId="77777777" w:rsidR="00E8645F" w:rsidRDefault="00E8645F">
            <w:pPr>
              <w:pStyle w:val="24"/>
              <w:spacing w:before="0"/>
              <w:jc w:val="center"/>
            </w:pPr>
            <w:r>
              <w:rPr>
                <w:rStyle w:val="af3"/>
                <w:sz w:val="22"/>
                <w:szCs w:val="22"/>
              </w:rPr>
              <w:t>Номер, наименование упражнения</w:t>
            </w:r>
          </w:p>
        </w:tc>
      </w:tr>
      <w:tr w:rsidR="00E8645F" w14:paraId="49332B53" w14:textId="77777777">
        <w:trPr>
          <w:trHeight w:val="543"/>
          <w:jc w:val="center"/>
        </w:trPr>
        <w:tc>
          <w:tcPr>
            <w:tcW w:w="1540" w:type="dxa"/>
            <w:tcBorders>
              <w:top w:val="single" w:sz="4" w:space="0" w:color="000000"/>
              <w:left w:val="single" w:sz="4" w:space="0" w:color="000000"/>
              <w:bottom w:val="single" w:sz="4" w:space="0" w:color="000000"/>
            </w:tcBorders>
            <w:shd w:val="clear" w:color="auto" w:fill="FFFFFF"/>
            <w:vAlign w:val="center"/>
          </w:tcPr>
          <w:p w14:paraId="5F148D98" w14:textId="77777777" w:rsidR="00E8645F" w:rsidRDefault="00E8645F">
            <w:pPr>
              <w:pStyle w:val="24"/>
              <w:spacing w:before="0"/>
            </w:pPr>
            <w:r>
              <w:rPr>
                <w:rStyle w:val="23"/>
                <w:b/>
                <w:bCs/>
                <w:sz w:val="22"/>
                <w:szCs w:val="22"/>
              </w:rPr>
              <w:t>Сила</w:t>
            </w:r>
          </w:p>
        </w:tc>
        <w:tc>
          <w:tcPr>
            <w:tcW w:w="5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288E7D9" w14:textId="77777777" w:rsidR="00E8645F" w:rsidRDefault="00E8645F">
            <w:pPr>
              <w:pStyle w:val="24"/>
              <w:spacing w:before="0"/>
            </w:pPr>
            <w:r>
              <w:rPr>
                <w:rStyle w:val="23"/>
                <w:sz w:val="22"/>
                <w:szCs w:val="22"/>
              </w:rPr>
              <w:t>№3 (</w:t>
            </w:r>
            <w:r>
              <w:rPr>
                <w:bCs/>
                <w:sz w:val="22"/>
                <w:szCs w:val="22"/>
              </w:rPr>
              <w:t>подтягивание на перекладине), или №5 (</w:t>
            </w:r>
            <w:r>
              <w:rPr>
                <w:sz w:val="22"/>
                <w:szCs w:val="22"/>
              </w:rPr>
              <w:t>подъем переворотом на перекладине),</w:t>
            </w:r>
            <w:r>
              <w:rPr>
                <w:bCs/>
                <w:sz w:val="22"/>
                <w:szCs w:val="22"/>
              </w:rPr>
              <w:t xml:space="preserve"> или №6 (подъем силой на перекладине), или №10 (рывок гири).</w:t>
            </w:r>
          </w:p>
        </w:tc>
      </w:tr>
      <w:tr w:rsidR="00E8645F" w14:paraId="66C529D6" w14:textId="77777777">
        <w:trPr>
          <w:trHeight w:val="229"/>
          <w:jc w:val="center"/>
        </w:trPr>
        <w:tc>
          <w:tcPr>
            <w:tcW w:w="1540" w:type="dxa"/>
            <w:tcBorders>
              <w:left w:val="single" w:sz="4" w:space="0" w:color="000000"/>
              <w:bottom w:val="single" w:sz="4" w:space="0" w:color="000000"/>
            </w:tcBorders>
            <w:shd w:val="clear" w:color="auto" w:fill="FFFFFF"/>
            <w:vAlign w:val="center"/>
          </w:tcPr>
          <w:p w14:paraId="4B11F188" w14:textId="77777777" w:rsidR="00E8645F" w:rsidRDefault="00E8645F">
            <w:pPr>
              <w:pStyle w:val="24"/>
              <w:spacing w:before="0"/>
            </w:pPr>
            <w:r>
              <w:rPr>
                <w:rStyle w:val="23"/>
                <w:b/>
                <w:bCs/>
                <w:sz w:val="22"/>
                <w:szCs w:val="22"/>
              </w:rPr>
              <w:t>Быстрота</w:t>
            </w:r>
          </w:p>
        </w:tc>
        <w:tc>
          <w:tcPr>
            <w:tcW w:w="5252" w:type="dxa"/>
            <w:tcBorders>
              <w:left w:val="single" w:sz="4" w:space="0" w:color="000000"/>
              <w:bottom w:val="single" w:sz="4" w:space="0" w:color="000000"/>
              <w:right w:val="single" w:sz="4" w:space="0" w:color="000000"/>
            </w:tcBorders>
            <w:shd w:val="clear" w:color="auto" w:fill="FFFFFF"/>
            <w:vAlign w:val="center"/>
          </w:tcPr>
          <w:p w14:paraId="0A6BDB35" w14:textId="77777777" w:rsidR="00E8645F" w:rsidRDefault="00E8645F">
            <w:pPr>
              <w:pStyle w:val="24"/>
              <w:spacing w:before="0"/>
            </w:pPr>
            <w:r>
              <w:rPr>
                <w:bCs/>
                <w:sz w:val="22"/>
                <w:szCs w:val="22"/>
              </w:rPr>
              <w:t>№17 (бег на 60 м), или №18 (бег на 100 м), или № 19 (челночный бег 10×10 м).</w:t>
            </w:r>
          </w:p>
        </w:tc>
      </w:tr>
      <w:tr w:rsidR="00E8645F" w14:paraId="1C38FB7D" w14:textId="77777777">
        <w:trPr>
          <w:trHeight w:val="278"/>
          <w:jc w:val="center"/>
        </w:trPr>
        <w:tc>
          <w:tcPr>
            <w:tcW w:w="1540" w:type="dxa"/>
            <w:tcBorders>
              <w:top w:val="single" w:sz="4" w:space="0" w:color="000000"/>
              <w:left w:val="single" w:sz="4" w:space="0" w:color="000000"/>
              <w:bottom w:val="single" w:sz="4" w:space="0" w:color="000000"/>
            </w:tcBorders>
            <w:shd w:val="clear" w:color="auto" w:fill="FFFFFF"/>
            <w:vAlign w:val="center"/>
          </w:tcPr>
          <w:p w14:paraId="34E2EFAD" w14:textId="77777777" w:rsidR="00E8645F" w:rsidRDefault="00E8645F">
            <w:pPr>
              <w:pStyle w:val="24"/>
              <w:spacing w:before="0"/>
            </w:pPr>
            <w:r>
              <w:rPr>
                <w:rStyle w:val="23"/>
                <w:b/>
                <w:bCs/>
                <w:sz w:val="22"/>
                <w:szCs w:val="22"/>
              </w:rPr>
              <w:t>Выносливость</w:t>
            </w:r>
          </w:p>
        </w:tc>
        <w:tc>
          <w:tcPr>
            <w:tcW w:w="5252"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111A022" w14:textId="77777777" w:rsidR="00E8645F" w:rsidRDefault="00E8645F">
            <w:pPr>
              <w:pStyle w:val="24"/>
              <w:spacing w:before="0"/>
            </w:pPr>
            <w:r>
              <w:rPr>
                <w:bCs/>
                <w:sz w:val="22"/>
                <w:szCs w:val="22"/>
              </w:rPr>
              <w:t>№24 (бег на 1 км) или №25 (бег на 3 км).</w:t>
            </w:r>
          </w:p>
        </w:tc>
      </w:tr>
    </w:tbl>
    <w:p w14:paraId="5114BAA9" w14:textId="77777777" w:rsidR="00E8645F" w:rsidRDefault="00E8645F">
      <w:pPr>
        <w:pStyle w:val="24"/>
        <w:jc w:val="both"/>
        <w:rPr>
          <w:b/>
          <w:bCs/>
          <w:sz w:val="22"/>
          <w:szCs w:val="22"/>
        </w:rPr>
      </w:pPr>
    </w:p>
    <w:p w14:paraId="2349B8FB" w14:textId="77777777" w:rsidR="00E8645F" w:rsidRDefault="00E8645F">
      <w:pPr>
        <w:pStyle w:val="24"/>
        <w:jc w:val="both"/>
      </w:pPr>
      <w:r>
        <w:rPr>
          <w:b/>
          <w:bCs/>
          <w:sz w:val="22"/>
          <w:szCs w:val="22"/>
        </w:rPr>
        <w:t>2) для кандидатов мужского пола 25 лет и старше:</w:t>
      </w:r>
    </w:p>
    <w:tbl>
      <w:tblPr>
        <w:tblW w:w="5000" w:type="pct"/>
        <w:jc w:val="center"/>
        <w:tblLayout w:type="fixed"/>
        <w:tblCellMar>
          <w:left w:w="5" w:type="dxa"/>
          <w:right w:w="0" w:type="dxa"/>
        </w:tblCellMar>
        <w:tblLook w:val="0000" w:firstRow="0" w:lastRow="0" w:firstColumn="0" w:lastColumn="0" w:noHBand="0" w:noVBand="0"/>
      </w:tblPr>
      <w:tblGrid>
        <w:gridCol w:w="1501"/>
        <w:gridCol w:w="5281"/>
      </w:tblGrid>
      <w:tr w:rsidR="00E8645F" w14:paraId="7637E3C9" w14:textId="77777777">
        <w:trPr>
          <w:trHeight w:val="543"/>
          <w:jc w:val="center"/>
        </w:trPr>
        <w:tc>
          <w:tcPr>
            <w:tcW w:w="1503" w:type="dxa"/>
            <w:tcBorders>
              <w:top w:val="single" w:sz="4" w:space="0" w:color="000000"/>
              <w:left w:val="single" w:sz="4" w:space="0" w:color="000000"/>
            </w:tcBorders>
            <w:shd w:val="clear" w:color="auto" w:fill="FFFFFF"/>
            <w:vAlign w:val="center"/>
          </w:tcPr>
          <w:p w14:paraId="5E4A2D4E" w14:textId="77777777" w:rsidR="00E8645F" w:rsidRDefault="00E8645F">
            <w:pPr>
              <w:pStyle w:val="24"/>
              <w:spacing w:before="0"/>
              <w:jc w:val="center"/>
            </w:pPr>
            <w:r>
              <w:rPr>
                <w:rStyle w:val="af3"/>
                <w:sz w:val="22"/>
                <w:szCs w:val="22"/>
              </w:rPr>
              <w:t>Упражнения</w:t>
            </w:r>
          </w:p>
        </w:tc>
        <w:tc>
          <w:tcPr>
            <w:tcW w:w="5289" w:type="dxa"/>
            <w:tcBorders>
              <w:top w:val="single" w:sz="4" w:space="0" w:color="000000"/>
              <w:left w:val="single" w:sz="4" w:space="0" w:color="000000"/>
              <w:right w:val="single" w:sz="4" w:space="0" w:color="000000"/>
            </w:tcBorders>
            <w:shd w:val="clear" w:color="auto" w:fill="FFFFFF"/>
            <w:vAlign w:val="center"/>
          </w:tcPr>
          <w:p w14:paraId="5EB8E50C" w14:textId="77777777" w:rsidR="00E8645F" w:rsidRDefault="00E8645F">
            <w:pPr>
              <w:pStyle w:val="24"/>
              <w:spacing w:before="0"/>
              <w:jc w:val="center"/>
            </w:pPr>
            <w:r>
              <w:rPr>
                <w:rStyle w:val="af3"/>
                <w:sz w:val="22"/>
                <w:szCs w:val="22"/>
              </w:rPr>
              <w:t>Номер, наименование упражнения</w:t>
            </w:r>
          </w:p>
        </w:tc>
      </w:tr>
      <w:tr w:rsidR="00E8645F" w14:paraId="3281E9AA" w14:textId="77777777">
        <w:trPr>
          <w:trHeight w:val="1006"/>
          <w:jc w:val="center"/>
        </w:trPr>
        <w:tc>
          <w:tcPr>
            <w:tcW w:w="1503" w:type="dxa"/>
            <w:tcBorders>
              <w:top w:val="single" w:sz="4" w:space="0" w:color="000000"/>
              <w:left w:val="single" w:sz="4" w:space="0" w:color="000000"/>
            </w:tcBorders>
            <w:shd w:val="clear" w:color="auto" w:fill="FFFFFF"/>
            <w:vAlign w:val="center"/>
          </w:tcPr>
          <w:p w14:paraId="592A7B79" w14:textId="77777777" w:rsidR="00E8645F" w:rsidRDefault="00E8645F">
            <w:pPr>
              <w:pStyle w:val="24"/>
              <w:spacing w:before="0"/>
            </w:pPr>
            <w:r>
              <w:rPr>
                <w:rStyle w:val="23"/>
                <w:b/>
                <w:bCs/>
                <w:sz w:val="22"/>
                <w:szCs w:val="22"/>
              </w:rPr>
              <w:t>Сила</w:t>
            </w:r>
          </w:p>
        </w:tc>
        <w:tc>
          <w:tcPr>
            <w:tcW w:w="5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4DCFA88C" w14:textId="77777777" w:rsidR="00E8645F" w:rsidRDefault="00E8645F">
            <w:pPr>
              <w:pStyle w:val="24"/>
              <w:spacing w:before="0"/>
              <w:jc w:val="both"/>
            </w:pPr>
            <w:r>
              <w:rPr>
                <w:rStyle w:val="23"/>
                <w:sz w:val="22"/>
                <w:szCs w:val="22"/>
              </w:rPr>
              <w:t>№3 (</w:t>
            </w:r>
            <w:r>
              <w:rPr>
                <w:bCs/>
                <w:sz w:val="22"/>
                <w:szCs w:val="22"/>
              </w:rPr>
              <w:t>подтягивание на перекладине), или №5 (</w:t>
            </w:r>
            <w:r>
              <w:rPr>
                <w:sz w:val="22"/>
                <w:szCs w:val="22"/>
              </w:rPr>
              <w:t>подъем переворотом на перекладине),</w:t>
            </w:r>
            <w:r>
              <w:rPr>
                <w:bCs/>
                <w:sz w:val="22"/>
                <w:szCs w:val="22"/>
              </w:rPr>
              <w:t xml:space="preserve"> или №6 (подъем силой на перекладине), или №1 (сгибание и разгибание рук в упоре лежа), или №10 (рывок гири), или №11 (толчок двух гирь), или №14 (жим штанги лежа).</w:t>
            </w:r>
          </w:p>
        </w:tc>
      </w:tr>
      <w:tr w:rsidR="00E8645F" w14:paraId="4D3D962D" w14:textId="77777777">
        <w:trPr>
          <w:trHeight w:val="185"/>
          <w:jc w:val="center"/>
        </w:trPr>
        <w:tc>
          <w:tcPr>
            <w:tcW w:w="1503" w:type="dxa"/>
            <w:tcBorders>
              <w:top w:val="single" w:sz="4" w:space="0" w:color="000000"/>
              <w:left w:val="single" w:sz="4" w:space="0" w:color="000000"/>
            </w:tcBorders>
            <w:shd w:val="clear" w:color="auto" w:fill="FFFFFF"/>
            <w:vAlign w:val="center"/>
          </w:tcPr>
          <w:p w14:paraId="3CEDDA54" w14:textId="77777777" w:rsidR="00E8645F" w:rsidRDefault="00E8645F">
            <w:pPr>
              <w:pStyle w:val="24"/>
              <w:spacing w:before="0"/>
            </w:pPr>
            <w:r>
              <w:rPr>
                <w:rStyle w:val="23"/>
                <w:b/>
                <w:bCs/>
                <w:sz w:val="22"/>
                <w:szCs w:val="22"/>
              </w:rPr>
              <w:t>Быстрота</w:t>
            </w:r>
          </w:p>
        </w:tc>
        <w:tc>
          <w:tcPr>
            <w:tcW w:w="5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0BDD8B81" w14:textId="77777777" w:rsidR="00E8645F" w:rsidRDefault="00E8645F">
            <w:pPr>
              <w:pStyle w:val="24"/>
              <w:spacing w:before="0"/>
            </w:pPr>
            <w:r>
              <w:rPr>
                <w:bCs/>
                <w:sz w:val="22"/>
                <w:szCs w:val="22"/>
              </w:rPr>
              <w:t>№17 (бег на 60 м), или №18 (бег на 100 м), или № 19 (челночный бег 10×10 м).</w:t>
            </w:r>
          </w:p>
        </w:tc>
      </w:tr>
      <w:tr w:rsidR="00E8645F" w:rsidRPr="00EB6D2D" w14:paraId="17D7E073" w14:textId="77777777">
        <w:trPr>
          <w:trHeight w:val="162"/>
          <w:jc w:val="center"/>
        </w:trPr>
        <w:tc>
          <w:tcPr>
            <w:tcW w:w="1503" w:type="dxa"/>
            <w:tcBorders>
              <w:top w:val="single" w:sz="4" w:space="0" w:color="000000"/>
              <w:left w:val="single" w:sz="4" w:space="0" w:color="000000"/>
              <w:bottom w:val="single" w:sz="4" w:space="0" w:color="000000"/>
            </w:tcBorders>
            <w:shd w:val="clear" w:color="auto" w:fill="FFFFFF"/>
            <w:vAlign w:val="center"/>
          </w:tcPr>
          <w:p w14:paraId="4EB70CAC" w14:textId="77777777" w:rsidR="00E8645F" w:rsidRDefault="00E8645F">
            <w:pPr>
              <w:pStyle w:val="24"/>
              <w:spacing w:before="0"/>
            </w:pPr>
            <w:r>
              <w:rPr>
                <w:rStyle w:val="23"/>
                <w:b/>
                <w:bCs/>
                <w:sz w:val="22"/>
                <w:szCs w:val="22"/>
              </w:rPr>
              <w:t>Выносливость</w:t>
            </w:r>
          </w:p>
        </w:tc>
        <w:tc>
          <w:tcPr>
            <w:tcW w:w="528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F6DF188" w14:textId="77777777" w:rsidR="00E8645F" w:rsidRDefault="00E8645F">
            <w:pPr>
              <w:pStyle w:val="24"/>
              <w:spacing w:before="0"/>
            </w:pPr>
            <w:r>
              <w:rPr>
                <w:rFonts w:cs="Times New Roman"/>
                <w:bCs/>
                <w:sz w:val="22"/>
                <w:szCs w:val="22"/>
              </w:rPr>
              <w:t xml:space="preserve"> </w:t>
            </w:r>
            <w:r>
              <w:rPr>
                <w:bCs/>
                <w:sz w:val="22"/>
                <w:szCs w:val="22"/>
              </w:rPr>
              <w:t>№23 (бег на 400 м), или №24 (бег на 1 км) или №25 (бег на 3 км).</w:t>
            </w:r>
          </w:p>
        </w:tc>
      </w:tr>
    </w:tbl>
    <w:p w14:paraId="4FCA60C9" w14:textId="77777777" w:rsidR="00E8645F" w:rsidRPr="00EB6D2D" w:rsidRDefault="00E8645F">
      <w:pPr>
        <w:ind w:firstLine="284"/>
        <w:jc w:val="center"/>
        <w:rPr>
          <w:sz w:val="22"/>
          <w:szCs w:val="22"/>
        </w:rPr>
      </w:pPr>
    </w:p>
    <w:p w14:paraId="21EFE406" w14:textId="77777777" w:rsidR="00E8645F" w:rsidRDefault="00E8645F">
      <w:pPr>
        <w:pStyle w:val="26"/>
        <w:widowControl/>
        <w:ind w:firstLine="0"/>
      </w:pPr>
      <w:r>
        <w:rPr>
          <w:b/>
          <w:bCs/>
          <w:i/>
          <w:iCs/>
          <w:color w:val="000000"/>
          <w:sz w:val="22"/>
          <w:szCs w:val="22"/>
        </w:rPr>
        <w:t>3) для кандидатов женского пола до 27 лет:</w:t>
      </w:r>
    </w:p>
    <w:tbl>
      <w:tblPr>
        <w:tblW w:w="5000" w:type="pct"/>
        <w:jc w:val="center"/>
        <w:tblLayout w:type="fixed"/>
        <w:tblCellMar>
          <w:left w:w="5" w:type="dxa"/>
          <w:right w:w="0" w:type="dxa"/>
        </w:tblCellMar>
        <w:tblLook w:val="0000" w:firstRow="0" w:lastRow="0" w:firstColumn="0" w:lastColumn="0" w:noHBand="0" w:noVBand="0"/>
      </w:tblPr>
      <w:tblGrid>
        <w:gridCol w:w="1471"/>
        <w:gridCol w:w="5311"/>
      </w:tblGrid>
      <w:tr w:rsidR="00E8645F" w14:paraId="5A07061C" w14:textId="77777777">
        <w:trPr>
          <w:trHeight w:val="543"/>
          <w:jc w:val="center"/>
        </w:trPr>
        <w:tc>
          <w:tcPr>
            <w:tcW w:w="1473" w:type="dxa"/>
            <w:tcBorders>
              <w:top w:val="single" w:sz="4" w:space="0" w:color="000000"/>
              <w:left w:val="single" w:sz="4" w:space="0" w:color="000000"/>
            </w:tcBorders>
            <w:shd w:val="clear" w:color="auto" w:fill="FFFFFF"/>
            <w:vAlign w:val="center"/>
          </w:tcPr>
          <w:p w14:paraId="0B0B8E54" w14:textId="77777777" w:rsidR="00E8645F" w:rsidRDefault="00E8645F">
            <w:pPr>
              <w:pStyle w:val="24"/>
              <w:spacing w:before="0"/>
              <w:jc w:val="center"/>
            </w:pPr>
            <w:r>
              <w:rPr>
                <w:rStyle w:val="af3"/>
                <w:sz w:val="22"/>
                <w:szCs w:val="22"/>
              </w:rPr>
              <w:t>Упражнения</w:t>
            </w:r>
          </w:p>
        </w:tc>
        <w:tc>
          <w:tcPr>
            <w:tcW w:w="5319" w:type="dxa"/>
            <w:tcBorders>
              <w:top w:val="single" w:sz="4" w:space="0" w:color="000000"/>
              <w:left w:val="single" w:sz="4" w:space="0" w:color="000000"/>
              <w:right w:val="single" w:sz="4" w:space="0" w:color="000000"/>
            </w:tcBorders>
            <w:shd w:val="clear" w:color="auto" w:fill="FFFFFF"/>
            <w:vAlign w:val="center"/>
          </w:tcPr>
          <w:p w14:paraId="555FDF51" w14:textId="77777777" w:rsidR="00E8645F" w:rsidRDefault="00E8645F">
            <w:pPr>
              <w:pStyle w:val="24"/>
              <w:spacing w:before="0"/>
              <w:jc w:val="center"/>
            </w:pPr>
            <w:r>
              <w:rPr>
                <w:rStyle w:val="af3"/>
                <w:sz w:val="22"/>
                <w:szCs w:val="22"/>
              </w:rPr>
              <w:t>Номер, наименование упражнения</w:t>
            </w:r>
          </w:p>
        </w:tc>
      </w:tr>
      <w:tr w:rsidR="00E8645F" w14:paraId="79D1CCBE" w14:textId="77777777">
        <w:trPr>
          <w:trHeight w:val="543"/>
          <w:jc w:val="center"/>
        </w:trPr>
        <w:tc>
          <w:tcPr>
            <w:tcW w:w="1473" w:type="dxa"/>
            <w:tcBorders>
              <w:top w:val="single" w:sz="4" w:space="0" w:color="000000"/>
              <w:left w:val="single" w:sz="4" w:space="0" w:color="000000"/>
            </w:tcBorders>
            <w:shd w:val="clear" w:color="auto" w:fill="FFFFFF"/>
            <w:vAlign w:val="center"/>
          </w:tcPr>
          <w:p w14:paraId="5A823849" w14:textId="77777777" w:rsidR="00E8645F" w:rsidRDefault="00E8645F">
            <w:pPr>
              <w:pStyle w:val="24"/>
              <w:spacing w:before="0"/>
            </w:pPr>
            <w:r>
              <w:rPr>
                <w:rStyle w:val="23"/>
                <w:b/>
                <w:bCs/>
                <w:sz w:val="22"/>
                <w:szCs w:val="22"/>
              </w:rPr>
              <w:t>Сила</w:t>
            </w:r>
          </w:p>
        </w:tc>
        <w:tc>
          <w:tcPr>
            <w:tcW w:w="5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0B639BC" w14:textId="77777777" w:rsidR="00E8645F" w:rsidRDefault="00E8645F">
            <w:pPr>
              <w:pStyle w:val="24"/>
              <w:spacing w:before="0"/>
            </w:pPr>
            <w:r>
              <w:rPr>
                <w:rStyle w:val="23"/>
                <w:sz w:val="22"/>
                <w:szCs w:val="22"/>
              </w:rPr>
              <w:t>№1 (</w:t>
            </w:r>
            <w:r>
              <w:rPr>
                <w:bCs/>
                <w:sz w:val="22"/>
                <w:szCs w:val="22"/>
              </w:rPr>
              <w:t>сгибание и разгибание рук в упоре лежа), или №2 (</w:t>
            </w:r>
            <w:r>
              <w:rPr>
                <w:sz w:val="22"/>
                <w:szCs w:val="22"/>
              </w:rPr>
              <w:t>наклоны туловища вперед)</w:t>
            </w:r>
            <w:r>
              <w:rPr>
                <w:bCs/>
                <w:sz w:val="22"/>
                <w:szCs w:val="22"/>
              </w:rPr>
              <w:t>.</w:t>
            </w:r>
          </w:p>
        </w:tc>
      </w:tr>
      <w:tr w:rsidR="00E8645F" w14:paraId="7A62BACD" w14:textId="77777777">
        <w:trPr>
          <w:trHeight w:val="229"/>
          <w:jc w:val="center"/>
        </w:trPr>
        <w:tc>
          <w:tcPr>
            <w:tcW w:w="1473" w:type="dxa"/>
            <w:tcBorders>
              <w:top w:val="single" w:sz="4" w:space="0" w:color="000000"/>
              <w:left w:val="single" w:sz="4" w:space="0" w:color="000000"/>
            </w:tcBorders>
            <w:shd w:val="clear" w:color="auto" w:fill="FFFFFF"/>
            <w:vAlign w:val="center"/>
          </w:tcPr>
          <w:p w14:paraId="00A88100" w14:textId="77777777" w:rsidR="00E8645F" w:rsidRDefault="00E8645F">
            <w:pPr>
              <w:pStyle w:val="24"/>
              <w:spacing w:before="0"/>
            </w:pPr>
            <w:r>
              <w:rPr>
                <w:rStyle w:val="23"/>
                <w:b/>
                <w:bCs/>
                <w:sz w:val="22"/>
                <w:szCs w:val="22"/>
              </w:rPr>
              <w:t>Быстрота</w:t>
            </w:r>
          </w:p>
        </w:tc>
        <w:tc>
          <w:tcPr>
            <w:tcW w:w="5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5B6986BC" w14:textId="77777777" w:rsidR="00E8645F" w:rsidRDefault="00E8645F">
            <w:pPr>
              <w:pStyle w:val="24"/>
              <w:spacing w:before="0"/>
            </w:pPr>
            <w:r>
              <w:rPr>
                <w:bCs/>
                <w:sz w:val="22"/>
                <w:szCs w:val="22"/>
              </w:rPr>
              <w:t>№17 (бег на 60 м), или №18 (бег на 100 м), или № 19 (челночный бег 10×10 м).</w:t>
            </w:r>
          </w:p>
        </w:tc>
      </w:tr>
      <w:tr w:rsidR="00E8645F" w14:paraId="014C439B" w14:textId="77777777">
        <w:trPr>
          <w:trHeight w:val="278"/>
          <w:jc w:val="center"/>
        </w:trPr>
        <w:tc>
          <w:tcPr>
            <w:tcW w:w="1473" w:type="dxa"/>
            <w:tcBorders>
              <w:top w:val="single" w:sz="4" w:space="0" w:color="000000"/>
              <w:left w:val="single" w:sz="4" w:space="0" w:color="000000"/>
              <w:bottom w:val="single" w:sz="4" w:space="0" w:color="000000"/>
            </w:tcBorders>
            <w:shd w:val="clear" w:color="auto" w:fill="FFFFFF"/>
            <w:vAlign w:val="center"/>
          </w:tcPr>
          <w:p w14:paraId="38A55457" w14:textId="77777777" w:rsidR="00E8645F" w:rsidRDefault="00E8645F">
            <w:pPr>
              <w:pStyle w:val="24"/>
              <w:spacing w:before="0"/>
            </w:pPr>
            <w:r>
              <w:rPr>
                <w:rStyle w:val="23"/>
                <w:b/>
                <w:bCs/>
                <w:sz w:val="22"/>
                <w:szCs w:val="22"/>
              </w:rPr>
              <w:t>Выносливость</w:t>
            </w:r>
          </w:p>
        </w:tc>
        <w:tc>
          <w:tcPr>
            <w:tcW w:w="5319" w:type="dxa"/>
            <w:tcBorders>
              <w:top w:val="single" w:sz="4" w:space="0" w:color="000000"/>
              <w:left w:val="single" w:sz="4" w:space="0" w:color="000000"/>
              <w:bottom w:val="single" w:sz="4" w:space="0" w:color="000000"/>
              <w:right w:val="single" w:sz="4" w:space="0" w:color="000000"/>
            </w:tcBorders>
            <w:shd w:val="clear" w:color="auto" w:fill="FFFFFF"/>
            <w:vAlign w:val="center"/>
          </w:tcPr>
          <w:p w14:paraId="39A16FD6" w14:textId="77777777" w:rsidR="00E8645F" w:rsidRDefault="00E8645F">
            <w:pPr>
              <w:pStyle w:val="24"/>
              <w:spacing w:before="0"/>
            </w:pPr>
            <w:r>
              <w:rPr>
                <w:bCs/>
                <w:sz w:val="22"/>
                <w:szCs w:val="22"/>
              </w:rPr>
              <w:t>№23 (бег на 400 м), или №24 (бег на 1 км).</w:t>
            </w:r>
          </w:p>
        </w:tc>
      </w:tr>
    </w:tbl>
    <w:p w14:paraId="65CA4322" w14:textId="77777777" w:rsidR="00E8645F" w:rsidRDefault="00E8645F">
      <w:pPr>
        <w:spacing w:before="120"/>
        <w:jc w:val="both"/>
      </w:pPr>
      <w:r>
        <w:rPr>
          <w:b/>
          <w:szCs w:val="28"/>
        </w:rPr>
        <w:t xml:space="preserve"> </w:t>
      </w:r>
      <w:r>
        <w:rPr>
          <w:b/>
          <w:sz w:val="22"/>
          <w:szCs w:val="22"/>
        </w:rPr>
        <w:t xml:space="preserve">  </w:t>
      </w:r>
      <w:r>
        <w:rPr>
          <w:rStyle w:val="23"/>
          <w:sz w:val="22"/>
          <w:szCs w:val="22"/>
        </w:rPr>
        <w:t>Начисление баллов за выполнение физических упражнений проводится в соответствии с Наставлением по физической подготовке в Вооруженных Силах Российской Федерации, утвержденным приказом Министра обороны Российской Федерации от 20 апреля 2023 г. № 230.</w:t>
      </w:r>
    </w:p>
    <w:p w14:paraId="1B7E678A" w14:textId="77777777" w:rsidR="00E8645F" w:rsidRDefault="00E8645F">
      <w:pPr>
        <w:pStyle w:val="24"/>
        <w:spacing w:after="0"/>
        <w:ind w:firstLine="567"/>
        <w:jc w:val="both"/>
      </w:pPr>
      <w:r>
        <w:rPr>
          <w:rFonts w:cs="Times New Roman"/>
          <w:b/>
          <w:i w:val="0"/>
          <w:iCs w:val="0"/>
          <w:sz w:val="22"/>
          <w:szCs w:val="22"/>
        </w:rPr>
        <w:t>Общие физические упражнения</w:t>
      </w:r>
      <w:r>
        <w:rPr>
          <w:rStyle w:val="23"/>
          <w:i w:val="0"/>
          <w:iCs w:val="0"/>
          <w:sz w:val="22"/>
          <w:szCs w:val="22"/>
        </w:rPr>
        <w:t xml:space="preserve"> выполняются в следующей последовательности: на быстроту; силу; выносливость. В отдельных случаях последовательность выполнения физических упражнений </w:t>
      </w:r>
      <w:r>
        <w:rPr>
          <w:rFonts w:cs="Times New Roman"/>
          <w:i w:val="0"/>
          <w:iCs w:val="0"/>
          <w:sz w:val="22"/>
          <w:szCs w:val="22"/>
        </w:rPr>
        <w:t>по решению председателя комиссии может быть изменена</w:t>
      </w:r>
      <w:r>
        <w:rPr>
          <w:rStyle w:val="23"/>
          <w:i w:val="0"/>
          <w:iCs w:val="0"/>
          <w:sz w:val="22"/>
          <w:szCs w:val="22"/>
        </w:rPr>
        <w:t>.</w:t>
      </w:r>
    </w:p>
    <w:p w14:paraId="5B56E58F" w14:textId="77777777" w:rsidR="00E8645F" w:rsidRDefault="00E8645F">
      <w:pPr>
        <w:pStyle w:val="24"/>
        <w:spacing w:after="0"/>
        <w:ind w:firstLine="567"/>
        <w:jc w:val="both"/>
      </w:pPr>
      <w:r>
        <w:rPr>
          <w:rStyle w:val="23"/>
          <w:i w:val="0"/>
          <w:iCs w:val="0"/>
          <w:sz w:val="22"/>
          <w:szCs w:val="22"/>
        </w:rPr>
        <w:t>Все назначенные на проверку физические упражнения выполняются в спортивной форме одежды и, как правило, в течение одного дня. Проверка уровня физической подготовленности кандидатов проводится при температуре воздуха не выше плюс 30°С.</w:t>
      </w:r>
    </w:p>
    <w:p w14:paraId="2FB18348" w14:textId="77777777" w:rsidR="00E8645F" w:rsidRDefault="00E8645F">
      <w:pPr>
        <w:pStyle w:val="24"/>
        <w:spacing w:after="0"/>
        <w:ind w:firstLine="567"/>
        <w:jc w:val="both"/>
      </w:pPr>
      <w:r>
        <w:rPr>
          <w:rFonts w:ascii="Tinos" w:hAnsi="Tinos" w:cs="Tinos"/>
          <w:b/>
          <w:sz w:val="22"/>
          <w:szCs w:val="22"/>
        </w:rPr>
        <w:t>Последовательность и порядок выполнения упражнений кандидатами:</w:t>
      </w:r>
    </w:p>
    <w:p w14:paraId="48061CF3" w14:textId="77777777" w:rsidR="00E8645F" w:rsidRDefault="00E8645F">
      <w:pPr>
        <w:widowControl w:val="0"/>
        <w:tabs>
          <w:tab w:val="left" w:pos="1134"/>
        </w:tabs>
        <w:spacing w:line="216" w:lineRule="auto"/>
        <w:ind w:firstLine="567"/>
        <w:jc w:val="both"/>
      </w:pPr>
      <w:r>
        <w:rPr>
          <w:rFonts w:ascii="Tinos" w:eastAsia="Tinos" w:hAnsi="Tinos" w:cs="Tinos"/>
          <w:b/>
          <w:bCs/>
          <w:sz w:val="22"/>
          <w:szCs w:val="22"/>
        </w:rPr>
        <w:t xml:space="preserve">  </w:t>
      </w:r>
      <w:r>
        <w:rPr>
          <w:rFonts w:ascii="Tinos" w:hAnsi="Tinos" w:cs="Tinos"/>
          <w:b/>
          <w:bCs/>
          <w:sz w:val="22"/>
          <w:szCs w:val="22"/>
        </w:rPr>
        <w:t>Упражнения на физическое качество «Быстрота»:</w:t>
      </w:r>
    </w:p>
    <w:p w14:paraId="2D916E2B" w14:textId="77777777" w:rsidR="00E8645F" w:rsidRDefault="00E8645F">
      <w:pPr>
        <w:widowControl w:val="0"/>
        <w:tabs>
          <w:tab w:val="left" w:pos="1134"/>
        </w:tabs>
        <w:spacing w:line="216" w:lineRule="auto"/>
        <w:ind w:firstLine="709"/>
        <w:jc w:val="both"/>
      </w:pPr>
      <w:r>
        <w:rPr>
          <w:rFonts w:ascii="Tinos" w:hAnsi="Tinos" w:cs="Tinos"/>
          <w:b/>
          <w:bCs/>
          <w:i/>
          <w:iCs/>
          <w:sz w:val="22"/>
          <w:szCs w:val="22"/>
        </w:rPr>
        <w:t>Упражнение № 17.</w:t>
      </w:r>
      <w:r>
        <w:rPr>
          <w:rFonts w:ascii="Tinos" w:hAnsi="Tinos" w:cs="Tinos"/>
          <w:sz w:val="22"/>
          <w:szCs w:val="22"/>
        </w:rPr>
        <w:t xml:space="preserve"> Бег на 60 м.</w:t>
      </w:r>
    </w:p>
    <w:p w14:paraId="3F3C43EF" w14:textId="77777777" w:rsidR="00E8645F" w:rsidRDefault="00E8645F">
      <w:pPr>
        <w:widowControl w:val="0"/>
        <w:tabs>
          <w:tab w:val="left" w:pos="1134"/>
        </w:tabs>
        <w:spacing w:line="216" w:lineRule="auto"/>
        <w:ind w:firstLine="709"/>
        <w:jc w:val="both"/>
      </w:pPr>
      <w:r>
        <w:rPr>
          <w:rFonts w:ascii="Tinos" w:hAnsi="Tinos" w:cs="Tinos"/>
          <w:b/>
          <w:bCs/>
          <w:i/>
          <w:iCs/>
          <w:sz w:val="22"/>
          <w:szCs w:val="22"/>
        </w:rPr>
        <w:t>Упражнение № 18</w:t>
      </w:r>
      <w:r>
        <w:rPr>
          <w:rFonts w:ascii="Tinos" w:hAnsi="Tinos" w:cs="Tinos"/>
          <w:sz w:val="22"/>
          <w:szCs w:val="22"/>
        </w:rPr>
        <w:t>. Бег на 100 м.</w:t>
      </w:r>
    </w:p>
    <w:p w14:paraId="0606F946" w14:textId="77777777" w:rsidR="00E8645F" w:rsidRDefault="00E8645F">
      <w:pPr>
        <w:widowControl w:val="0"/>
        <w:tabs>
          <w:tab w:val="left" w:pos="1134"/>
        </w:tabs>
        <w:spacing w:line="216" w:lineRule="auto"/>
        <w:jc w:val="both"/>
      </w:pPr>
      <w:r>
        <w:rPr>
          <w:rFonts w:ascii="Tinos" w:eastAsia="Tinos" w:hAnsi="Tinos" w:cs="Tinos"/>
          <w:color w:val="000000"/>
          <w:sz w:val="22"/>
          <w:szCs w:val="22"/>
        </w:rPr>
        <w:t xml:space="preserve">        </w:t>
      </w:r>
      <w:r>
        <w:rPr>
          <w:rFonts w:ascii="Tinos" w:hAnsi="Tinos" w:cs="Tinos"/>
          <w:color w:val="000000"/>
          <w:sz w:val="22"/>
          <w:szCs w:val="22"/>
        </w:rPr>
        <w:t xml:space="preserve">Упражнения выполняются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 Пересечение соседней дорожки, создание помехи другому кандидату, начало бега раньше команды «МАРШ!» (фальстарт) не допускаются. При </w:t>
      </w:r>
      <w:r>
        <w:rPr>
          <w:rFonts w:ascii="Tinos" w:hAnsi="Tinos" w:cs="Tinos"/>
          <w:sz w:val="22"/>
          <w:szCs w:val="22"/>
        </w:rPr>
        <w:t>нарушении условий выполнения упражнений предоставляется вторая попытка, при повторном нарушении упражнение считается невыполненным.</w:t>
      </w:r>
    </w:p>
    <w:p w14:paraId="5495B6EA" w14:textId="77777777" w:rsidR="00E8645F" w:rsidRDefault="00E8645F">
      <w:pPr>
        <w:widowControl w:val="0"/>
        <w:tabs>
          <w:tab w:val="left" w:pos="1134"/>
        </w:tabs>
        <w:spacing w:line="216" w:lineRule="auto"/>
        <w:ind w:firstLine="709"/>
        <w:jc w:val="both"/>
      </w:pPr>
      <w:r>
        <w:rPr>
          <w:rFonts w:ascii="Tinos" w:hAnsi="Tinos" w:cs="Tinos"/>
          <w:b/>
          <w:bCs/>
          <w:i/>
          <w:iCs/>
          <w:sz w:val="22"/>
          <w:szCs w:val="22"/>
        </w:rPr>
        <w:t>Упражнение № 19.</w:t>
      </w:r>
      <w:r>
        <w:rPr>
          <w:rFonts w:ascii="Tinos" w:hAnsi="Tinos" w:cs="Tinos"/>
          <w:sz w:val="22"/>
          <w:szCs w:val="22"/>
        </w:rPr>
        <w:t xml:space="preserve"> Челночный бег 10×10 м.</w:t>
      </w:r>
    </w:p>
    <w:p w14:paraId="0E970999" w14:textId="77777777" w:rsidR="00E8645F" w:rsidRDefault="00E8645F">
      <w:pPr>
        <w:widowControl w:val="0"/>
        <w:tabs>
          <w:tab w:val="left" w:pos="1134"/>
        </w:tabs>
        <w:spacing w:line="216" w:lineRule="auto"/>
        <w:ind w:firstLine="709"/>
        <w:jc w:val="both"/>
      </w:pPr>
      <w:r>
        <w:rPr>
          <w:rFonts w:ascii="Tinos" w:hAnsi="Tinos" w:cs="Tinos"/>
          <w:sz w:val="22"/>
          <w:szCs w:val="22"/>
        </w:rPr>
        <w:t>Упражнение выполняется на ровной площадке с размеченными линиями старта и поворота. Ширина линии старта и поворота входит в отрезок 10 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пробежать 10 м, заступить за линию поворота ногой, развернутся, пробежать девять отрезков. Пересечение соседней дорожки, создание помехи другому военнослужащему, начало бега раньше команды «МАРШ!» (фальстарт), использование в качестве опоры при старте, развороте, каких-либо естественных и искусственных предметов, неровностей, выступающих над поверхностью дорожки, не допускаются. При нарушении условий выполнения упражнения предоставляется вторая попытка, при повторном нарушении упражнение считается невыполненным.</w:t>
      </w:r>
    </w:p>
    <w:p w14:paraId="5357FD36" w14:textId="77777777" w:rsidR="00E8645F" w:rsidRDefault="00E8645F">
      <w:pPr>
        <w:widowControl w:val="0"/>
        <w:jc w:val="center"/>
        <w:rPr>
          <w:b/>
          <w:bCs/>
          <w:sz w:val="22"/>
          <w:szCs w:val="22"/>
        </w:rPr>
      </w:pPr>
    </w:p>
    <w:p w14:paraId="7199D728" w14:textId="77777777" w:rsidR="00E8645F" w:rsidRDefault="00E8645F">
      <w:pPr>
        <w:widowControl w:val="0"/>
        <w:jc w:val="center"/>
      </w:pPr>
      <w:r>
        <w:rPr>
          <w:b/>
          <w:bCs/>
          <w:sz w:val="22"/>
          <w:szCs w:val="22"/>
        </w:rPr>
        <w:t>Таблица перевода результата выполнения упражнения № 17</w:t>
      </w:r>
      <w:r>
        <w:rPr>
          <w:b/>
          <w:bCs/>
          <w:sz w:val="22"/>
          <w:szCs w:val="22"/>
        </w:rPr>
        <w:br/>
        <w:t>бег на 60 м в баллы</w:t>
      </w:r>
    </w:p>
    <w:tbl>
      <w:tblPr>
        <w:tblW w:w="0" w:type="auto"/>
        <w:tblInd w:w="108" w:type="dxa"/>
        <w:tblLayout w:type="fixed"/>
        <w:tblLook w:val="0000" w:firstRow="0" w:lastRow="0" w:firstColumn="0" w:lastColumn="0" w:noHBand="0" w:noVBand="0"/>
      </w:tblPr>
      <w:tblGrid>
        <w:gridCol w:w="1169"/>
        <w:gridCol w:w="706"/>
        <w:gridCol w:w="1018"/>
        <w:gridCol w:w="616"/>
        <w:gridCol w:w="964"/>
        <w:gridCol w:w="576"/>
        <w:gridCol w:w="1018"/>
        <w:gridCol w:w="837"/>
      </w:tblGrid>
      <w:tr w:rsidR="00E8645F" w14:paraId="1DF352E4"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35E011DE" w14:textId="77777777" w:rsidR="00E8645F" w:rsidRDefault="00E8645F">
            <w:pPr>
              <w:widowControl w:val="0"/>
              <w:jc w:val="center"/>
            </w:pPr>
            <w:r>
              <w:rPr>
                <w:sz w:val="18"/>
                <w:szCs w:val="18"/>
              </w:rPr>
              <w:t>Возраст</w:t>
            </w:r>
          </w:p>
        </w:tc>
        <w:tc>
          <w:tcPr>
            <w:tcW w:w="70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701A408C" w14:textId="77777777" w:rsidR="00E8645F" w:rsidRDefault="00E8645F">
            <w:pPr>
              <w:widowControl w:val="0"/>
              <w:ind w:right="-111"/>
              <w:jc w:val="center"/>
            </w:pPr>
            <w:r>
              <w:rPr>
                <w:sz w:val="18"/>
                <w:szCs w:val="18"/>
              </w:rPr>
              <w:t>Баллы</w:t>
            </w:r>
          </w:p>
        </w:tc>
        <w:tc>
          <w:tcPr>
            <w:tcW w:w="1018" w:type="dxa"/>
            <w:tcBorders>
              <w:top w:val="single" w:sz="4" w:space="0" w:color="000000"/>
              <w:left w:val="single" w:sz="4" w:space="0" w:color="000000"/>
              <w:bottom w:val="single" w:sz="4" w:space="0" w:color="000000"/>
            </w:tcBorders>
            <w:shd w:val="clear" w:color="auto" w:fill="auto"/>
            <w:vAlign w:val="center"/>
          </w:tcPr>
          <w:p w14:paraId="3A2B1EF7" w14:textId="77777777" w:rsidR="00E8645F" w:rsidRDefault="00E8645F">
            <w:pPr>
              <w:widowControl w:val="0"/>
              <w:jc w:val="center"/>
            </w:pPr>
            <w:r>
              <w:rPr>
                <w:sz w:val="18"/>
                <w:szCs w:val="18"/>
              </w:rPr>
              <w:t>Возраст</w:t>
            </w:r>
          </w:p>
        </w:tc>
        <w:tc>
          <w:tcPr>
            <w:tcW w:w="61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34FB6FC" w14:textId="77777777" w:rsidR="00E8645F" w:rsidRDefault="00E8645F">
            <w:pPr>
              <w:widowControl w:val="0"/>
              <w:ind w:right="-111"/>
              <w:jc w:val="center"/>
            </w:pPr>
            <w:r>
              <w:rPr>
                <w:sz w:val="18"/>
                <w:szCs w:val="18"/>
              </w:rPr>
              <w:t>Баллы</w:t>
            </w:r>
          </w:p>
        </w:tc>
        <w:tc>
          <w:tcPr>
            <w:tcW w:w="964" w:type="dxa"/>
            <w:tcBorders>
              <w:top w:val="single" w:sz="4" w:space="0" w:color="000000"/>
              <w:left w:val="single" w:sz="4" w:space="0" w:color="000000"/>
              <w:bottom w:val="single" w:sz="4" w:space="0" w:color="000000"/>
            </w:tcBorders>
            <w:shd w:val="clear" w:color="auto" w:fill="auto"/>
            <w:vAlign w:val="center"/>
          </w:tcPr>
          <w:p w14:paraId="442B9F70" w14:textId="77777777" w:rsidR="00E8645F" w:rsidRDefault="00E8645F">
            <w:pPr>
              <w:widowControl w:val="0"/>
              <w:jc w:val="center"/>
            </w:pPr>
            <w:r>
              <w:rPr>
                <w:sz w:val="18"/>
                <w:szCs w:val="18"/>
              </w:rPr>
              <w:t>Возраст</w:t>
            </w:r>
          </w:p>
        </w:tc>
        <w:tc>
          <w:tcPr>
            <w:tcW w:w="57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89066E0" w14:textId="77777777" w:rsidR="00E8645F" w:rsidRDefault="00E8645F">
            <w:pPr>
              <w:widowControl w:val="0"/>
              <w:ind w:right="-111"/>
              <w:jc w:val="center"/>
            </w:pPr>
            <w:r>
              <w:rPr>
                <w:sz w:val="18"/>
                <w:szCs w:val="18"/>
              </w:rPr>
              <w:t>Баллы</w:t>
            </w:r>
          </w:p>
        </w:tc>
        <w:tc>
          <w:tcPr>
            <w:tcW w:w="1018" w:type="dxa"/>
            <w:tcBorders>
              <w:top w:val="single" w:sz="4" w:space="0" w:color="000000"/>
              <w:left w:val="single" w:sz="4" w:space="0" w:color="000000"/>
              <w:bottom w:val="single" w:sz="4" w:space="0" w:color="000000"/>
            </w:tcBorders>
            <w:shd w:val="clear" w:color="auto" w:fill="auto"/>
            <w:vAlign w:val="center"/>
          </w:tcPr>
          <w:p w14:paraId="36C77B63" w14:textId="77777777" w:rsidR="00E8645F" w:rsidRDefault="00E8645F">
            <w:pPr>
              <w:widowControl w:val="0"/>
              <w:jc w:val="center"/>
            </w:pPr>
            <w:r>
              <w:rPr>
                <w:sz w:val="18"/>
                <w:szCs w:val="18"/>
              </w:rPr>
              <w:t>Возраст</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DD560E7" w14:textId="77777777" w:rsidR="00E8645F" w:rsidRDefault="00E8645F">
            <w:pPr>
              <w:widowControl w:val="0"/>
              <w:ind w:right="-111"/>
              <w:jc w:val="center"/>
            </w:pPr>
            <w:r>
              <w:rPr>
                <w:sz w:val="18"/>
                <w:szCs w:val="18"/>
              </w:rPr>
              <w:t>Баллы</w:t>
            </w:r>
          </w:p>
        </w:tc>
      </w:tr>
      <w:tr w:rsidR="00E8645F" w14:paraId="50E60237"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1ABFA78F" w14:textId="77777777" w:rsidR="00E8645F" w:rsidRDefault="00E8645F">
            <w:pPr>
              <w:widowControl w:val="0"/>
              <w:ind w:left="-60" w:right="-111"/>
              <w:jc w:val="center"/>
            </w:pPr>
            <w:r>
              <w:rPr>
                <w:sz w:val="18"/>
                <w:szCs w:val="18"/>
              </w:rPr>
              <w:t>До</w:t>
            </w:r>
          </w:p>
          <w:p w14:paraId="458BCB4D" w14:textId="77777777" w:rsidR="00E8645F" w:rsidRDefault="00E8645F">
            <w:pPr>
              <w:widowControl w:val="0"/>
              <w:ind w:left="-60" w:right="-111"/>
              <w:jc w:val="center"/>
            </w:pPr>
            <w:r>
              <w:rPr>
                <w:sz w:val="18"/>
                <w:szCs w:val="18"/>
              </w:rPr>
              <w:t>35 лет</w:t>
            </w:r>
          </w:p>
        </w:tc>
        <w:tc>
          <w:tcPr>
            <w:tcW w:w="706" w:type="dxa"/>
            <w:vMerge/>
            <w:tcBorders>
              <w:top w:val="single" w:sz="4" w:space="0" w:color="000000"/>
              <w:left w:val="single" w:sz="4" w:space="0" w:color="000000"/>
              <w:bottom w:val="single" w:sz="4" w:space="0" w:color="000000"/>
            </w:tcBorders>
            <w:shd w:val="clear" w:color="auto" w:fill="auto"/>
            <w:textDirection w:val="btLr"/>
            <w:vAlign w:val="center"/>
          </w:tcPr>
          <w:p w14:paraId="1F032536" w14:textId="77777777" w:rsidR="00E8645F" w:rsidRDefault="00E8645F">
            <w:pPr>
              <w:widowControl w:val="0"/>
              <w:snapToGrid w:val="0"/>
              <w:jc w:val="center"/>
              <w:rPr>
                <w:sz w:val="18"/>
                <w:szCs w:val="18"/>
              </w:rPr>
            </w:pPr>
          </w:p>
        </w:tc>
        <w:tc>
          <w:tcPr>
            <w:tcW w:w="1018" w:type="dxa"/>
            <w:tcBorders>
              <w:top w:val="single" w:sz="4" w:space="0" w:color="000000"/>
              <w:left w:val="single" w:sz="4" w:space="0" w:color="000000"/>
              <w:bottom w:val="single" w:sz="4" w:space="0" w:color="000000"/>
            </w:tcBorders>
            <w:shd w:val="clear" w:color="auto" w:fill="auto"/>
            <w:vAlign w:val="center"/>
          </w:tcPr>
          <w:p w14:paraId="56B75318" w14:textId="77777777" w:rsidR="00E8645F" w:rsidRDefault="00E8645F">
            <w:pPr>
              <w:widowControl w:val="0"/>
              <w:ind w:left="-60" w:right="-111"/>
              <w:jc w:val="center"/>
            </w:pPr>
            <w:r>
              <w:rPr>
                <w:sz w:val="18"/>
                <w:szCs w:val="18"/>
              </w:rPr>
              <w:t>До</w:t>
            </w:r>
          </w:p>
          <w:p w14:paraId="51FBAEB0" w14:textId="77777777" w:rsidR="00E8645F" w:rsidRDefault="00E8645F">
            <w:pPr>
              <w:widowControl w:val="0"/>
              <w:ind w:left="-60" w:right="-111"/>
              <w:jc w:val="center"/>
            </w:pPr>
            <w:r>
              <w:rPr>
                <w:sz w:val="18"/>
                <w:szCs w:val="18"/>
              </w:rPr>
              <w:t>35 лет</w:t>
            </w:r>
          </w:p>
        </w:tc>
        <w:tc>
          <w:tcPr>
            <w:tcW w:w="616" w:type="dxa"/>
            <w:vMerge/>
            <w:tcBorders>
              <w:top w:val="single" w:sz="4" w:space="0" w:color="000000"/>
              <w:left w:val="single" w:sz="4" w:space="0" w:color="000000"/>
              <w:bottom w:val="single" w:sz="4" w:space="0" w:color="000000"/>
            </w:tcBorders>
            <w:shd w:val="clear" w:color="auto" w:fill="auto"/>
            <w:textDirection w:val="btLr"/>
            <w:vAlign w:val="center"/>
          </w:tcPr>
          <w:p w14:paraId="3F697027" w14:textId="77777777" w:rsidR="00E8645F" w:rsidRDefault="00E8645F">
            <w:pPr>
              <w:widowControl w:val="0"/>
              <w:snapToGrid w:val="0"/>
              <w:jc w:val="center"/>
              <w:rPr>
                <w:sz w:val="18"/>
                <w:szCs w:val="18"/>
              </w:rPr>
            </w:pPr>
          </w:p>
        </w:tc>
        <w:tc>
          <w:tcPr>
            <w:tcW w:w="964" w:type="dxa"/>
            <w:tcBorders>
              <w:top w:val="single" w:sz="4" w:space="0" w:color="000000"/>
              <w:left w:val="single" w:sz="4" w:space="0" w:color="000000"/>
              <w:bottom w:val="single" w:sz="4" w:space="0" w:color="000000"/>
            </w:tcBorders>
            <w:shd w:val="clear" w:color="auto" w:fill="auto"/>
            <w:vAlign w:val="center"/>
          </w:tcPr>
          <w:p w14:paraId="4B005651" w14:textId="77777777" w:rsidR="00E8645F" w:rsidRDefault="00E8645F">
            <w:pPr>
              <w:widowControl w:val="0"/>
              <w:ind w:left="-60" w:right="-111"/>
              <w:jc w:val="center"/>
            </w:pPr>
            <w:r>
              <w:rPr>
                <w:sz w:val="18"/>
                <w:szCs w:val="18"/>
              </w:rPr>
              <w:t>До</w:t>
            </w:r>
          </w:p>
          <w:p w14:paraId="66FC4C92" w14:textId="77777777" w:rsidR="00E8645F" w:rsidRDefault="00E8645F">
            <w:pPr>
              <w:widowControl w:val="0"/>
              <w:ind w:left="-60" w:right="-111"/>
              <w:jc w:val="center"/>
            </w:pPr>
            <w:r>
              <w:rPr>
                <w:sz w:val="18"/>
                <w:szCs w:val="18"/>
              </w:rPr>
              <w:t>35 лет</w:t>
            </w:r>
          </w:p>
        </w:tc>
        <w:tc>
          <w:tcPr>
            <w:tcW w:w="576" w:type="dxa"/>
            <w:vMerge/>
            <w:tcBorders>
              <w:top w:val="single" w:sz="4" w:space="0" w:color="000000"/>
              <w:left w:val="single" w:sz="4" w:space="0" w:color="000000"/>
              <w:bottom w:val="single" w:sz="4" w:space="0" w:color="000000"/>
            </w:tcBorders>
            <w:shd w:val="clear" w:color="auto" w:fill="auto"/>
            <w:textDirection w:val="btLr"/>
            <w:vAlign w:val="center"/>
          </w:tcPr>
          <w:p w14:paraId="7812737F" w14:textId="77777777" w:rsidR="00E8645F" w:rsidRDefault="00E8645F">
            <w:pPr>
              <w:widowControl w:val="0"/>
              <w:snapToGrid w:val="0"/>
              <w:jc w:val="center"/>
              <w:rPr>
                <w:sz w:val="18"/>
                <w:szCs w:val="18"/>
              </w:rPr>
            </w:pPr>
          </w:p>
        </w:tc>
        <w:tc>
          <w:tcPr>
            <w:tcW w:w="1018" w:type="dxa"/>
            <w:tcBorders>
              <w:top w:val="single" w:sz="4" w:space="0" w:color="000000"/>
              <w:left w:val="single" w:sz="4" w:space="0" w:color="000000"/>
              <w:bottom w:val="single" w:sz="4" w:space="0" w:color="000000"/>
            </w:tcBorders>
            <w:shd w:val="clear" w:color="auto" w:fill="auto"/>
            <w:vAlign w:val="center"/>
          </w:tcPr>
          <w:p w14:paraId="76E5D601" w14:textId="77777777" w:rsidR="00E8645F" w:rsidRDefault="00E8645F">
            <w:pPr>
              <w:widowControl w:val="0"/>
              <w:ind w:left="-60" w:right="-111"/>
              <w:jc w:val="center"/>
            </w:pPr>
            <w:r>
              <w:rPr>
                <w:sz w:val="18"/>
                <w:szCs w:val="18"/>
              </w:rPr>
              <w:t>До</w:t>
            </w:r>
          </w:p>
          <w:p w14:paraId="6A4FE2C4" w14:textId="77777777" w:rsidR="00E8645F" w:rsidRDefault="00E8645F">
            <w:pPr>
              <w:widowControl w:val="0"/>
              <w:ind w:left="-60" w:right="-111"/>
              <w:jc w:val="center"/>
            </w:pPr>
            <w:r>
              <w:rPr>
                <w:sz w:val="18"/>
                <w:szCs w:val="18"/>
              </w:rPr>
              <w:t>35 лет</w:t>
            </w: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5BB6387" w14:textId="77777777" w:rsidR="00E8645F" w:rsidRDefault="00E8645F">
            <w:pPr>
              <w:widowControl w:val="0"/>
              <w:snapToGrid w:val="0"/>
              <w:jc w:val="center"/>
              <w:rPr>
                <w:sz w:val="18"/>
                <w:szCs w:val="18"/>
              </w:rPr>
            </w:pPr>
          </w:p>
        </w:tc>
      </w:tr>
      <w:tr w:rsidR="00E8645F" w14:paraId="112E36DB"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22EFDF75" w14:textId="77777777" w:rsidR="00E8645F" w:rsidRDefault="00E8645F">
            <w:pPr>
              <w:widowControl w:val="0"/>
              <w:jc w:val="center"/>
            </w:pPr>
            <w:r>
              <w:rPr>
                <w:sz w:val="18"/>
                <w:szCs w:val="18"/>
              </w:rPr>
              <w:t>Секунды</w:t>
            </w:r>
          </w:p>
        </w:tc>
        <w:tc>
          <w:tcPr>
            <w:tcW w:w="706" w:type="dxa"/>
            <w:vMerge/>
            <w:tcBorders>
              <w:top w:val="single" w:sz="4" w:space="0" w:color="000000"/>
              <w:left w:val="single" w:sz="4" w:space="0" w:color="000000"/>
              <w:bottom w:val="single" w:sz="4" w:space="0" w:color="000000"/>
            </w:tcBorders>
            <w:shd w:val="clear" w:color="auto" w:fill="auto"/>
            <w:textDirection w:val="btLr"/>
            <w:vAlign w:val="center"/>
          </w:tcPr>
          <w:p w14:paraId="675C5F6C" w14:textId="77777777" w:rsidR="00E8645F" w:rsidRDefault="00E8645F">
            <w:pPr>
              <w:widowControl w:val="0"/>
              <w:snapToGrid w:val="0"/>
              <w:jc w:val="center"/>
              <w:rPr>
                <w:sz w:val="18"/>
                <w:szCs w:val="18"/>
              </w:rPr>
            </w:pPr>
          </w:p>
        </w:tc>
        <w:tc>
          <w:tcPr>
            <w:tcW w:w="1018" w:type="dxa"/>
            <w:tcBorders>
              <w:top w:val="single" w:sz="4" w:space="0" w:color="000000"/>
              <w:left w:val="single" w:sz="4" w:space="0" w:color="000000"/>
              <w:bottom w:val="single" w:sz="4" w:space="0" w:color="000000"/>
            </w:tcBorders>
            <w:shd w:val="clear" w:color="auto" w:fill="auto"/>
            <w:vAlign w:val="center"/>
          </w:tcPr>
          <w:p w14:paraId="5DC59CDB" w14:textId="77777777" w:rsidR="00E8645F" w:rsidRDefault="00E8645F">
            <w:pPr>
              <w:widowControl w:val="0"/>
              <w:jc w:val="center"/>
            </w:pPr>
            <w:r>
              <w:rPr>
                <w:sz w:val="18"/>
                <w:szCs w:val="18"/>
              </w:rPr>
              <w:t>Секунды</w:t>
            </w:r>
          </w:p>
        </w:tc>
        <w:tc>
          <w:tcPr>
            <w:tcW w:w="616" w:type="dxa"/>
            <w:vMerge/>
            <w:tcBorders>
              <w:top w:val="single" w:sz="4" w:space="0" w:color="000000"/>
              <w:left w:val="single" w:sz="4" w:space="0" w:color="000000"/>
              <w:bottom w:val="single" w:sz="4" w:space="0" w:color="000000"/>
            </w:tcBorders>
            <w:shd w:val="clear" w:color="auto" w:fill="auto"/>
            <w:textDirection w:val="btLr"/>
            <w:vAlign w:val="center"/>
          </w:tcPr>
          <w:p w14:paraId="011F699C" w14:textId="77777777" w:rsidR="00E8645F" w:rsidRDefault="00E8645F">
            <w:pPr>
              <w:widowControl w:val="0"/>
              <w:snapToGrid w:val="0"/>
              <w:jc w:val="center"/>
              <w:rPr>
                <w:sz w:val="18"/>
                <w:szCs w:val="18"/>
              </w:rPr>
            </w:pPr>
          </w:p>
        </w:tc>
        <w:tc>
          <w:tcPr>
            <w:tcW w:w="964" w:type="dxa"/>
            <w:tcBorders>
              <w:top w:val="single" w:sz="4" w:space="0" w:color="000000"/>
              <w:left w:val="single" w:sz="4" w:space="0" w:color="000000"/>
              <w:bottom w:val="single" w:sz="4" w:space="0" w:color="000000"/>
            </w:tcBorders>
            <w:shd w:val="clear" w:color="auto" w:fill="auto"/>
            <w:vAlign w:val="center"/>
          </w:tcPr>
          <w:p w14:paraId="2D23364D" w14:textId="77777777" w:rsidR="00E8645F" w:rsidRDefault="00E8645F">
            <w:pPr>
              <w:widowControl w:val="0"/>
              <w:jc w:val="center"/>
            </w:pPr>
            <w:r>
              <w:rPr>
                <w:sz w:val="18"/>
                <w:szCs w:val="18"/>
              </w:rPr>
              <w:t>Секунды</w:t>
            </w:r>
          </w:p>
        </w:tc>
        <w:tc>
          <w:tcPr>
            <w:tcW w:w="576" w:type="dxa"/>
            <w:vMerge/>
            <w:tcBorders>
              <w:top w:val="single" w:sz="4" w:space="0" w:color="000000"/>
              <w:left w:val="single" w:sz="4" w:space="0" w:color="000000"/>
              <w:bottom w:val="single" w:sz="4" w:space="0" w:color="000000"/>
            </w:tcBorders>
            <w:shd w:val="clear" w:color="auto" w:fill="auto"/>
            <w:textDirection w:val="btLr"/>
            <w:vAlign w:val="center"/>
          </w:tcPr>
          <w:p w14:paraId="3AE6FD65" w14:textId="77777777" w:rsidR="00E8645F" w:rsidRDefault="00E8645F">
            <w:pPr>
              <w:widowControl w:val="0"/>
              <w:snapToGrid w:val="0"/>
              <w:jc w:val="center"/>
              <w:rPr>
                <w:sz w:val="18"/>
                <w:szCs w:val="18"/>
              </w:rPr>
            </w:pPr>
          </w:p>
        </w:tc>
        <w:tc>
          <w:tcPr>
            <w:tcW w:w="1018" w:type="dxa"/>
            <w:tcBorders>
              <w:top w:val="single" w:sz="4" w:space="0" w:color="000000"/>
              <w:left w:val="single" w:sz="4" w:space="0" w:color="000000"/>
              <w:bottom w:val="single" w:sz="4" w:space="0" w:color="000000"/>
            </w:tcBorders>
            <w:shd w:val="clear" w:color="auto" w:fill="auto"/>
            <w:vAlign w:val="center"/>
          </w:tcPr>
          <w:p w14:paraId="4A93CD5E" w14:textId="77777777" w:rsidR="00E8645F" w:rsidRDefault="00E8645F">
            <w:pPr>
              <w:widowControl w:val="0"/>
              <w:jc w:val="center"/>
            </w:pPr>
            <w:r>
              <w:rPr>
                <w:sz w:val="18"/>
                <w:szCs w:val="18"/>
              </w:rPr>
              <w:t>Секунды</w:t>
            </w: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33A5DD3" w14:textId="77777777" w:rsidR="00E8645F" w:rsidRDefault="00E8645F">
            <w:pPr>
              <w:widowControl w:val="0"/>
              <w:snapToGrid w:val="0"/>
              <w:jc w:val="center"/>
              <w:rPr>
                <w:sz w:val="18"/>
                <w:szCs w:val="18"/>
              </w:rPr>
            </w:pPr>
          </w:p>
        </w:tc>
      </w:tr>
      <w:tr w:rsidR="00E8645F" w14:paraId="2195B3B1"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34FB22D0" w14:textId="77777777" w:rsidR="00E8645F" w:rsidRDefault="00E8645F">
            <w:pPr>
              <w:widowControl w:val="0"/>
              <w:jc w:val="center"/>
            </w:pPr>
            <w:r>
              <w:rPr>
                <w:sz w:val="18"/>
                <w:szCs w:val="18"/>
              </w:rPr>
              <w:t>7,8</w:t>
            </w:r>
          </w:p>
        </w:tc>
        <w:tc>
          <w:tcPr>
            <w:tcW w:w="706" w:type="dxa"/>
            <w:tcBorders>
              <w:top w:val="single" w:sz="4" w:space="0" w:color="000000"/>
              <w:left w:val="single" w:sz="4" w:space="0" w:color="000000"/>
              <w:bottom w:val="single" w:sz="4" w:space="0" w:color="000000"/>
            </w:tcBorders>
            <w:shd w:val="clear" w:color="auto" w:fill="auto"/>
            <w:vAlign w:val="center"/>
          </w:tcPr>
          <w:p w14:paraId="21734255" w14:textId="77777777" w:rsidR="00E8645F" w:rsidRDefault="00E8645F">
            <w:pPr>
              <w:widowControl w:val="0"/>
              <w:jc w:val="center"/>
            </w:pPr>
            <w:r>
              <w:rPr>
                <w:sz w:val="18"/>
                <w:szCs w:val="18"/>
              </w:rPr>
              <w:t>100</w:t>
            </w:r>
          </w:p>
        </w:tc>
        <w:tc>
          <w:tcPr>
            <w:tcW w:w="1018" w:type="dxa"/>
            <w:tcBorders>
              <w:top w:val="single" w:sz="4" w:space="0" w:color="000000"/>
              <w:left w:val="single" w:sz="4" w:space="0" w:color="000000"/>
              <w:bottom w:val="single" w:sz="4" w:space="0" w:color="000000"/>
            </w:tcBorders>
            <w:shd w:val="clear" w:color="auto" w:fill="auto"/>
            <w:vAlign w:val="center"/>
          </w:tcPr>
          <w:p w14:paraId="5DC47644" w14:textId="77777777" w:rsidR="00E8645F" w:rsidRDefault="00E8645F">
            <w:pPr>
              <w:widowControl w:val="0"/>
              <w:jc w:val="center"/>
            </w:pPr>
            <w:r>
              <w:rPr>
                <w:sz w:val="18"/>
                <w:szCs w:val="18"/>
              </w:rPr>
              <w:t>8,9</w:t>
            </w:r>
          </w:p>
        </w:tc>
        <w:tc>
          <w:tcPr>
            <w:tcW w:w="616" w:type="dxa"/>
            <w:tcBorders>
              <w:top w:val="single" w:sz="4" w:space="0" w:color="000000"/>
              <w:left w:val="single" w:sz="4" w:space="0" w:color="000000"/>
              <w:bottom w:val="single" w:sz="4" w:space="0" w:color="000000"/>
            </w:tcBorders>
            <w:shd w:val="clear" w:color="auto" w:fill="auto"/>
            <w:vAlign w:val="center"/>
          </w:tcPr>
          <w:p w14:paraId="54FA022B" w14:textId="77777777" w:rsidR="00E8645F" w:rsidRDefault="00E8645F">
            <w:pPr>
              <w:widowControl w:val="0"/>
              <w:jc w:val="center"/>
            </w:pPr>
            <w:r>
              <w:rPr>
                <w:sz w:val="18"/>
                <w:szCs w:val="18"/>
              </w:rPr>
              <w:t>65</w:t>
            </w:r>
          </w:p>
        </w:tc>
        <w:tc>
          <w:tcPr>
            <w:tcW w:w="964" w:type="dxa"/>
            <w:tcBorders>
              <w:top w:val="single" w:sz="4" w:space="0" w:color="000000"/>
              <w:left w:val="single" w:sz="4" w:space="0" w:color="000000"/>
              <w:bottom w:val="single" w:sz="4" w:space="0" w:color="000000"/>
            </w:tcBorders>
            <w:shd w:val="clear" w:color="auto" w:fill="auto"/>
            <w:vAlign w:val="center"/>
          </w:tcPr>
          <w:p w14:paraId="163201F1" w14:textId="77777777" w:rsidR="00E8645F" w:rsidRDefault="00E8645F">
            <w:pPr>
              <w:widowControl w:val="0"/>
              <w:jc w:val="center"/>
            </w:pPr>
            <w:r>
              <w:rPr>
                <w:sz w:val="18"/>
                <w:szCs w:val="18"/>
              </w:rPr>
              <w:t>9,8</w:t>
            </w:r>
          </w:p>
        </w:tc>
        <w:tc>
          <w:tcPr>
            <w:tcW w:w="576" w:type="dxa"/>
            <w:tcBorders>
              <w:top w:val="single" w:sz="4" w:space="0" w:color="000000"/>
              <w:left w:val="single" w:sz="4" w:space="0" w:color="000000"/>
              <w:bottom w:val="single" w:sz="4" w:space="0" w:color="000000"/>
            </w:tcBorders>
            <w:shd w:val="clear" w:color="auto" w:fill="auto"/>
            <w:vAlign w:val="center"/>
          </w:tcPr>
          <w:p w14:paraId="1781379F" w14:textId="77777777" w:rsidR="00E8645F" w:rsidRDefault="00E8645F">
            <w:pPr>
              <w:widowControl w:val="0"/>
              <w:jc w:val="center"/>
            </w:pPr>
            <w:r>
              <w:rPr>
                <w:sz w:val="18"/>
                <w:szCs w:val="18"/>
              </w:rPr>
              <w:t>24</w:t>
            </w:r>
          </w:p>
        </w:tc>
        <w:tc>
          <w:tcPr>
            <w:tcW w:w="1018" w:type="dxa"/>
            <w:tcBorders>
              <w:top w:val="single" w:sz="4" w:space="0" w:color="000000"/>
              <w:left w:val="single" w:sz="4" w:space="0" w:color="000000"/>
              <w:bottom w:val="single" w:sz="4" w:space="0" w:color="000000"/>
            </w:tcBorders>
            <w:shd w:val="clear" w:color="auto" w:fill="auto"/>
            <w:vAlign w:val="center"/>
          </w:tcPr>
          <w:p w14:paraId="533F83A9" w14:textId="77777777" w:rsidR="00E8645F" w:rsidRDefault="00E8645F">
            <w:pPr>
              <w:widowControl w:val="0"/>
              <w:jc w:val="center"/>
            </w:pPr>
            <w:r>
              <w:rPr>
                <w:sz w:val="18"/>
                <w:szCs w:val="18"/>
              </w:rPr>
              <w:t>10,9</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AACD60" w14:textId="77777777" w:rsidR="00E8645F" w:rsidRDefault="00E8645F">
            <w:pPr>
              <w:widowControl w:val="0"/>
              <w:jc w:val="center"/>
            </w:pPr>
            <w:r>
              <w:rPr>
                <w:sz w:val="18"/>
                <w:szCs w:val="18"/>
              </w:rPr>
              <w:t>11</w:t>
            </w:r>
          </w:p>
        </w:tc>
      </w:tr>
      <w:tr w:rsidR="00E8645F" w14:paraId="070B2633"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071B62A6" w14:textId="77777777" w:rsidR="00E8645F" w:rsidRDefault="00E8645F">
            <w:pPr>
              <w:widowControl w:val="0"/>
              <w:jc w:val="center"/>
            </w:pPr>
            <w:r>
              <w:rPr>
                <w:sz w:val="18"/>
                <w:szCs w:val="18"/>
              </w:rPr>
              <w:t>7,9</w:t>
            </w:r>
          </w:p>
        </w:tc>
        <w:tc>
          <w:tcPr>
            <w:tcW w:w="706" w:type="dxa"/>
            <w:tcBorders>
              <w:top w:val="single" w:sz="4" w:space="0" w:color="000000"/>
              <w:left w:val="single" w:sz="4" w:space="0" w:color="000000"/>
              <w:bottom w:val="single" w:sz="4" w:space="0" w:color="000000"/>
            </w:tcBorders>
            <w:shd w:val="clear" w:color="auto" w:fill="auto"/>
            <w:vAlign w:val="center"/>
          </w:tcPr>
          <w:p w14:paraId="40A42983" w14:textId="77777777" w:rsidR="00E8645F" w:rsidRDefault="00E8645F">
            <w:pPr>
              <w:widowControl w:val="0"/>
              <w:jc w:val="center"/>
            </w:pPr>
            <w:r>
              <w:rPr>
                <w:sz w:val="18"/>
                <w:szCs w:val="18"/>
              </w:rPr>
              <w:t>98</w:t>
            </w:r>
          </w:p>
        </w:tc>
        <w:tc>
          <w:tcPr>
            <w:tcW w:w="1018" w:type="dxa"/>
            <w:tcBorders>
              <w:top w:val="single" w:sz="4" w:space="0" w:color="000000"/>
              <w:left w:val="single" w:sz="4" w:space="0" w:color="000000"/>
              <w:bottom w:val="single" w:sz="4" w:space="0" w:color="000000"/>
            </w:tcBorders>
            <w:shd w:val="clear" w:color="auto" w:fill="auto"/>
            <w:vAlign w:val="center"/>
          </w:tcPr>
          <w:p w14:paraId="74D94AB2" w14:textId="77777777" w:rsidR="00E8645F" w:rsidRDefault="00E8645F">
            <w:pPr>
              <w:widowControl w:val="0"/>
              <w:jc w:val="center"/>
            </w:pPr>
            <w:r>
              <w:rPr>
                <w:sz w:val="18"/>
                <w:szCs w:val="18"/>
              </w:rPr>
              <w:t>9,0</w:t>
            </w:r>
          </w:p>
        </w:tc>
        <w:tc>
          <w:tcPr>
            <w:tcW w:w="616" w:type="dxa"/>
            <w:tcBorders>
              <w:top w:val="single" w:sz="4" w:space="0" w:color="000000"/>
              <w:left w:val="single" w:sz="4" w:space="0" w:color="000000"/>
              <w:bottom w:val="single" w:sz="4" w:space="0" w:color="000000"/>
            </w:tcBorders>
            <w:shd w:val="clear" w:color="auto" w:fill="auto"/>
            <w:vAlign w:val="center"/>
          </w:tcPr>
          <w:p w14:paraId="4F139323" w14:textId="77777777" w:rsidR="00E8645F" w:rsidRDefault="00E8645F">
            <w:pPr>
              <w:widowControl w:val="0"/>
              <w:jc w:val="center"/>
            </w:pPr>
            <w:r>
              <w:rPr>
                <w:sz w:val="18"/>
                <w:szCs w:val="18"/>
              </w:rPr>
              <w:t>60</w:t>
            </w:r>
          </w:p>
        </w:tc>
        <w:tc>
          <w:tcPr>
            <w:tcW w:w="964" w:type="dxa"/>
            <w:tcBorders>
              <w:top w:val="single" w:sz="4" w:space="0" w:color="000000"/>
              <w:left w:val="single" w:sz="4" w:space="0" w:color="000000"/>
              <w:bottom w:val="single" w:sz="4" w:space="0" w:color="000000"/>
            </w:tcBorders>
            <w:shd w:val="clear" w:color="auto" w:fill="auto"/>
            <w:vAlign w:val="center"/>
          </w:tcPr>
          <w:p w14:paraId="3D0084F3" w14:textId="77777777" w:rsidR="00E8645F" w:rsidRDefault="00E8645F">
            <w:pPr>
              <w:widowControl w:val="0"/>
              <w:jc w:val="center"/>
            </w:pPr>
            <w:r>
              <w:rPr>
                <w:sz w:val="18"/>
                <w:szCs w:val="18"/>
              </w:rPr>
              <w:t>9,9</w:t>
            </w:r>
          </w:p>
        </w:tc>
        <w:tc>
          <w:tcPr>
            <w:tcW w:w="576" w:type="dxa"/>
            <w:tcBorders>
              <w:top w:val="single" w:sz="4" w:space="0" w:color="000000"/>
              <w:left w:val="single" w:sz="4" w:space="0" w:color="000000"/>
              <w:bottom w:val="single" w:sz="4" w:space="0" w:color="000000"/>
            </w:tcBorders>
            <w:shd w:val="clear" w:color="auto" w:fill="auto"/>
            <w:vAlign w:val="center"/>
          </w:tcPr>
          <w:p w14:paraId="57F932F2" w14:textId="77777777" w:rsidR="00E8645F" w:rsidRDefault="00E8645F">
            <w:pPr>
              <w:widowControl w:val="0"/>
              <w:jc w:val="center"/>
            </w:pPr>
            <w:r>
              <w:rPr>
                <w:sz w:val="18"/>
                <w:szCs w:val="18"/>
              </w:rPr>
              <w:t>21</w:t>
            </w:r>
          </w:p>
        </w:tc>
        <w:tc>
          <w:tcPr>
            <w:tcW w:w="1018" w:type="dxa"/>
            <w:tcBorders>
              <w:top w:val="single" w:sz="4" w:space="0" w:color="000000"/>
              <w:left w:val="single" w:sz="4" w:space="0" w:color="000000"/>
              <w:bottom w:val="single" w:sz="4" w:space="0" w:color="000000"/>
            </w:tcBorders>
            <w:shd w:val="clear" w:color="auto" w:fill="auto"/>
            <w:vAlign w:val="center"/>
          </w:tcPr>
          <w:p w14:paraId="0E24517F" w14:textId="77777777" w:rsidR="00E8645F" w:rsidRDefault="00E8645F">
            <w:pPr>
              <w:widowControl w:val="0"/>
              <w:jc w:val="center"/>
            </w:pPr>
            <w:r>
              <w:rPr>
                <w:sz w:val="18"/>
                <w:szCs w:val="18"/>
              </w:rPr>
              <w:t>11,0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5737FA" w14:textId="77777777" w:rsidR="00E8645F" w:rsidRDefault="00E8645F">
            <w:pPr>
              <w:widowControl w:val="0"/>
              <w:jc w:val="center"/>
            </w:pPr>
            <w:r>
              <w:rPr>
                <w:sz w:val="18"/>
                <w:szCs w:val="18"/>
              </w:rPr>
              <w:t>10</w:t>
            </w:r>
          </w:p>
        </w:tc>
      </w:tr>
      <w:tr w:rsidR="00E8645F" w14:paraId="6A46407D"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51C524BB" w14:textId="77777777" w:rsidR="00E8645F" w:rsidRDefault="00E8645F">
            <w:pPr>
              <w:widowControl w:val="0"/>
              <w:jc w:val="center"/>
            </w:pPr>
            <w:r>
              <w:rPr>
                <w:sz w:val="18"/>
                <w:szCs w:val="18"/>
              </w:rPr>
              <w:t>8,0</w:t>
            </w:r>
          </w:p>
        </w:tc>
        <w:tc>
          <w:tcPr>
            <w:tcW w:w="706" w:type="dxa"/>
            <w:tcBorders>
              <w:top w:val="single" w:sz="4" w:space="0" w:color="000000"/>
              <w:left w:val="single" w:sz="4" w:space="0" w:color="000000"/>
              <w:bottom w:val="single" w:sz="4" w:space="0" w:color="000000"/>
            </w:tcBorders>
            <w:shd w:val="clear" w:color="auto" w:fill="auto"/>
            <w:vAlign w:val="center"/>
          </w:tcPr>
          <w:p w14:paraId="131EE83D" w14:textId="77777777" w:rsidR="00E8645F" w:rsidRDefault="00E8645F">
            <w:pPr>
              <w:widowControl w:val="0"/>
              <w:jc w:val="center"/>
            </w:pPr>
            <w:r>
              <w:rPr>
                <w:sz w:val="18"/>
                <w:szCs w:val="18"/>
              </w:rPr>
              <w:t>96</w:t>
            </w:r>
          </w:p>
        </w:tc>
        <w:tc>
          <w:tcPr>
            <w:tcW w:w="1018" w:type="dxa"/>
            <w:tcBorders>
              <w:top w:val="single" w:sz="4" w:space="0" w:color="000000"/>
              <w:left w:val="single" w:sz="4" w:space="0" w:color="000000"/>
              <w:bottom w:val="single" w:sz="4" w:space="0" w:color="000000"/>
            </w:tcBorders>
            <w:shd w:val="clear" w:color="auto" w:fill="auto"/>
            <w:vAlign w:val="center"/>
          </w:tcPr>
          <w:p w14:paraId="23C01885" w14:textId="77777777" w:rsidR="00E8645F" w:rsidRDefault="00E8645F">
            <w:pPr>
              <w:widowControl w:val="0"/>
              <w:jc w:val="center"/>
            </w:pPr>
            <w:r>
              <w:rPr>
                <w:sz w:val="18"/>
                <w:szCs w:val="18"/>
              </w:rPr>
              <w:t>9,1</w:t>
            </w:r>
          </w:p>
        </w:tc>
        <w:tc>
          <w:tcPr>
            <w:tcW w:w="616" w:type="dxa"/>
            <w:tcBorders>
              <w:top w:val="single" w:sz="4" w:space="0" w:color="000000"/>
              <w:left w:val="single" w:sz="4" w:space="0" w:color="000000"/>
              <w:bottom w:val="single" w:sz="4" w:space="0" w:color="000000"/>
            </w:tcBorders>
            <w:shd w:val="clear" w:color="auto" w:fill="auto"/>
            <w:vAlign w:val="center"/>
          </w:tcPr>
          <w:p w14:paraId="1B796E2D" w14:textId="77777777" w:rsidR="00E8645F" w:rsidRDefault="00E8645F">
            <w:pPr>
              <w:widowControl w:val="0"/>
              <w:jc w:val="center"/>
            </w:pPr>
            <w:r>
              <w:rPr>
                <w:sz w:val="18"/>
                <w:szCs w:val="18"/>
              </w:rPr>
              <w:t>55</w:t>
            </w:r>
          </w:p>
        </w:tc>
        <w:tc>
          <w:tcPr>
            <w:tcW w:w="964" w:type="dxa"/>
            <w:tcBorders>
              <w:top w:val="single" w:sz="4" w:space="0" w:color="000000"/>
              <w:left w:val="single" w:sz="4" w:space="0" w:color="000000"/>
              <w:bottom w:val="single" w:sz="4" w:space="0" w:color="000000"/>
            </w:tcBorders>
            <w:shd w:val="clear" w:color="auto" w:fill="auto"/>
            <w:vAlign w:val="center"/>
          </w:tcPr>
          <w:p w14:paraId="1C846F3E" w14:textId="77777777" w:rsidR="00E8645F" w:rsidRDefault="00E8645F">
            <w:pPr>
              <w:widowControl w:val="0"/>
              <w:jc w:val="center"/>
            </w:pPr>
            <w:r>
              <w:rPr>
                <w:sz w:val="18"/>
                <w:szCs w:val="18"/>
              </w:rPr>
              <w:t>10,0</w:t>
            </w:r>
          </w:p>
        </w:tc>
        <w:tc>
          <w:tcPr>
            <w:tcW w:w="576" w:type="dxa"/>
            <w:tcBorders>
              <w:top w:val="single" w:sz="4" w:space="0" w:color="000000"/>
              <w:left w:val="single" w:sz="4" w:space="0" w:color="000000"/>
              <w:bottom w:val="single" w:sz="4" w:space="0" w:color="000000"/>
            </w:tcBorders>
            <w:shd w:val="clear" w:color="auto" w:fill="auto"/>
            <w:vAlign w:val="center"/>
          </w:tcPr>
          <w:p w14:paraId="1FAC6E86" w14:textId="77777777" w:rsidR="00E8645F" w:rsidRDefault="00E8645F">
            <w:pPr>
              <w:widowControl w:val="0"/>
              <w:jc w:val="center"/>
            </w:pPr>
            <w:r>
              <w:rPr>
                <w:sz w:val="18"/>
                <w:szCs w:val="18"/>
              </w:rPr>
              <w:t>20</w:t>
            </w:r>
          </w:p>
        </w:tc>
        <w:tc>
          <w:tcPr>
            <w:tcW w:w="1018" w:type="dxa"/>
            <w:tcBorders>
              <w:top w:val="single" w:sz="4" w:space="0" w:color="000000"/>
              <w:left w:val="single" w:sz="4" w:space="0" w:color="000000"/>
              <w:bottom w:val="single" w:sz="4" w:space="0" w:color="000000"/>
            </w:tcBorders>
            <w:shd w:val="clear" w:color="auto" w:fill="auto"/>
            <w:vAlign w:val="center"/>
          </w:tcPr>
          <w:p w14:paraId="3518CBB8" w14:textId="77777777" w:rsidR="00E8645F" w:rsidRDefault="00E8645F">
            <w:pPr>
              <w:widowControl w:val="0"/>
              <w:jc w:val="center"/>
            </w:pPr>
            <w:r>
              <w:rPr>
                <w:sz w:val="18"/>
                <w:szCs w:val="18"/>
              </w:rPr>
              <w:t>11,1</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4C1ECC" w14:textId="77777777" w:rsidR="00E8645F" w:rsidRDefault="00E8645F">
            <w:pPr>
              <w:widowControl w:val="0"/>
              <w:jc w:val="center"/>
            </w:pPr>
            <w:r>
              <w:rPr>
                <w:sz w:val="18"/>
                <w:szCs w:val="18"/>
              </w:rPr>
              <w:t>9</w:t>
            </w:r>
          </w:p>
        </w:tc>
      </w:tr>
      <w:tr w:rsidR="00E8645F" w14:paraId="46C0858F"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2424E716" w14:textId="77777777" w:rsidR="00E8645F" w:rsidRDefault="00E8645F">
            <w:pPr>
              <w:widowControl w:val="0"/>
              <w:jc w:val="center"/>
            </w:pPr>
            <w:r>
              <w:rPr>
                <w:sz w:val="18"/>
                <w:szCs w:val="18"/>
              </w:rPr>
              <w:t>8,1</w:t>
            </w:r>
          </w:p>
        </w:tc>
        <w:tc>
          <w:tcPr>
            <w:tcW w:w="706" w:type="dxa"/>
            <w:tcBorders>
              <w:top w:val="single" w:sz="4" w:space="0" w:color="000000"/>
              <w:left w:val="single" w:sz="4" w:space="0" w:color="000000"/>
              <w:bottom w:val="single" w:sz="4" w:space="0" w:color="000000"/>
            </w:tcBorders>
            <w:shd w:val="clear" w:color="auto" w:fill="auto"/>
            <w:vAlign w:val="center"/>
          </w:tcPr>
          <w:p w14:paraId="36C1EB25" w14:textId="77777777" w:rsidR="00E8645F" w:rsidRDefault="00E8645F">
            <w:pPr>
              <w:widowControl w:val="0"/>
              <w:jc w:val="center"/>
            </w:pPr>
            <w:r>
              <w:rPr>
                <w:sz w:val="18"/>
                <w:szCs w:val="18"/>
              </w:rPr>
              <w:t>94</w:t>
            </w:r>
          </w:p>
        </w:tc>
        <w:tc>
          <w:tcPr>
            <w:tcW w:w="1018" w:type="dxa"/>
            <w:tcBorders>
              <w:top w:val="single" w:sz="4" w:space="0" w:color="000000"/>
              <w:left w:val="single" w:sz="4" w:space="0" w:color="000000"/>
              <w:bottom w:val="single" w:sz="4" w:space="0" w:color="000000"/>
            </w:tcBorders>
            <w:shd w:val="clear" w:color="auto" w:fill="auto"/>
            <w:vAlign w:val="center"/>
          </w:tcPr>
          <w:p w14:paraId="4866AE1A" w14:textId="77777777" w:rsidR="00E8645F" w:rsidRDefault="00E8645F">
            <w:pPr>
              <w:widowControl w:val="0"/>
              <w:jc w:val="center"/>
            </w:pPr>
            <w:r>
              <w:rPr>
                <w:sz w:val="18"/>
                <w:szCs w:val="18"/>
              </w:rPr>
              <w:t>9,2</w:t>
            </w:r>
          </w:p>
        </w:tc>
        <w:tc>
          <w:tcPr>
            <w:tcW w:w="616" w:type="dxa"/>
            <w:tcBorders>
              <w:top w:val="single" w:sz="4" w:space="0" w:color="000000"/>
              <w:left w:val="single" w:sz="4" w:space="0" w:color="000000"/>
              <w:bottom w:val="single" w:sz="4" w:space="0" w:color="000000"/>
            </w:tcBorders>
            <w:shd w:val="clear" w:color="auto" w:fill="auto"/>
            <w:vAlign w:val="center"/>
          </w:tcPr>
          <w:p w14:paraId="2631F61C" w14:textId="77777777" w:rsidR="00E8645F" w:rsidRDefault="00E8645F">
            <w:pPr>
              <w:widowControl w:val="0"/>
              <w:jc w:val="center"/>
            </w:pPr>
            <w:r>
              <w:rPr>
                <w:sz w:val="18"/>
                <w:szCs w:val="18"/>
              </w:rPr>
              <w:t>50</w:t>
            </w:r>
          </w:p>
        </w:tc>
        <w:tc>
          <w:tcPr>
            <w:tcW w:w="964" w:type="dxa"/>
            <w:tcBorders>
              <w:top w:val="single" w:sz="4" w:space="0" w:color="000000"/>
              <w:left w:val="single" w:sz="4" w:space="0" w:color="000000"/>
              <w:bottom w:val="single" w:sz="4" w:space="0" w:color="000000"/>
            </w:tcBorders>
            <w:shd w:val="clear" w:color="auto" w:fill="auto"/>
            <w:vAlign w:val="center"/>
          </w:tcPr>
          <w:p w14:paraId="65BB61C4" w14:textId="77777777" w:rsidR="00E8645F" w:rsidRDefault="00E8645F">
            <w:pPr>
              <w:widowControl w:val="0"/>
              <w:jc w:val="center"/>
            </w:pPr>
            <w:r>
              <w:rPr>
                <w:sz w:val="18"/>
                <w:szCs w:val="18"/>
              </w:rPr>
              <w:t>10,1</w:t>
            </w:r>
          </w:p>
        </w:tc>
        <w:tc>
          <w:tcPr>
            <w:tcW w:w="576" w:type="dxa"/>
            <w:tcBorders>
              <w:top w:val="single" w:sz="4" w:space="0" w:color="000000"/>
              <w:left w:val="single" w:sz="4" w:space="0" w:color="000000"/>
              <w:bottom w:val="single" w:sz="4" w:space="0" w:color="000000"/>
            </w:tcBorders>
            <w:shd w:val="clear" w:color="auto" w:fill="auto"/>
            <w:vAlign w:val="center"/>
          </w:tcPr>
          <w:p w14:paraId="60A294FC" w14:textId="77777777" w:rsidR="00E8645F" w:rsidRDefault="00E8645F">
            <w:pPr>
              <w:widowControl w:val="0"/>
              <w:jc w:val="center"/>
            </w:pPr>
            <w:r>
              <w:rPr>
                <w:sz w:val="18"/>
                <w:szCs w:val="18"/>
              </w:rPr>
              <w:t>19</w:t>
            </w:r>
          </w:p>
        </w:tc>
        <w:tc>
          <w:tcPr>
            <w:tcW w:w="1018" w:type="dxa"/>
            <w:tcBorders>
              <w:top w:val="single" w:sz="4" w:space="0" w:color="000000"/>
              <w:left w:val="single" w:sz="4" w:space="0" w:color="000000"/>
              <w:bottom w:val="single" w:sz="4" w:space="0" w:color="000000"/>
            </w:tcBorders>
            <w:shd w:val="clear" w:color="auto" w:fill="auto"/>
          </w:tcPr>
          <w:p w14:paraId="583A8041" w14:textId="77777777" w:rsidR="00E8645F" w:rsidRDefault="00E8645F">
            <w:pPr>
              <w:widowControl w:val="0"/>
              <w:jc w:val="center"/>
            </w:pPr>
            <w:r>
              <w:rPr>
                <w:sz w:val="18"/>
                <w:szCs w:val="18"/>
              </w:rPr>
              <w:t>11,2</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572F5A" w14:textId="77777777" w:rsidR="00E8645F" w:rsidRDefault="00E8645F">
            <w:pPr>
              <w:widowControl w:val="0"/>
              <w:jc w:val="center"/>
            </w:pPr>
            <w:r>
              <w:rPr>
                <w:sz w:val="18"/>
                <w:szCs w:val="18"/>
              </w:rPr>
              <w:t>8</w:t>
            </w:r>
          </w:p>
        </w:tc>
      </w:tr>
      <w:tr w:rsidR="00E8645F" w14:paraId="7AC15843"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62D08E12" w14:textId="77777777" w:rsidR="00E8645F" w:rsidRDefault="00E8645F">
            <w:pPr>
              <w:widowControl w:val="0"/>
              <w:jc w:val="center"/>
            </w:pPr>
            <w:r>
              <w:rPr>
                <w:sz w:val="18"/>
                <w:szCs w:val="18"/>
              </w:rPr>
              <w:t>8,2</w:t>
            </w:r>
          </w:p>
        </w:tc>
        <w:tc>
          <w:tcPr>
            <w:tcW w:w="706" w:type="dxa"/>
            <w:tcBorders>
              <w:top w:val="single" w:sz="4" w:space="0" w:color="000000"/>
              <w:left w:val="single" w:sz="4" w:space="0" w:color="000000"/>
              <w:bottom w:val="single" w:sz="4" w:space="0" w:color="000000"/>
            </w:tcBorders>
            <w:shd w:val="clear" w:color="auto" w:fill="auto"/>
            <w:vAlign w:val="center"/>
          </w:tcPr>
          <w:p w14:paraId="75E7418C" w14:textId="77777777" w:rsidR="00E8645F" w:rsidRDefault="00E8645F">
            <w:pPr>
              <w:widowControl w:val="0"/>
              <w:jc w:val="center"/>
            </w:pPr>
            <w:r>
              <w:rPr>
                <w:sz w:val="18"/>
                <w:szCs w:val="18"/>
              </w:rPr>
              <w:t>92</w:t>
            </w:r>
          </w:p>
        </w:tc>
        <w:tc>
          <w:tcPr>
            <w:tcW w:w="1018" w:type="dxa"/>
            <w:tcBorders>
              <w:top w:val="single" w:sz="4" w:space="0" w:color="000000"/>
              <w:left w:val="single" w:sz="4" w:space="0" w:color="000000"/>
              <w:bottom w:val="single" w:sz="4" w:space="0" w:color="000000"/>
            </w:tcBorders>
            <w:shd w:val="clear" w:color="auto" w:fill="auto"/>
            <w:vAlign w:val="center"/>
          </w:tcPr>
          <w:p w14:paraId="43CA7F1C" w14:textId="77777777" w:rsidR="00E8645F" w:rsidRDefault="00E8645F">
            <w:pPr>
              <w:widowControl w:val="0"/>
              <w:jc w:val="center"/>
            </w:pPr>
            <w:r>
              <w:rPr>
                <w:sz w:val="18"/>
                <w:szCs w:val="18"/>
              </w:rPr>
              <w:t>9,3</w:t>
            </w:r>
          </w:p>
        </w:tc>
        <w:tc>
          <w:tcPr>
            <w:tcW w:w="616" w:type="dxa"/>
            <w:tcBorders>
              <w:top w:val="single" w:sz="4" w:space="0" w:color="000000"/>
              <w:left w:val="single" w:sz="4" w:space="0" w:color="000000"/>
              <w:bottom w:val="single" w:sz="4" w:space="0" w:color="000000"/>
            </w:tcBorders>
            <w:shd w:val="clear" w:color="auto" w:fill="auto"/>
            <w:vAlign w:val="center"/>
          </w:tcPr>
          <w:p w14:paraId="4A7B3A8D" w14:textId="77777777" w:rsidR="00E8645F" w:rsidRDefault="00E8645F">
            <w:pPr>
              <w:widowControl w:val="0"/>
              <w:jc w:val="center"/>
            </w:pPr>
            <w:r>
              <w:rPr>
                <w:sz w:val="18"/>
                <w:szCs w:val="18"/>
              </w:rPr>
              <w:t>45</w:t>
            </w:r>
          </w:p>
        </w:tc>
        <w:tc>
          <w:tcPr>
            <w:tcW w:w="964" w:type="dxa"/>
            <w:tcBorders>
              <w:top w:val="single" w:sz="4" w:space="0" w:color="000000"/>
              <w:left w:val="single" w:sz="4" w:space="0" w:color="000000"/>
              <w:bottom w:val="single" w:sz="4" w:space="0" w:color="000000"/>
            </w:tcBorders>
            <w:shd w:val="clear" w:color="auto" w:fill="auto"/>
            <w:vAlign w:val="center"/>
          </w:tcPr>
          <w:p w14:paraId="748203D8" w14:textId="77777777" w:rsidR="00E8645F" w:rsidRDefault="00E8645F">
            <w:pPr>
              <w:widowControl w:val="0"/>
              <w:jc w:val="center"/>
            </w:pPr>
            <w:r>
              <w:rPr>
                <w:sz w:val="18"/>
                <w:szCs w:val="18"/>
              </w:rPr>
              <w:t>10,2</w:t>
            </w:r>
          </w:p>
        </w:tc>
        <w:tc>
          <w:tcPr>
            <w:tcW w:w="576" w:type="dxa"/>
            <w:tcBorders>
              <w:top w:val="single" w:sz="4" w:space="0" w:color="000000"/>
              <w:left w:val="single" w:sz="4" w:space="0" w:color="000000"/>
              <w:bottom w:val="single" w:sz="4" w:space="0" w:color="000000"/>
            </w:tcBorders>
            <w:shd w:val="clear" w:color="auto" w:fill="auto"/>
            <w:vAlign w:val="center"/>
          </w:tcPr>
          <w:p w14:paraId="3ADA6064" w14:textId="77777777" w:rsidR="00E8645F" w:rsidRDefault="00E8645F">
            <w:pPr>
              <w:widowControl w:val="0"/>
              <w:jc w:val="center"/>
            </w:pPr>
            <w:r>
              <w:rPr>
                <w:sz w:val="18"/>
                <w:szCs w:val="18"/>
              </w:rPr>
              <w:t>18</w:t>
            </w:r>
          </w:p>
        </w:tc>
        <w:tc>
          <w:tcPr>
            <w:tcW w:w="1018" w:type="dxa"/>
            <w:tcBorders>
              <w:top w:val="single" w:sz="4" w:space="0" w:color="000000"/>
              <w:left w:val="single" w:sz="4" w:space="0" w:color="000000"/>
              <w:bottom w:val="single" w:sz="4" w:space="0" w:color="000000"/>
            </w:tcBorders>
            <w:shd w:val="clear" w:color="auto" w:fill="auto"/>
          </w:tcPr>
          <w:p w14:paraId="66B0BDF5" w14:textId="77777777" w:rsidR="00E8645F" w:rsidRDefault="00E8645F">
            <w:pPr>
              <w:widowControl w:val="0"/>
              <w:jc w:val="center"/>
            </w:pPr>
            <w:r>
              <w:rPr>
                <w:sz w:val="18"/>
                <w:szCs w:val="18"/>
              </w:rPr>
              <w:t>11,3</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7453D8" w14:textId="77777777" w:rsidR="00E8645F" w:rsidRDefault="00E8645F">
            <w:pPr>
              <w:widowControl w:val="0"/>
              <w:jc w:val="center"/>
            </w:pPr>
            <w:r>
              <w:rPr>
                <w:sz w:val="18"/>
                <w:szCs w:val="18"/>
              </w:rPr>
              <w:t>7</w:t>
            </w:r>
          </w:p>
        </w:tc>
      </w:tr>
      <w:tr w:rsidR="00E8645F" w14:paraId="6F10B18F"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6663F787" w14:textId="77777777" w:rsidR="00E8645F" w:rsidRDefault="00E8645F">
            <w:pPr>
              <w:widowControl w:val="0"/>
              <w:jc w:val="center"/>
            </w:pPr>
            <w:r>
              <w:rPr>
                <w:sz w:val="18"/>
                <w:szCs w:val="18"/>
              </w:rPr>
              <w:t>8,3</w:t>
            </w:r>
          </w:p>
        </w:tc>
        <w:tc>
          <w:tcPr>
            <w:tcW w:w="706" w:type="dxa"/>
            <w:tcBorders>
              <w:top w:val="single" w:sz="4" w:space="0" w:color="000000"/>
              <w:left w:val="single" w:sz="4" w:space="0" w:color="000000"/>
              <w:bottom w:val="single" w:sz="4" w:space="0" w:color="000000"/>
            </w:tcBorders>
            <w:shd w:val="clear" w:color="auto" w:fill="auto"/>
            <w:vAlign w:val="center"/>
          </w:tcPr>
          <w:p w14:paraId="241BD32E" w14:textId="77777777" w:rsidR="00E8645F" w:rsidRDefault="00E8645F">
            <w:pPr>
              <w:widowControl w:val="0"/>
              <w:jc w:val="center"/>
            </w:pPr>
            <w:r>
              <w:rPr>
                <w:sz w:val="18"/>
                <w:szCs w:val="18"/>
              </w:rPr>
              <w:t>90</w:t>
            </w:r>
          </w:p>
        </w:tc>
        <w:tc>
          <w:tcPr>
            <w:tcW w:w="1018" w:type="dxa"/>
            <w:tcBorders>
              <w:top w:val="single" w:sz="4" w:space="0" w:color="000000"/>
              <w:left w:val="single" w:sz="4" w:space="0" w:color="000000"/>
              <w:bottom w:val="single" w:sz="4" w:space="0" w:color="000000"/>
            </w:tcBorders>
            <w:shd w:val="clear" w:color="auto" w:fill="auto"/>
            <w:vAlign w:val="center"/>
          </w:tcPr>
          <w:p w14:paraId="5A815D15"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2FDCD282" w14:textId="77777777" w:rsidR="00E8645F" w:rsidRDefault="00E8645F">
            <w:pPr>
              <w:widowControl w:val="0"/>
              <w:jc w:val="center"/>
            </w:pPr>
            <w:r>
              <w:rPr>
                <w:sz w:val="18"/>
                <w:szCs w:val="18"/>
              </w:rPr>
              <w:t>41</w:t>
            </w:r>
          </w:p>
        </w:tc>
        <w:tc>
          <w:tcPr>
            <w:tcW w:w="964" w:type="dxa"/>
            <w:tcBorders>
              <w:top w:val="single" w:sz="4" w:space="0" w:color="000000"/>
              <w:left w:val="single" w:sz="4" w:space="0" w:color="000000"/>
              <w:bottom w:val="single" w:sz="4" w:space="0" w:color="000000"/>
            </w:tcBorders>
            <w:shd w:val="clear" w:color="auto" w:fill="auto"/>
            <w:vAlign w:val="center"/>
          </w:tcPr>
          <w:p w14:paraId="4584A3F0" w14:textId="77777777" w:rsidR="00E8645F" w:rsidRDefault="00E8645F">
            <w:pPr>
              <w:widowControl w:val="0"/>
              <w:jc w:val="center"/>
            </w:pPr>
            <w:r>
              <w:rPr>
                <w:sz w:val="18"/>
                <w:szCs w:val="18"/>
              </w:rPr>
              <w:t>10,3</w:t>
            </w:r>
          </w:p>
        </w:tc>
        <w:tc>
          <w:tcPr>
            <w:tcW w:w="576" w:type="dxa"/>
            <w:tcBorders>
              <w:top w:val="single" w:sz="4" w:space="0" w:color="000000"/>
              <w:left w:val="single" w:sz="4" w:space="0" w:color="000000"/>
              <w:bottom w:val="single" w:sz="4" w:space="0" w:color="000000"/>
            </w:tcBorders>
            <w:shd w:val="clear" w:color="auto" w:fill="auto"/>
            <w:vAlign w:val="center"/>
          </w:tcPr>
          <w:p w14:paraId="0C91F872" w14:textId="77777777" w:rsidR="00E8645F" w:rsidRDefault="00E8645F">
            <w:pPr>
              <w:widowControl w:val="0"/>
              <w:jc w:val="center"/>
            </w:pPr>
            <w:r>
              <w:rPr>
                <w:sz w:val="18"/>
                <w:szCs w:val="18"/>
              </w:rPr>
              <w:t>17</w:t>
            </w:r>
          </w:p>
        </w:tc>
        <w:tc>
          <w:tcPr>
            <w:tcW w:w="1018" w:type="dxa"/>
            <w:tcBorders>
              <w:top w:val="single" w:sz="4" w:space="0" w:color="000000"/>
              <w:left w:val="single" w:sz="4" w:space="0" w:color="000000"/>
              <w:bottom w:val="single" w:sz="4" w:space="0" w:color="000000"/>
            </w:tcBorders>
            <w:shd w:val="clear" w:color="auto" w:fill="auto"/>
          </w:tcPr>
          <w:p w14:paraId="56F4E11D" w14:textId="77777777" w:rsidR="00E8645F" w:rsidRDefault="00E8645F">
            <w:pPr>
              <w:widowControl w:val="0"/>
              <w:jc w:val="center"/>
            </w:pPr>
            <w:r>
              <w:rPr>
                <w:sz w:val="18"/>
                <w:szCs w:val="18"/>
              </w:rPr>
              <w:t>11,4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CFC1E" w14:textId="77777777" w:rsidR="00E8645F" w:rsidRDefault="00E8645F">
            <w:pPr>
              <w:widowControl w:val="0"/>
              <w:jc w:val="center"/>
            </w:pPr>
            <w:r>
              <w:rPr>
                <w:sz w:val="18"/>
                <w:szCs w:val="18"/>
              </w:rPr>
              <w:t>6</w:t>
            </w:r>
          </w:p>
        </w:tc>
      </w:tr>
      <w:tr w:rsidR="00E8645F" w14:paraId="02C72156"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6E78B0A9" w14:textId="77777777" w:rsidR="00E8645F" w:rsidRDefault="00E8645F">
            <w:pPr>
              <w:widowControl w:val="0"/>
              <w:jc w:val="center"/>
            </w:pPr>
            <w:r>
              <w:rPr>
                <w:sz w:val="18"/>
                <w:szCs w:val="18"/>
              </w:rPr>
              <w:t>8,4</w:t>
            </w:r>
          </w:p>
        </w:tc>
        <w:tc>
          <w:tcPr>
            <w:tcW w:w="706" w:type="dxa"/>
            <w:tcBorders>
              <w:top w:val="single" w:sz="4" w:space="0" w:color="000000"/>
              <w:left w:val="single" w:sz="4" w:space="0" w:color="000000"/>
              <w:bottom w:val="single" w:sz="4" w:space="0" w:color="000000"/>
            </w:tcBorders>
            <w:shd w:val="clear" w:color="auto" w:fill="auto"/>
            <w:vAlign w:val="center"/>
          </w:tcPr>
          <w:p w14:paraId="271E2B06" w14:textId="77777777" w:rsidR="00E8645F" w:rsidRDefault="00E8645F">
            <w:pPr>
              <w:widowControl w:val="0"/>
              <w:jc w:val="center"/>
            </w:pPr>
            <w:r>
              <w:rPr>
                <w:sz w:val="18"/>
                <w:szCs w:val="18"/>
              </w:rPr>
              <w:t>87</w:t>
            </w:r>
          </w:p>
        </w:tc>
        <w:tc>
          <w:tcPr>
            <w:tcW w:w="1018" w:type="dxa"/>
            <w:tcBorders>
              <w:top w:val="single" w:sz="4" w:space="0" w:color="000000"/>
              <w:left w:val="single" w:sz="4" w:space="0" w:color="000000"/>
              <w:bottom w:val="single" w:sz="4" w:space="0" w:color="000000"/>
            </w:tcBorders>
            <w:shd w:val="clear" w:color="auto" w:fill="auto"/>
            <w:vAlign w:val="center"/>
          </w:tcPr>
          <w:p w14:paraId="4B6540BF" w14:textId="77777777" w:rsidR="00E8645F" w:rsidRDefault="00E8645F">
            <w:pPr>
              <w:widowControl w:val="0"/>
              <w:jc w:val="center"/>
            </w:pPr>
            <w:r>
              <w:rPr>
                <w:sz w:val="18"/>
                <w:szCs w:val="18"/>
              </w:rPr>
              <w:t>9,4</w:t>
            </w:r>
          </w:p>
        </w:tc>
        <w:tc>
          <w:tcPr>
            <w:tcW w:w="616" w:type="dxa"/>
            <w:tcBorders>
              <w:top w:val="single" w:sz="4" w:space="0" w:color="000000"/>
              <w:left w:val="single" w:sz="4" w:space="0" w:color="000000"/>
              <w:bottom w:val="single" w:sz="4" w:space="0" w:color="000000"/>
            </w:tcBorders>
            <w:shd w:val="clear" w:color="auto" w:fill="auto"/>
            <w:vAlign w:val="center"/>
          </w:tcPr>
          <w:p w14:paraId="0671C8BD" w14:textId="77777777" w:rsidR="00E8645F" w:rsidRDefault="00E8645F">
            <w:pPr>
              <w:widowControl w:val="0"/>
              <w:jc w:val="center"/>
            </w:pPr>
            <w:r>
              <w:rPr>
                <w:sz w:val="18"/>
                <w:szCs w:val="18"/>
              </w:rPr>
              <w:t>40</w:t>
            </w:r>
          </w:p>
        </w:tc>
        <w:tc>
          <w:tcPr>
            <w:tcW w:w="964" w:type="dxa"/>
            <w:tcBorders>
              <w:top w:val="single" w:sz="4" w:space="0" w:color="000000"/>
              <w:left w:val="single" w:sz="4" w:space="0" w:color="000000"/>
              <w:bottom w:val="single" w:sz="4" w:space="0" w:color="000000"/>
            </w:tcBorders>
            <w:shd w:val="clear" w:color="auto" w:fill="auto"/>
            <w:vAlign w:val="center"/>
          </w:tcPr>
          <w:p w14:paraId="562EBCF8" w14:textId="77777777" w:rsidR="00E8645F" w:rsidRDefault="00E8645F">
            <w:pPr>
              <w:widowControl w:val="0"/>
              <w:jc w:val="center"/>
            </w:pPr>
            <w:r>
              <w:rPr>
                <w:sz w:val="18"/>
                <w:szCs w:val="18"/>
              </w:rPr>
              <w:t>10,4</w:t>
            </w:r>
          </w:p>
        </w:tc>
        <w:tc>
          <w:tcPr>
            <w:tcW w:w="576" w:type="dxa"/>
            <w:tcBorders>
              <w:top w:val="single" w:sz="4" w:space="0" w:color="000000"/>
              <w:left w:val="single" w:sz="4" w:space="0" w:color="000000"/>
              <w:bottom w:val="single" w:sz="4" w:space="0" w:color="000000"/>
            </w:tcBorders>
            <w:shd w:val="clear" w:color="auto" w:fill="auto"/>
            <w:vAlign w:val="center"/>
          </w:tcPr>
          <w:p w14:paraId="5A146CC7" w14:textId="77777777" w:rsidR="00E8645F" w:rsidRDefault="00E8645F">
            <w:pPr>
              <w:widowControl w:val="0"/>
              <w:jc w:val="center"/>
            </w:pPr>
            <w:r>
              <w:rPr>
                <w:sz w:val="18"/>
                <w:szCs w:val="18"/>
              </w:rPr>
              <w:t>16</w:t>
            </w:r>
          </w:p>
        </w:tc>
        <w:tc>
          <w:tcPr>
            <w:tcW w:w="1018" w:type="dxa"/>
            <w:tcBorders>
              <w:top w:val="single" w:sz="4" w:space="0" w:color="000000"/>
              <w:left w:val="single" w:sz="4" w:space="0" w:color="000000"/>
              <w:bottom w:val="single" w:sz="4" w:space="0" w:color="000000"/>
            </w:tcBorders>
            <w:shd w:val="clear" w:color="auto" w:fill="auto"/>
          </w:tcPr>
          <w:p w14:paraId="5C9E03B4" w14:textId="77777777" w:rsidR="00E8645F" w:rsidRDefault="00E8645F">
            <w:pPr>
              <w:widowControl w:val="0"/>
              <w:jc w:val="center"/>
            </w:pPr>
            <w:r>
              <w:rPr>
                <w:sz w:val="18"/>
                <w:szCs w:val="18"/>
              </w:rPr>
              <w:t>11,5</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01026F" w14:textId="77777777" w:rsidR="00E8645F" w:rsidRDefault="00E8645F">
            <w:pPr>
              <w:widowControl w:val="0"/>
              <w:jc w:val="center"/>
            </w:pPr>
            <w:r>
              <w:rPr>
                <w:sz w:val="18"/>
                <w:szCs w:val="18"/>
              </w:rPr>
              <w:t>5</w:t>
            </w:r>
          </w:p>
        </w:tc>
      </w:tr>
      <w:tr w:rsidR="00E8645F" w14:paraId="480D1A70"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2C569EE2" w14:textId="77777777" w:rsidR="00E8645F" w:rsidRDefault="00E8645F">
            <w:pPr>
              <w:widowControl w:val="0"/>
              <w:jc w:val="center"/>
            </w:pPr>
            <w:r>
              <w:rPr>
                <w:sz w:val="18"/>
                <w:szCs w:val="18"/>
              </w:rPr>
              <w:t>8,5</w:t>
            </w:r>
          </w:p>
        </w:tc>
        <w:tc>
          <w:tcPr>
            <w:tcW w:w="706" w:type="dxa"/>
            <w:tcBorders>
              <w:top w:val="single" w:sz="4" w:space="0" w:color="000000"/>
              <w:left w:val="single" w:sz="4" w:space="0" w:color="000000"/>
              <w:bottom w:val="single" w:sz="4" w:space="0" w:color="000000"/>
            </w:tcBorders>
            <w:shd w:val="clear" w:color="auto" w:fill="auto"/>
            <w:vAlign w:val="center"/>
          </w:tcPr>
          <w:p w14:paraId="121A1840" w14:textId="77777777" w:rsidR="00E8645F" w:rsidRDefault="00E8645F">
            <w:pPr>
              <w:widowControl w:val="0"/>
              <w:jc w:val="center"/>
            </w:pPr>
            <w:r>
              <w:rPr>
                <w:sz w:val="18"/>
                <w:szCs w:val="18"/>
              </w:rPr>
              <w:t>84</w:t>
            </w:r>
          </w:p>
        </w:tc>
        <w:tc>
          <w:tcPr>
            <w:tcW w:w="1018" w:type="dxa"/>
            <w:tcBorders>
              <w:top w:val="single" w:sz="4" w:space="0" w:color="000000"/>
              <w:left w:val="single" w:sz="4" w:space="0" w:color="000000"/>
              <w:bottom w:val="single" w:sz="4" w:space="0" w:color="000000"/>
            </w:tcBorders>
            <w:shd w:val="clear" w:color="auto" w:fill="auto"/>
            <w:vAlign w:val="center"/>
          </w:tcPr>
          <w:p w14:paraId="0E21190F" w14:textId="77777777" w:rsidR="00E8645F" w:rsidRDefault="00E8645F">
            <w:pPr>
              <w:widowControl w:val="0"/>
              <w:jc w:val="center"/>
            </w:pPr>
            <w:r>
              <w:rPr>
                <w:sz w:val="18"/>
                <w:szCs w:val="18"/>
              </w:rPr>
              <w:t>9,5</w:t>
            </w:r>
          </w:p>
        </w:tc>
        <w:tc>
          <w:tcPr>
            <w:tcW w:w="616" w:type="dxa"/>
            <w:tcBorders>
              <w:top w:val="single" w:sz="4" w:space="0" w:color="000000"/>
              <w:left w:val="single" w:sz="4" w:space="0" w:color="000000"/>
              <w:bottom w:val="single" w:sz="4" w:space="0" w:color="000000"/>
            </w:tcBorders>
            <w:shd w:val="clear" w:color="auto" w:fill="auto"/>
            <w:vAlign w:val="center"/>
          </w:tcPr>
          <w:p w14:paraId="26CB04B4" w14:textId="77777777" w:rsidR="00E8645F" w:rsidRDefault="00E8645F">
            <w:pPr>
              <w:widowControl w:val="0"/>
              <w:jc w:val="center"/>
            </w:pPr>
            <w:r>
              <w:rPr>
                <w:sz w:val="18"/>
                <w:szCs w:val="18"/>
              </w:rPr>
              <w:t>35</w:t>
            </w:r>
          </w:p>
        </w:tc>
        <w:tc>
          <w:tcPr>
            <w:tcW w:w="964" w:type="dxa"/>
            <w:tcBorders>
              <w:top w:val="single" w:sz="4" w:space="0" w:color="000000"/>
              <w:left w:val="single" w:sz="4" w:space="0" w:color="000000"/>
              <w:bottom w:val="single" w:sz="4" w:space="0" w:color="000000"/>
            </w:tcBorders>
            <w:shd w:val="clear" w:color="auto" w:fill="auto"/>
            <w:vAlign w:val="center"/>
          </w:tcPr>
          <w:p w14:paraId="55804654" w14:textId="77777777" w:rsidR="00E8645F" w:rsidRDefault="00E8645F">
            <w:pPr>
              <w:widowControl w:val="0"/>
              <w:jc w:val="center"/>
            </w:pPr>
            <w:r>
              <w:rPr>
                <w:sz w:val="18"/>
                <w:szCs w:val="18"/>
              </w:rPr>
              <w:t>10,5</w:t>
            </w:r>
          </w:p>
        </w:tc>
        <w:tc>
          <w:tcPr>
            <w:tcW w:w="576" w:type="dxa"/>
            <w:tcBorders>
              <w:top w:val="single" w:sz="4" w:space="0" w:color="000000"/>
              <w:left w:val="single" w:sz="4" w:space="0" w:color="000000"/>
              <w:bottom w:val="single" w:sz="4" w:space="0" w:color="000000"/>
            </w:tcBorders>
            <w:shd w:val="clear" w:color="auto" w:fill="auto"/>
            <w:vAlign w:val="center"/>
          </w:tcPr>
          <w:p w14:paraId="3516F5A9" w14:textId="77777777" w:rsidR="00E8645F" w:rsidRDefault="00E8645F">
            <w:pPr>
              <w:widowControl w:val="0"/>
              <w:jc w:val="center"/>
            </w:pPr>
            <w:r>
              <w:rPr>
                <w:sz w:val="18"/>
                <w:szCs w:val="18"/>
              </w:rPr>
              <w:t>15</w:t>
            </w:r>
          </w:p>
        </w:tc>
        <w:tc>
          <w:tcPr>
            <w:tcW w:w="1018" w:type="dxa"/>
            <w:tcBorders>
              <w:top w:val="single" w:sz="4" w:space="0" w:color="000000"/>
              <w:left w:val="single" w:sz="4" w:space="0" w:color="000000"/>
              <w:bottom w:val="single" w:sz="4" w:space="0" w:color="000000"/>
            </w:tcBorders>
            <w:shd w:val="clear" w:color="auto" w:fill="auto"/>
          </w:tcPr>
          <w:p w14:paraId="4CDB1282" w14:textId="77777777" w:rsidR="00E8645F" w:rsidRDefault="00E8645F">
            <w:pPr>
              <w:widowControl w:val="0"/>
              <w:jc w:val="center"/>
            </w:pPr>
            <w:r>
              <w:rPr>
                <w:sz w:val="18"/>
                <w:szCs w:val="18"/>
              </w:rPr>
              <w:t>11,6</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61F553" w14:textId="77777777" w:rsidR="00E8645F" w:rsidRDefault="00E8645F">
            <w:pPr>
              <w:widowControl w:val="0"/>
              <w:jc w:val="center"/>
            </w:pPr>
            <w:r>
              <w:rPr>
                <w:sz w:val="18"/>
                <w:szCs w:val="18"/>
              </w:rPr>
              <w:t>4</w:t>
            </w:r>
          </w:p>
        </w:tc>
      </w:tr>
      <w:tr w:rsidR="00E8645F" w14:paraId="08D00602"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39BC17C0" w14:textId="77777777" w:rsidR="00E8645F" w:rsidRDefault="00E8645F">
            <w:pPr>
              <w:widowControl w:val="0"/>
              <w:jc w:val="center"/>
            </w:pPr>
            <w:r>
              <w:rPr>
                <w:sz w:val="18"/>
                <w:szCs w:val="18"/>
              </w:rPr>
              <w:t>8,6</w:t>
            </w:r>
          </w:p>
        </w:tc>
        <w:tc>
          <w:tcPr>
            <w:tcW w:w="706" w:type="dxa"/>
            <w:tcBorders>
              <w:top w:val="single" w:sz="4" w:space="0" w:color="000000"/>
              <w:left w:val="single" w:sz="4" w:space="0" w:color="000000"/>
              <w:bottom w:val="single" w:sz="4" w:space="0" w:color="000000"/>
            </w:tcBorders>
            <w:shd w:val="clear" w:color="auto" w:fill="auto"/>
            <w:vAlign w:val="center"/>
          </w:tcPr>
          <w:p w14:paraId="7FE7EB26" w14:textId="77777777" w:rsidR="00E8645F" w:rsidRDefault="00E8645F">
            <w:pPr>
              <w:widowControl w:val="0"/>
              <w:jc w:val="center"/>
            </w:pPr>
            <w:r>
              <w:rPr>
                <w:sz w:val="18"/>
                <w:szCs w:val="18"/>
              </w:rPr>
              <w:t>80</w:t>
            </w:r>
          </w:p>
        </w:tc>
        <w:tc>
          <w:tcPr>
            <w:tcW w:w="1018" w:type="dxa"/>
            <w:tcBorders>
              <w:top w:val="single" w:sz="4" w:space="0" w:color="000000"/>
              <w:left w:val="single" w:sz="4" w:space="0" w:color="000000"/>
              <w:bottom w:val="single" w:sz="4" w:space="0" w:color="000000"/>
            </w:tcBorders>
            <w:shd w:val="clear" w:color="auto" w:fill="auto"/>
            <w:vAlign w:val="center"/>
          </w:tcPr>
          <w:p w14:paraId="7F351F2A"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33F992F5" w14:textId="77777777" w:rsidR="00E8645F" w:rsidRDefault="00E8645F">
            <w:pPr>
              <w:widowControl w:val="0"/>
              <w:jc w:val="center"/>
            </w:pPr>
            <w:r>
              <w:rPr>
                <w:sz w:val="18"/>
                <w:szCs w:val="18"/>
              </w:rPr>
              <w:t>32</w:t>
            </w:r>
          </w:p>
        </w:tc>
        <w:tc>
          <w:tcPr>
            <w:tcW w:w="964" w:type="dxa"/>
            <w:tcBorders>
              <w:top w:val="single" w:sz="4" w:space="0" w:color="000000"/>
              <w:left w:val="single" w:sz="4" w:space="0" w:color="000000"/>
              <w:bottom w:val="single" w:sz="4" w:space="0" w:color="000000"/>
            </w:tcBorders>
            <w:shd w:val="clear" w:color="auto" w:fill="auto"/>
            <w:vAlign w:val="center"/>
          </w:tcPr>
          <w:p w14:paraId="08878EDC" w14:textId="77777777" w:rsidR="00E8645F" w:rsidRDefault="00E8645F">
            <w:pPr>
              <w:widowControl w:val="0"/>
              <w:jc w:val="center"/>
            </w:pPr>
            <w:r>
              <w:rPr>
                <w:sz w:val="18"/>
                <w:szCs w:val="18"/>
              </w:rPr>
              <w:t>10,6</w:t>
            </w:r>
          </w:p>
        </w:tc>
        <w:tc>
          <w:tcPr>
            <w:tcW w:w="576" w:type="dxa"/>
            <w:tcBorders>
              <w:top w:val="single" w:sz="4" w:space="0" w:color="000000"/>
              <w:left w:val="single" w:sz="4" w:space="0" w:color="000000"/>
              <w:bottom w:val="single" w:sz="4" w:space="0" w:color="000000"/>
            </w:tcBorders>
            <w:shd w:val="clear" w:color="auto" w:fill="auto"/>
            <w:vAlign w:val="center"/>
          </w:tcPr>
          <w:p w14:paraId="538036D5" w14:textId="77777777" w:rsidR="00E8645F" w:rsidRDefault="00E8645F">
            <w:pPr>
              <w:widowControl w:val="0"/>
              <w:jc w:val="center"/>
            </w:pPr>
            <w:r>
              <w:rPr>
                <w:sz w:val="18"/>
                <w:szCs w:val="18"/>
              </w:rPr>
              <w:t>14</w:t>
            </w:r>
          </w:p>
        </w:tc>
        <w:tc>
          <w:tcPr>
            <w:tcW w:w="1018" w:type="dxa"/>
            <w:tcBorders>
              <w:top w:val="single" w:sz="4" w:space="0" w:color="000000"/>
              <w:left w:val="single" w:sz="4" w:space="0" w:color="000000"/>
              <w:bottom w:val="single" w:sz="4" w:space="0" w:color="000000"/>
            </w:tcBorders>
            <w:shd w:val="clear" w:color="auto" w:fill="auto"/>
          </w:tcPr>
          <w:p w14:paraId="78C469F5" w14:textId="77777777" w:rsidR="00E8645F" w:rsidRDefault="00E8645F">
            <w:pPr>
              <w:widowControl w:val="0"/>
              <w:jc w:val="center"/>
            </w:pPr>
            <w:r>
              <w:rPr>
                <w:sz w:val="18"/>
                <w:szCs w:val="18"/>
              </w:rPr>
              <w:t>11,7</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21E161" w14:textId="77777777" w:rsidR="00E8645F" w:rsidRDefault="00E8645F">
            <w:pPr>
              <w:widowControl w:val="0"/>
              <w:jc w:val="center"/>
            </w:pPr>
            <w:r>
              <w:rPr>
                <w:sz w:val="18"/>
                <w:szCs w:val="18"/>
              </w:rPr>
              <w:t>3</w:t>
            </w:r>
          </w:p>
        </w:tc>
      </w:tr>
      <w:tr w:rsidR="00E8645F" w14:paraId="0C1CEDE8"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2F831DF2" w14:textId="77777777" w:rsidR="00E8645F" w:rsidRDefault="00E8645F">
            <w:pPr>
              <w:widowControl w:val="0"/>
              <w:jc w:val="center"/>
            </w:pPr>
            <w:r>
              <w:rPr>
                <w:sz w:val="18"/>
                <w:szCs w:val="18"/>
              </w:rPr>
              <w:t>8,7</w:t>
            </w:r>
          </w:p>
        </w:tc>
        <w:tc>
          <w:tcPr>
            <w:tcW w:w="706" w:type="dxa"/>
            <w:tcBorders>
              <w:top w:val="single" w:sz="4" w:space="0" w:color="000000"/>
              <w:left w:val="single" w:sz="4" w:space="0" w:color="000000"/>
              <w:bottom w:val="single" w:sz="4" w:space="0" w:color="000000"/>
            </w:tcBorders>
            <w:shd w:val="clear" w:color="auto" w:fill="auto"/>
            <w:vAlign w:val="center"/>
          </w:tcPr>
          <w:p w14:paraId="54208EA0" w14:textId="77777777" w:rsidR="00E8645F" w:rsidRDefault="00E8645F">
            <w:pPr>
              <w:widowControl w:val="0"/>
              <w:jc w:val="center"/>
            </w:pPr>
            <w:r>
              <w:rPr>
                <w:sz w:val="18"/>
                <w:szCs w:val="18"/>
              </w:rPr>
              <w:t>75</w:t>
            </w:r>
          </w:p>
        </w:tc>
        <w:tc>
          <w:tcPr>
            <w:tcW w:w="1018" w:type="dxa"/>
            <w:tcBorders>
              <w:top w:val="single" w:sz="4" w:space="0" w:color="000000"/>
              <w:left w:val="single" w:sz="4" w:space="0" w:color="000000"/>
              <w:bottom w:val="single" w:sz="4" w:space="0" w:color="000000"/>
            </w:tcBorders>
            <w:shd w:val="clear" w:color="auto" w:fill="auto"/>
            <w:vAlign w:val="center"/>
          </w:tcPr>
          <w:p w14:paraId="000C756F" w14:textId="77777777" w:rsidR="00E8645F" w:rsidRDefault="00E8645F">
            <w:pPr>
              <w:widowControl w:val="0"/>
              <w:jc w:val="center"/>
            </w:pPr>
            <w:r>
              <w:rPr>
                <w:sz w:val="18"/>
                <w:szCs w:val="18"/>
              </w:rPr>
              <w:t>9,6</w:t>
            </w:r>
          </w:p>
        </w:tc>
        <w:tc>
          <w:tcPr>
            <w:tcW w:w="616" w:type="dxa"/>
            <w:tcBorders>
              <w:top w:val="single" w:sz="4" w:space="0" w:color="000000"/>
              <w:left w:val="single" w:sz="4" w:space="0" w:color="000000"/>
              <w:bottom w:val="single" w:sz="4" w:space="0" w:color="000000"/>
            </w:tcBorders>
            <w:shd w:val="clear" w:color="auto" w:fill="auto"/>
            <w:vAlign w:val="center"/>
          </w:tcPr>
          <w:p w14:paraId="7901C69D" w14:textId="77777777" w:rsidR="00E8645F" w:rsidRDefault="00E8645F">
            <w:pPr>
              <w:widowControl w:val="0"/>
              <w:jc w:val="center"/>
            </w:pPr>
            <w:r>
              <w:rPr>
                <w:sz w:val="18"/>
                <w:szCs w:val="18"/>
              </w:rPr>
              <w:t>30</w:t>
            </w:r>
          </w:p>
        </w:tc>
        <w:tc>
          <w:tcPr>
            <w:tcW w:w="964" w:type="dxa"/>
            <w:tcBorders>
              <w:top w:val="single" w:sz="4" w:space="0" w:color="000000"/>
              <w:left w:val="single" w:sz="4" w:space="0" w:color="000000"/>
              <w:bottom w:val="single" w:sz="4" w:space="0" w:color="000000"/>
            </w:tcBorders>
            <w:shd w:val="clear" w:color="auto" w:fill="auto"/>
            <w:vAlign w:val="center"/>
          </w:tcPr>
          <w:p w14:paraId="542D6414" w14:textId="77777777" w:rsidR="00E8645F" w:rsidRDefault="00E8645F">
            <w:pPr>
              <w:widowControl w:val="0"/>
              <w:jc w:val="center"/>
            </w:pPr>
            <w:r>
              <w:rPr>
                <w:sz w:val="18"/>
                <w:szCs w:val="18"/>
              </w:rPr>
              <w:t>10,7</w:t>
            </w:r>
          </w:p>
        </w:tc>
        <w:tc>
          <w:tcPr>
            <w:tcW w:w="576" w:type="dxa"/>
            <w:tcBorders>
              <w:top w:val="single" w:sz="4" w:space="0" w:color="000000"/>
              <w:left w:val="single" w:sz="4" w:space="0" w:color="000000"/>
              <w:bottom w:val="single" w:sz="4" w:space="0" w:color="000000"/>
            </w:tcBorders>
            <w:shd w:val="clear" w:color="auto" w:fill="auto"/>
            <w:vAlign w:val="center"/>
          </w:tcPr>
          <w:p w14:paraId="6C654215" w14:textId="77777777" w:rsidR="00E8645F" w:rsidRDefault="00E8645F">
            <w:pPr>
              <w:widowControl w:val="0"/>
              <w:jc w:val="center"/>
            </w:pPr>
            <w:r>
              <w:rPr>
                <w:sz w:val="18"/>
                <w:szCs w:val="18"/>
              </w:rPr>
              <w:t>13</w:t>
            </w:r>
          </w:p>
        </w:tc>
        <w:tc>
          <w:tcPr>
            <w:tcW w:w="1018" w:type="dxa"/>
            <w:tcBorders>
              <w:top w:val="single" w:sz="4" w:space="0" w:color="000000"/>
              <w:left w:val="single" w:sz="4" w:space="0" w:color="000000"/>
              <w:bottom w:val="single" w:sz="4" w:space="0" w:color="000000"/>
            </w:tcBorders>
            <w:shd w:val="clear" w:color="auto" w:fill="auto"/>
          </w:tcPr>
          <w:p w14:paraId="03A51246" w14:textId="77777777" w:rsidR="00E8645F" w:rsidRDefault="00E8645F">
            <w:pPr>
              <w:widowControl w:val="0"/>
              <w:jc w:val="center"/>
            </w:pPr>
            <w:r>
              <w:rPr>
                <w:sz w:val="18"/>
                <w:szCs w:val="18"/>
              </w:rPr>
              <w:t>11,8</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EBAB775" w14:textId="77777777" w:rsidR="00E8645F" w:rsidRDefault="00E8645F">
            <w:pPr>
              <w:widowControl w:val="0"/>
              <w:jc w:val="center"/>
            </w:pPr>
            <w:r>
              <w:rPr>
                <w:sz w:val="18"/>
                <w:szCs w:val="18"/>
              </w:rPr>
              <w:t>2</w:t>
            </w:r>
          </w:p>
        </w:tc>
      </w:tr>
      <w:tr w:rsidR="00E8645F" w14:paraId="50767DEA" w14:textId="77777777">
        <w:trPr>
          <w:cantSplit/>
          <w:trHeight w:val="23"/>
        </w:trPr>
        <w:tc>
          <w:tcPr>
            <w:tcW w:w="1169" w:type="dxa"/>
            <w:tcBorders>
              <w:top w:val="single" w:sz="4" w:space="0" w:color="000000"/>
              <w:left w:val="single" w:sz="4" w:space="0" w:color="000000"/>
              <w:bottom w:val="single" w:sz="4" w:space="0" w:color="000000"/>
            </w:tcBorders>
            <w:shd w:val="clear" w:color="auto" w:fill="auto"/>
            <w:vAlign w:val="center"/>
          </w:tcPr>
          <w:p w14:paraId="4CDF8E0F" w14:textId="77777777" w:rsidR="00E8645F" w:rsidRDefault="00E8645F">
            <w:pPr>
              <w:widowControl w:val="0"/>
              <w:jc w:val="center"/>
            </w:pPr>
            <w:r>
              <w:rPr>
                <w:sz w:val="18"/>
                <w:szCs w:val="18"/>
              </w:rPr>
              <w:t>8,8</w:t>
            </w:r>
          </w:p>
        </w:tc>
        <w:tc>
          <w:tcPr>
            <w:tcW w:w="706" w:type="dxa"/>
            <w:tcBorders>
              <w:top w:val="single" w:sz="4" w:space="0" w:color="000000"/>
              <w:left w:val="single" w:sz="4" w:space="0" w:color="000000"/>
              <w:bottom w:val="single" w:sz="4" w:space="0" w:color="000000"/>
            </w:tcBorders>
            <w:shd w:val="clear" w:color="auto" w:fill="auto"/>
            <w:vAlign w:val="center"/>
          </w:tcPr>
          <w:p w14:paraId="3759B8CE" w14:textId="77777777" w:rsidR="00E8645F" w:rsidRDefault="00E8645F">
            <w:pPr>
              <w:widowControl w:val="0"/>
              <w:jc w:val="center"/>
            </w:pPr>
            <w:r>
              <w:rPr>
                <w:sz w:val="18"/>
                <w:szCs w:val="18"/>
              </w:rPr>
              <w:t>70</w:t>
            </w:r>
          </w:p>
        </w:tc>
        <w:tc>
          <w:tcPr>
            <w:tcW w:w="1018" w:type="dxa"/>
            <w:tcBorders>
              <w:top w:val="single" w:sz="4" w:space="0" w:color="000000"/>
              <w:left w:val="single" w:sz="4" w:space="0" w:color="000000"/>
              <w:bottom w:val="single" w:sz="4" w:space="0" w:color="000000"/>
            </w:tcBorders>
            <w:shd w:val="clear" w:color="auto" w:fill="auto"/>
            <w:vAlign w:val="center"/>
          </w:tcPr>
          <w:p w14:paraId="08138B22" w14:textId="77777777" w:rsidR="00E8645F" w:rsidRDefault="00E8645F">
            <w:pPr>
              <w:widowControl w:val="0"/>
              <w:jc w:val="center"/>
            </w:pPr>
            <w:r>
              <w:rPr>
                <w:sz w:val="18"/>
                <w:szCs w:val="18"/>
              </w:rPr>
              <w:t>9,7</w:t>
            </w:r>
          </w:p>
        </w:tc>
        <w:tc>
          <w:tcPr>
            <w:tcW w:w="616" w:type="dxa"/>
            <w:tcBorders>
              <w:top w:val="single" w:sz="4" w:space="0" w:color="000000"/>
              <w:left w:val="single" w:sz="4" w:space="0" w:color="000000"/>
              <w:bottom w:val="single" w:sz="4" w:space="0" w:color="000000"/>
            </w:tcBorders>
            <w:shd w:val="clear" w:color="auto" w:fill="auto"/>
            <w:vAlign w:val="center"/>
          </w:tcPr>
          <w:p w14:paraId="70CD5816" w14:textId="77777777" w:rsidR="00E8645F" w:rsidRDefault="00E8645F">
            <w:pPr>
              <w:widowControl w:val="0"/>
              <w:jc w:val="center"/>
            </w:pPr>
            <w:r>
              <w:rPr>
                <w:sz w:val="18"/>
                <w:szCs w:val="18"/>
              </w:rPr>
              <w:t>27</w:t>
            </w:r>
          </w:p>
        </w:tc>
        <w:tc>
          <w:tcPr>
            <w:tcW w:w="964" w:type="dxa"/>
            <w:tcBorders>
              <w:top w:val="single" w:sz="4" w:space="0" w:color="000000"/>
              <w:left w:val="single" w:sz="4" w:space="0" w:color="000000"/>
              <w:bottom w:val="single" w:sz="4" w:space="0" w:color="000000"/>
            </w:tcBorders>
            <w:shd w:val="clear" w:color="auto" w:fill="auto"/>
            <w:vAlign w:val="center"/>
          </w:tcPr>
          <w:p w14:paraId="10B941CD" w14:textId="77777777" w:rsidR="00E8645F" w:rsidRDefault="00E8645F">
            <w:pPr>
              <w:widowControl w:val="0"/>
              <w:jc w:val="center"/>
            </w:pPr>
            <w:r>
              <w:rPr>
                <w:sz w:val="18"/>
                <w:szCs w:val="18"/>
              </w:rPr>
              <w:t>10,8</w:t>
            </w:r>
          </w:p>
        </w:tc>
        <w:tc>
          <w:tcPr>
            <w:tcW w:w="576" w:type="dxa"/>
            <w:tcBorders>
              <w:top w:val="single" w:sz="4" w:space="0" w:color="000000"/>
              <w:left w:val="single" w:sz="4" w:space="0" w:color="000000"/>
              <w:bottom w:val="single" w:sz="4" w:space="0" w:color="000000"/>
            </w:tcBorders>
            <w:shd w:val="clear" w:color="auto" w:fill="auto"/>
            <w:vAlign w:val="center"/>
          </w:tcPr>
          <w:p w14:paraId="2E1E080D" w14:textId="77777777" w:rsidR="00E8645F" w:rsidRDefault="00E8645F">
            <w:pPr>
              <w:widowControl w:val="0"/>
              <w:jc w:val="center"/>
            </w:pPr>
            <w:r>
              <w:rPr>
                <w:sz w:val="18"/>
                <w:szCs w:val="18"/>
              </w:rPr>
              <w:t>12</w:t>
            </w:r>
          </w:p>
        </w:tc>
        <w:tc>
          <w:tcPr>
            <w:tcW w:w="1018" w:type="dxa"/>
            <w:tcBorders>
              <w:top w:val="single" w:sz="4" w:space="0" w:color="000000"/>
              <w:left w:val="single" w:sz="4" w:space="0" w:color="000000"/>
              <w:bottom w:val="single" w:sz="4" w:space="0" w:color="000000"/>
            </w:tcBorders>
            <w:shd w:val="clear" w:color="auto" w:fill="auto"/>
            <w:vAlign w:val="center"/>
          </w:tcPr>
          <w:p w14:paraId="5127A580" w14:textId="77777777" w:rsidR="00E8645F" w:rsidRDefault="00E8645F">
            <w:pPr>
              <w:widowControl w:val="0"/>
              <w:jc w:val="center"/>
            </w:pPr>
            <w:r>
              <w:rPr>
                <w:sz w:val="18"/>
                <w:szCs w:val="1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90503FA" w14:textId="77777777" w:rsidR="00E8645F" w:rsidRDefault="00E8645F">
            <w:pPr>
              <w:widowControl w:val="0"/>
              <w:jc w:val="center"/>
            </w:pPr>
            <w:r>
              <w:rPr>
                <w:sz w:val="18"/>
                <w:szCs w:val="18"/>
              </w:rPr>
              <w:t>–</w:t>
            </w:r>
          </w:p>
        </w:tc>
      </w:tr>
    </w:tbl>
    <w:p w14:paraId="6CC949A7" w14:textId="77777777" w:rsidR="00E8645F" w:rsidRDefault="00E8645F">
      <w:pPr>
        <w:widowControl w:val="0"/>
        <w:jc w:val="center"/>
        <w:rPr>
          <w:b/>
          <w:bCs/>
          <w:sz w:val="22"/>
          <w:szCs w:val="22"/>
        </w:rPr>
      </w:pPr>
    </w:p>
    <w:p w14:paraId="011B8F19" w14:textId="77777777" w:rsidR="00E8645F" w:rsidRDefault="00E8645F">
      <w:pPr>
        <w:widowControl w:val="0"/>
        <w:jc w:val="center"/>
      </w:pPr>
      <w:r>
        <w:rPr>
          <w:b/>
          <w:bCs/>
          <w:sz w:val="22"/>
          <w:szCs w:val="22"/>
        </w:rPr>
        <w:t>Таблица перевода результата выполнения упражнения № 18</w:t>
      </w:r>
      <w:r>
        <w:rPr>
          <w:b/>
          <w:bCs/>
          <w:sz w:val="22"/>
          <w:szCs w:val="22"/>
        </w:rPr>
        <w:br/>
        <w:t>бег на 100 м в баллы</w:t>
      </w:r>
    </w:p>
    <w:tbl>
      <w:tblPr>
        <w:tblW w:w="0" w:type="auto"/>
        <w:tblInd w:w="108" w:type="dxa"/>
        <w:tblLayout w:type="fixed"/>
        <w:tblLook w:val="0000" w:firstRow="0" w:lastRow="0" w:firstColumn="0" w:lastColumn="0" w:noHBand="0" w:noVBand="0"/>
      </w:tblPr>
      <w:tblGrid>
        <w:gridCol w:w="1120"/>
        <w:gridCol w:w="755"/>
        <w:gridCol w:w="964"/>
        <w:gridCol w:w="616"/>
        <w:gridCol w:w="911"/>
        <w:gridCol w:w="630"/>
        <w:gridCol w:w="1071"/>
        <w:gridCol w:w="837"/>
      </w:tblGrid>
      <w:tr w:rsidR="00E8645F" w14:paraId="1B82BA2C"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194D5620" w14:textId="77777777" w:rsidR="00E8645F" w:rsidRDefault="00E8645F">
            <w:pPr>
              <w:widowControl w:val="0"/>
              <w:jc w:val="center"/>
            </w:pPr>
            <w:r>
              <w:rPr>
                <w:sz w:val="18"/>
                <w:szCs w:val="18"/>
              </w:rPr>
              <w:t>Возраст</w:t>
            </w:r>
          </w:p>
        </w:tc>
        <w:tc>
          <w:tcPr>
            <w:tcW w:w="75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46EDCB43" w14:textId="77777777" w:rsidR="00E8645F" w:rsidRDefault="00E8645F">
            <w:pPr>
              <w:widowControl w:val="0"/>
              <w:ind w:right="-111"/>
              <w:jc w:val="center"/>
            </w:pPr>
            <w:r>
              <w:rPr>
                <w:sz w:val="18"/>
                <w:szCs w:val="18"/>
              </w:rPr>
              <w:t>Баллы</w:t>
            </w:r>
          </w:p>
        </w:tc>
        <w:tc>
          <w:tcPr>
            <w:tcW w:w="964" w:type="dxa"/>
            <w:tcBorders>
              <w:top w:val="single" w:sz="4" w:space="0" w:color="000000"/>
              <w:left w:val="single" w:sz="4" w:space="0" w:color="000000"/>
              <w:bottom w:val="single" w:sz="4" w:space="0" w:color="000000"/>
            </w:tcBorders>
            <w:shd w:val="clear" w:color="auto" w:fill="auto"/>
            <w:vAlign w:val="center"/>
          </w:tcPr>
          <w:p w14:paraId="2B9BB32D" w14:textId="77777777" w:rsidR="00E8645F" w:rsidRDefault="00E8645F">
            <w:pPr>
              <w:widowControl w:val="0"/>
              <w:jc w:val="center"/>
            </w:pPr>
            <w:r>
              <w:rPr>
                <w:sz w:val="18"/>
                <w:szCs w:val="18"/>
              </w:rPr>
              <w:t>Возраст</w:t>
            </w:r>
          </w:p>
        </w:tc>
        <w:tc>
          <w:tcPr>
            <w:tcW w:w="61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F35A1D0" w14:textId="77777777" w:rsidR="00E8645F" w:rsidRDefault="00E8645F">
            <w:pPr>
              <w:widowControl w:val="0"/>
              <w:ind w:right="-111"/>
              <w:jc w:val="center"/>
            </w:pPr>
            <w:r>
              <w:rPr>
                <w:sz w:val="18"/>
                <w:szCs w:val="18"/>
              </w:rPr>
              <w:t>Баллы</w:t>
            </w:r>
          </w:p>
        </w:tc>
        <w:tc>
          <w:tcPr>
            <w:tcW w:w="911" w:type="dxa"/>
            <w:tcBorders>
              <w:top w:val="single" w:sz="4" w:space="0" w:color="000000"/>
              <w:left w:val="single" w:sz="4" w:space="0" w:color="000000"/>
              <w:bottom w:val="single" w:sz="4" w:space="0" w:color="000000"/>
            </w:tcBorders>
            <w:shd w:val="clear" w:color="auto" w:fill="auto"/>
            <w:vAlign w:val="center"/>
          </w:tcPr>
          <w:p w14:paraId="178D6196" w14:textId="77777777" w:rsidR="00E8645F" w:rsidRDefault="00E8645F">
            <w:pPr>
              <w:widowControl w:val="0"/>
              <w:jc w:val="center"/>
            </w:pPr>
            <w:r>
              <w:rPr>
                <w:sz w:val="18"/>
                <w:szCs w:val="18"/>
              </w:rPr>
              <w:t>Возраст</w:t>
            </w:r>
          </w:p>
        </w:tc>
        <w:tc>
          <w:tcPr>
            <w:tcW w:w="630"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5E573BD" w14:textId="77777777" w:rsidR="00E8645F" w:rsidRDefault="00E8645F">
            <w:pPr>
              <w:widowControl w:val="0"/>
              <w:ind w:right="-111"/>
              <w:jc w:val="center"/>
            </w:pPr>
            <w:r>
              <w:rPr>
                <w:sz w:val="18"/>
                <w:szCs w:val="18"/>
              </w:rPr>
              <w:t>Баллы</w:t>
            </w:r>
          </w:p>
        </w:tc>
        <w:tc>
          <w:tcPr>
            <w:tcW w:w="1071" w:type="dxa"/>
            <w:tcBorders>
              <w:top w:val="single" w:sz="4" w:space="0" w:color="000000"/>
              <w:left w:val="single" w:sz="4" w:space="0" w:color="000000"/>
              <w:bottom w:val="single" w:sz="4" w:space="0" w:color="000000"/>
            </w:tcBorders>
            <w:shd w:val="clear" w:color="auto" w:fill="auto"/>
            <w:vAlign w:val="center"/>
          </w:tcPr>
          <w:p w14:paraId="6E95CEA2" w14:textId="77777777" w:rsidR="00E8645F" w:rsidRDefault="00E8645F">
            <w:pPr>
              <w:widowControl w:val="0"/>
              <w:jc w:val="center"/>
            </w:pPr>
            <w:r>
              <w:rPr>
                <w:sz w:val="18"/>
                <w:szCs w:val="18"/>
              </w:rPr>
              <w:t>Возраст</w:t>
            </w:r>
          </w:p>
        </w:tc>
        <w:tc>
          <w:tcPr>
            <w:tcW w:w="837"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42506CE" w14:textId="77777777" w:rsidR="00E8645F" w:rsidRDefault="00E8645F">
            <w:pPr>
              <w:widowControl w:val="0"/>
              <w:ind w:right="-111"/>
              <w:jc w:val="center"/>
            </w:pPr>
            <w:r>
              <w:rPr>
                <w:sz w:val="18"/>
                <w:szCs w:val="18"/>
              </w:rPr>
              <w:t>Баллы</w:t>
            </w:r>
          </w:p>
        </w:tc>
      </w:tr>
      <w:tr w:rsidR="00E8645F" w14:paraId="0201C09A"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012CD958" w14:textId="77777777" w:rsidR="00E8645F" w:rsidRDefault="00E8645F">
            <w:pPr>
              <w:widowControl w:val="0"/>
              <w:ind w:left="-60" w:right="-111"/>
              <w:jc w:val="center"/>
            </w:pPr>
            <w:r>
              <w:rPr>
                <w:sz w:val="18"/>
                <w:szCs w:val="18"/>
              </w:rPr>
              <w:t>До</w:t>
            </w:r>
          </w:p>
          <w:p w14:paraId="309AB0A7" w14:textId="77777777" w:rsidR="00E8645F" w:rsidRDefault="00E8645F">
            <w:pPr>
              <w:widowControl w:val="0"/>
              <w:ind w:left="-60" w:right="-111"/>
              <w:jc w:val="center"/>
            </w:pPr>
            <w:r>
              <w:rPr>
                <w:sz w:val="18"/>
                <w:szCs w:val="18"/>
              </w:rPr>
              <w:t>35 лет</w:t>
            </w:r>
          </w:p>
        </w:tc>
        <w:tc>
          <w:tcPr>
            <w:tcW w:w="755" w:type="dxa"/>
            <w:vMerge/>
            <w:tcBorders>
              <w:top w:val="single" w:sz="4" w:space="0" w:color="000000"/>
              <w:left w:val="single" w:sz="4" w:space="0" w:color="000000"/>
              <w:bottom w:val="single" w:sz="4" w:space="0" w:color="000000"/>
            </w:tcBorders>
            <w:shd w:val="clear" w:color="auto" w:fill="auto"/>
            <w:textDirection w:val="btLr"/>
            <w:vAlign w:val="center"/>
          </w:tcPr>
          <w:p w14:paraId="3977CC8A" w14:textId="77777777" w:rsidR="00E8645F" w:rsidRDefault="00E8645F">
            <w:pPr>
              <w:widowControl w:val="0"/>
              <w:snapToGrid w:val="0"/>
              <w:jc w:val="center"/>
              <w:rPr>
                <w:sz w:val="18"/>
                <w:szCs w:val="18"/>
              </w:rPr>
            </w:pPr>
          </w:p>
        </w:tc>
        <w:tc>
          <w:tcPr>
            <w:tcW w:w="964" w:type="dxa"/>
            <w:tcBorders>
              <w:top w:val="single" w:sz="4" w:space="0" w:color="000000"/>
              <w:left w:val="single" w:sz="4" w:space="0" w:color="000000"/>
              <w:bottom w:val="single" w:sz="4" w:space="0" w:color="000000"/>
            </w:tcBorders>
            <w:shd w:val="clear" w:color="auto" w:fill="auto"/>
            <w:vAlign w:val="center"/>
          </w:tcPr>
          <w:p w14:paraId="43EE8F41" w14:textId="77777777" w:rsidR="00E8645F" w:rsidRDefault="00E8645F">
            <w:pPr>
              <w:widowControl w:val="0"/>
              <w:ind w:left="-60" w:right="-111"/>
              <w:jc w:val="center"/>
            </w:pPr>
            <w:r>
              <w:rPr>
                <w:sz w:val="18"/>
                <w:szCs w:val="18"/>
              </w:rPr>
              <w:t>До</w:t>
            </w:r>
          </w:p>
          <w:p w14:paraId="31FA8CED" w14:textId="77777777" w:rsidR="00E8645F" w:rsidRDefault="00E8645F">
            <w:pPr>
              <w:widowControl w:val="0"/>
              <w:ind w:left="-60" w:right="-111"/>
              <w:jc w:val="center"/>
            </w:pPr>
            <w:r>
              <w:rPr>
                <w:sz w:val="18"/>
                <w:szCs w:val="18"/>
              </w:rPr>
              <w:t>35 лет</w:t>
            </w:r>
          </w:p>
        </w:tc>
        <w:tc>
          <w:tcPr>
            <w:tcW w:w="616" w:type="dxa"/>
            <w:vMerge/>
            <w:tcBorders>
              <w:top w:val="single" w:sz="4" w:space="0" w:color="000000"/>
              <w:left w:val="single" w:sz="4" w:space="0" w:color="000000"/>
              <w:bottom w:val="single" w:sz="4" w:space="0" w:color="000000"/>
            </w:tcBorders>
            <w:shd w:val="clear" w:color="auto" w:fill="auto"/>
            <w:textDirection w:val="btLr"/>
            <w:vAlign w:val="center"/>
          </w:tcPr>
          <w:p w14:paraId="73FD318B" w14:textId="77777777" w:rsidR="00E8645F" w:rsidRDefault="00E8645F">
            <w:pPr>
              <w:widowControl w:val="0"/>
              <w:snapToGrid w:val="0"/>
              <w:jc w:val="center"/>
              <w:rPr>
                <w:sz w:val="18"/>
                <w:szCs w:val="18"/>
              </w:rPr>
            </w:pPr>
          </w:p>
        </w:tc>
        <w:tc>
          <w:tcPr>
            <w:tcW w:w="911" w:type="dxa"/>
            <w:tcBorders>
              <w:top w:val="single" w:sz="4" w:space="0" w:color="000000"/>
              <w:left w:val="single" w:sz="4" w:space="0" w:color="000000"/>
              <w:bottom w:val="single" w:sz="4" w:space="0" w:color="000000"/>
            </w:tcBorders>
            <w:shd w:val="clear" w:color="auto" w:fill="auto"/>
            <w:vAlign w:val="center"/>
          </w:tcPr>
          <w:p w14:paraId="53628C58" w14:textId="77777777" w:rsidR="00E8645F" w:rsidRDefault="00E8645F">
            <w:pPr>
              <w:widowControl w:val="0"/>
              <w:ind w:left="-60" w:right="-111"/>
              <w:jc w:val="center"/>
            </w:pPr>
            <w:r>
              <w:rPr>
                <w:sz w:val="18"/>
                <w:szCs w:val="18"/>
              </w:rPr>
              <w:t>До</w:t>
            </w:r>
          </w:p>
          <w:p w14:paraId="06AEE690" w14:textId="77777777" w:rsidR="00E8645F" w:rsidRDefault="00E8645F">
            <w:pPr>
              <w:widowControl w:val="0"/>
              <w:ind w:left="-60" w:right="-111"/>
              <w:jc w:val="center"/>
            </w:pPr>
            <w:r>
              <w:rPr>
                <w:sz w:val="18"/>
                <w:szCs w:val="18"/>
              </w:rPr>
              <w:t>35 лет</w:t>
            </w:r>
          </w:p>
        </w:tc>
        <w:tc>
          <w:tcPr>
            <w:tcW w:w="630" w:type="dxa"/>
            <w:vMerge/>
            <w:tcBorders>
              <w:top w:val="single" w:sz="4" w:space="0" w:color="000000"/>
              <w:left w:val="single" w:sz="4" w:space="0" w:color="000000"/>
              <w:bottom w:val="single" w:sz="4" w:space="0" w:color="000000"/>
            </w:tcBorders>
            <w:shd w:val="clear" w:color="auto" w:fill="auto"/>
            <w:textDirection w:val="btLr"/>
            <w:vAlign w:val="center"/>
          </w:tcPr>
          <w:p w14:paraId="7ECFC693" w14:textId="77777777" w:rsidR="00E8645F" w:rsidRDefault="00E8645F">
            <w:pPr>
              <w:widowControl w:val="0"/>
              <w:snapToGrid w:val="0"/>
              <w:jc w:val="center"/>
              <w:rPr>
                <w:sz w:val="18"/>
                <w:szCs w:val="18"/>
              </w:rPr>
            </w:pPr>
          </w:p>
        </w:tc>
        <w:tc>
          <w:tcPr>
            <w:tcW w:w="1071" w:type="dxa"/>
            <w:tcBorders>
              <w:top w:val="single" w:sz="4" w:space="0" w:color="000000"/>
              <w:left w:val="single" w:sz="4" w:space="0" w:color="000000"/>
              <w:bottom w:val="single" w:sz="4" w:space="0" w:color="000000"/>
            </w:tcBorders>
            <w:shd w:val="clear" w:color="auto" w:fill="auto"/>
            <w:vAlign w:val="center"/>
          </w:tcPr>
          <w:p w14:paraId="0401F250" w14:textId="77777777" w:rsidR="00E8645F" w:rsidRDefault="00E8645F">
            <w:pPr>
              <w:widowControl w:val="0"/>
              <w:ind w:left="-60" w:right="-111"/>
              <w:jc w:val="center"/>
            </w:pPr>
            <w:r>
              <w:rPr>
                <w:sz w:val="18"/>
                <w:szCs w:val="18"/>
              </w:rPr>
              <w:t>До</w:t>
            </w:r>
          </w:p>
          <w:p w14:paraId="59B992BF" w14:textId="77777777" w:rsidR="00E8645F" w:rsidRDefault="00E8645F">
            <w:pPr>
              <w:widowControl w:val="0"/>
              <w:ind w:left="-60" w:right="-111"/>
              <w:jc w:val="center"/>
            </w:pPr>
            <w:r>
              <w:rPr>
                <w:sz w:val="18"/>
                <w:szCs w:val="18"/>
              </w:rPr>
              <w:t>35 лет</w:t>
            </w: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F3F7F41" w14:textId="77777777" w:rsidR="00E8645F" w:rsidRDefault="00E8645F">
            <w:pPr>
              <w:widowControl w:val="0"/>
              <w:snapToGrid w:val="0"/>
              <w:jc w:val="center"/>
              <w:rPr>
                <w:sz w:val="18"/>
                <w:szCs w:val="18"/>
              </w:rPr>
            </w:pPr>
          </w:p>
        </w:tc>
      </w:tr>
      <w:tr w:rsidR="00E8645F" w14:paraId="13283C01"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18467B36" w14:textId="77777777" w:rsidR="00E8645F" w:rsidRDefault="00E8645F">
            <w:pPr>
              <w:widowControl w:val="0"/>
              <w:jc w:val="center"/>
            </w:pPr>
            <w:r>
              <w:rPr>
                <w:sz w:val="18"/>
                <w:szCs w:val="18"/>
              </w:rPr>
              <w:t>Секунды</w:t>
            </w:r>
          </w:p>
        </w:tc>
        <w:tc>
          <w:tcPr>
            <w:tcW w:w="755" w:type="dxa"/>
            <w:vMerge/>
            <w:tcBorders>
              <w:top w:val="single" w:sz="4" w:space="0" w:color="000000"/>
              <w:left w:val="single" w:sz="4" w:space="0" w:color="000000"/>
              <w:bottom w:val="single" w:sz="4" w:space="0" w:color="000000"/>
            </w:tcBorders>
            <w:shd w:val="clear" w:color="auto" w:fill="auto"/>
            <w:textDirection w:val="btLr"/>
            <w:vAlign w:val="center"/>
          </w:tcPr>
          <w:p w14:paraId="62F180FD" w14:textId="77777777" w:rsidR="00E8645F" w:rsidRDefault="00E8645F">
            <w:pPr>
              <w:widowControl w:val="0"/>
              <w:snapToGrid w:val="0"/>
              <w:jc w:val="center"/>
              <w:rPr>
                <w:sz w:val="18"/>
                <w:szCs w:val="18"/>
              </w:rPr>
            </w:pPr>
          </w:p>
        </w:tc>
        <w:tc>
          <w:tcPr>
            <w:tcW w:w="964" w:type="dxa"/>
            <w:tcBorders>
              <w:top w:val="single" w:sz="4" w:space="0" w:color="000000"/>
              <w:left w:val="single" w:sz="4" w:space="0" w:color="000000"/>
              <w:bottom w:val="single" w:sz="4" w:space="0" w:color="000000"/>
            </w:tcBorders>
            <w:shd w:val="clear" w:color="auto" w:fill="auto"/>
            <w:vAlign w:val="center"/>
          </w:tcPr>
          <w:p w14:paraId="65EE477E" w14:textId="77777777" w:rsidR="00E8645F" w:rsidRDefault="00E8645F">
            <w:pPr>
              <w:widowControl w:val="0"/>
              <w:jc w:val="center"/>
            </w:pPr>
            <w:r>
              <w:rPr>
                <w:sz w:val="18"/>
                <w:szCs w:val="18"/>
              </w:rPr>
              <w:t>Секунды</w:t>
            </w:r>
          </w:p>
        </w:tc>
        <w:tc>
          <w:tcPr>
            <w:tcW w:w="616" w:type="dxa"/>
            <w:vMerge/>
            <w:tcBorders>
              <w:top w:val="single" w:sz="4" w:space="0" w:color="000000"/>
              <w:left w:val="single" w:sz="4" w:space="0" w:color="000000"/>
              <w:bottom w:val="single" w:sz="4" w:space="0" w:color="000000"/>
            </w:tcBorders>
            <w:shd w:val="clear" w:color="auto" w:fill="auto"/>
            <w:textDirection w:val="btLr"/>
            <w:vAlign w:val="center"/>
          </w:tcPr>
          <w:p w14:paraId="0139A7F6" w14:textId="77777777" w:rsidR="00E8645F" w:rsidRDefault="00E8645F">
            <w:pPr>
              <w:widowControl w:val="0"/>
              <w:snapToGrid w:val="0"/>
              <w:jc w:val="center"/>
              <w:rPr>
                <w:sz w:val="18"/>
                <w:szCs w:val="18"/>
              </w:rPr>
            </w:pPr>
          </w:p>
        </w:tc>
        <w:tc>
          <w:tcPr>
            <w:tcW w:w="911" w:type="dxa"/>
            <w:tcBorders>
              <w:top w:val="single" w:sz="4" w:space="0" w:color="000000"/>
              <w:left w:val="single" w:sz="4" w:space="0" w:color="000000"/>
              <w:bottom w:val="single" w:sz="4" w:space="0" w:color="000000"/>
            </w:tcBorders>
            <w:shd w:val="clear" w:color="auto" w:fill="auto"/>
            <w:vAlign w:val="center"/>
          </w:tcPr>
          <w:p w14:paraId="1BED2D29" w14:textId="77777777" w:rsidR="00E8645F" w:rsidRDefault="00E8645F">
            <w:pPr>
              <w:widowControl w:val="0"/>
              <w:jc w:val="center"/>
            </w:pPr>
            <w:r>
              <w:rPr>
                <w:sz w:val="18"/>
                <w:szCs w:val="18"/>
              </w:rPr>
              <w:t>Секунды</w:t>
            </w:r>
          </w:p>
        </w:tc>
        <w:tc>
          <w:tcPr>
            <w:tcW w:w="630" w:type="dxa"/>
            <w:vMerge/>
            <w:tcBorders>
              <w:top w:val="single" w:sz="4" w:space="0" w:color="000000"/>
              <w:left w:val="single" w:sz="4" w:space="0" w:color="000000"/>
              <w:bottom w:val="single" w:sz="4" w:space="0" w:color="000000"/>
            </w:tcBorders>
            <w:shd w:val="clear" w:color="auto" w:fill="auto"/>
            <w:textDirection w:val="btLr"/>
            <w:vAlign w:val="center"/>
          </w:tcPr>
          <w:p w14:paraId="74EA387D" w14:textId="77777777" w:rsidR="00E8645F" w:rsidRDefault="00E8645F">
            <w:pPr>
              <w:widowControl w:val="0"/>
              <w:snapToGrid w:val="0"/>
              <w:jc w:val="center"/>
              <w:rPr>
                <w:sz w:val="18"/>
                <w:szCs w:val="18"/>
              </w:rPr>
            </w:pPr>
          </w:p>
        </w:tc>
        <w:tc>
          <w:tcPr>
            <w:tcW w:w="1071" w:type="dxa"/>
            <w:tcBorders>
              <w:top w:val="single" w:sz="4" w:space="0" w:color="000000"/>
              <w:left w:val="single" w:sz="4" w:space="0" w:color="000000"/>
              <w:bottom w:val="single" w:sz="4" w:space="0" w:color="000000"/>
            </w:tcBorders>
            <w:shd w:val="clear" w:color="auto" w:fill="auto"/>
            <w:vAlign w:val="center"/>
          </w:tcPr>
          <w:p w14:paraId="5885FA66" w14:textId="77777777" w:rsidR="00E8645F" w:rsidRDefault="00E8645F">
            <w:pPr>
              <w:widowControl w:val="0"/>
              <w:jc w:val="center"/>
            </w:pPr>
            <w:r>
              <w:rPr>
                <w:sz w:val="18"/>
                <w:szCs w:val="18"/>
              </w:rPr>
              <w:t>Секунды</w:t>
            </w:r>
          </w:p>
        </w:tc>
        <w:tc>
          <w:tcPr>
            <w:tcW w:w="837"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6E3FB31" w14:textId="77777777" w:rsidR="00E8645F" w:rsidRDefault="00E8645F">
            <w:pPr>
              <w:widowControl w:val="0"/>
              <w:snapToGrid w:val="0"/>
              <w:jc w:val="center"/>
              <w:rPr>
                <w:sz w:val="18"/>
                <w:szCs w:val="18"/>
              </w:rPr>
            </w:pPr>
          </w:p>
        </w:tc>
      </w:tr>
      <w:tr w:rsidR="00E8645F" w14:paraId="29695048"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0992A47E" w14:textId="77777777" w:rsidR="00E8645F" w:rsidRDefault="00E8645F">
            <w:pPr>
              <w:widowControl w:val="0"/>
              <w:jc w:val="center"/>
            </w:pPr>
            <w:r>
              <w:rPr>
                <w:sz w:val="18"/>
                <w:szCs w:val="18"/>
              </w:rPr>
              <w:t>12,0</w:t>
            </w:r>
          </w:p>
        </w:tc>
        <w:tc>
          <w:tcPr>
            <w:tcW w:w="755" w:type="dxa"/>
            <w:tcBorders>
              <w:top w:val="single" w:sz="4" w:space="0" w:color="000000"/>
              <w:left w:val="single" w:sz="4" w:space="0" w:color="000000"/>
              <w:bottom w:val="single" w:sz="4" w:space="0" w:color="000000"/>
            </w:tcBorders>
            <w:shd w:val="clear" w:color="auto" w:fill="auto"/>
            <w:vAlign w:val="center"/>
          </w:tcPr>
          <w:p w14:paraId="59BD3D1B" w14:textId="77777777" w:rsidR="00E8645F" w:rsidRDefault="00E8645F">
            <w:pPr>
              <w:widowControl w:val="0"/>
              <w:jc w:val="center"/>
            </w:pPr>
            <w:r>
              <w:rPr>
                <w:sz w:val="18"/>
                <w:szCs w:val="18"/>
              </w:rPr>
              <w:t>100</w:t>
            </w:r>
          </w:p>
        </w:tc>
        <w:tc>
          <w:tcPr>
            <w:tcW w:w="964" w:type="dxa"/>
            <w:tcBorders>
              <w:top w:val="single" w:sz="4" w:space="0" w:color="000000"/>
              <w:left w:val="single" w:sz="4" w:space="0" w:color="000000"/>
              <w:bottom w:val="single" w:sz="4" w:space="0" w:color="000000"/>
            </w:tcBorders>
            <w:shd w:val="clear" w:color="auto" w:fill="auto"/>
            <w:vAlign w:val="center"/>
          </w:tcPr>
          <w:p w14:paraId="4BDE0BA6" w14:textId="77777777" w:rsidR="00E8645F" w:rsidRDefault="00E8645F">
            <w:pPr>
              <w:widowControl w:val="0"/>
              <w:jc w:val="center"/>
            </w:pPr>
            <w:r>
              <w:rPr>
                <w:sz w:val="18"/>
                <w:szCs w:val="18"/>
              </w:rPr>
              <w:t>13,6</w:t>
            </w:r>
          </w:p>
        </w:tc>
        <w:tc>
          <w:tcPr>
            <w:tcW w:w="616" w:type="dxa"/>
            <w:tcBorders>
              <w:top w:val="single" w:sz="4" w:space="0" w:color="000000"/>
              <w:left w:val="single" w:sz="4" w:space="0" w:color="000000"/>
              <w:bottom w:val="single" w:sz="4" w:space="0" w:color="000000"/>
            </w:tcBorders>
            <w:shd w:val="clear" w:color="auto" w:fill="auto"/>
            <w:vAlign w:val="center"/>
          </w:tcPr>
          <w:p w14:paraId="2071CD27" w14:textId="77777777" w:rsidR="00E8645F" w:rsidRDefault="00E8645F">
            <w:pPr>
              <w:widowControl w:val="0"/>
              <w:jc w:val="center"/>
            </w:pPr>
            <w:r>
              <w:rPr>
                <w:sz w:val="18"/>
                <w:szCs w:val="18"/>
              </w:rPr>
              <w:t>64</w:t>
            </w:r>
          </w:p>
        </w:tc>
        <w:tc>
          <w:tcPr>
            <w:tcW w:w="911" w:type="dxa"/>
            <w:tcBorders>
              <w:top w:val="single" w:sz="4" w:space="0" w:color="000000"/>
              <w:left w:val="single" w:sz="4" w:space="0" w:color="000000"/>
              <w:bottom w:val="single" w:sz="4" w:space="0" w:color="000000"/>
            </w:tcBorders>
            <w:shd w:val="clear" w:color="auto" w:fill="auto"/>
            <w:vAlign w:val="center"/>
          </w:tcPr>
          <w:p w14:paraId="48D80F95" w14:textId="77777777" w:rsidR="00E8645F" w:rsidRDefault="00E8645F">
            <w:pPr>
              <w:widowControl w:val="0"/>
              <w:jc w:val="center"/>
            </w:pPr>
            <w:r>
              <w:rPr>
                <w:sz w:val="18"/>
                <w:szCs w:val="18"/>
              </w:rPr>
              <w:t>14,8</w:t>
            </w:r>
          </w:p>
        </w:tc>
        <w:tc>
          <w:tcPr>
            <w:tcW w:w="630" w:type="dxa"/>
            <w:tcBorders>
              <w:top w:val="single" w:sz="4" w:space="0" w:color="000000"/>
              <w:left w:val="single" w:sz="4" w:space="0" w:color="000000"/>
              <w:bottom w:val="single" w:sz="4" w:space="0" w:color="000000"/>
            </w:tcBorders>
            <w:shd w:val="clear" w:color="auto" w:fill="auto"/>
            <w:vAlign w:val="center"/>
          </w:tcPr>
          <w:p w14:paraId="23DAACBC" w14:textId="77777777" w:rsidR="00E8645F" w:rsidRDefault="00E8645F">
            <w:pPr>
              <w:widowControl w:val="0"/>
              <w:jc w:val="center"/>
            </w:pPr>
            <w:r>
              <w:rPr>
                <w:sz w:val="18"/>
                <w:szCs w:val="18"/>
              </w:rPr>
              <w:t>36</w:t>
            </w:r>
          </w:p>
        </w:tc>
        <w:tc>
          <w:tcPr>
            <w:tcW w:w="1071" w:type="dxa"/>
            <w:tcBorders>
              <w:top w:val="single" w:sz="4" w:space="0" w:color="000000"/>
              <w:left w:val="single" w:sz="4" w:space="0" w:color="000000"/>
              <w:bottom w:val="single" w:sz="4" w:space="0" w:color="000000"/>
            </w:tcBorders>
            <w:shd w:val="clear" w:color="auto" w:fill="auto"/>
            <w:vAlign w:val="center"/>
          </w:tcPr>
          <w:p w14:paraId="17216777" w14:textId="77777777" w:rsidR="00E8645F" w:rsidRDefault="00E8645F">
            <w:pPr>
              <w:widowControl w:val="0"/>
              <w:jc w:val="center"/>
            </w:pPr>
            <w:r>
              <w:rPr>
                <w:sz w:val="18"/>
                <w:szCs w:val="18"/>
              </w:rPr>
              <w:t>17,1</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8AF86C" w14:textId="77777777" w:rsidR="00E8645F" w:rsidRDefault="00E8645F">
            <w:pPr>
              <w:widowControl w:val="0"/>
              <w:ind w:right="-20"/>
              <w:jc w:val="center"/>
            </w:pPr>
            <w:r>
              <w:rPr>
                <w:sz w:val="18"/>
                <w:szCs w:val="18"/>
              </w:rPr>
              <w:t>18</w:t>
            </w:r>
          </w:p>
        </w:tc>
      </w:tr>
      <w:tr w:rsidR="00E8645F" w14:paraId="5CDED8C4"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839962C" w14:textId="77777777" w:rsidR="00E8645F" w:rsidRDefault="00E8645F">
            <w:pPr>
              <w:widowControl w:val="0"/>
              <w:jc w:val="center"/>
            </w:pPr>
            <w:r>
              <w:rPr>
                <w:sz w:val="18"/>
                <w:szCs w:val="18"/>
              </w:rPr>
              <w:t>12,1</w:t>
            </w:r>
          </w:p>
        </w:tc>
        <w:tc>
          <w:tcPr>
            <w:tcW w:w="755" w:type="dxa"/>
            <w:tcBorders>
              <w:top w:val="single" w:sz="4" w:space="0" w:color="000000"/>
              <w:left w:val="single" w:sz="4" w:space="0" w:color="000000"/>
              <w:bottom w:val="single" w:sz="4" w:space="0" w:color="000000"/>
            </w:tcBorders>
            <w:shd w:val="clear" w:color="auto" w:fill="auto"/>
            <w:vAlign w:val="center"/>
          </w:tcPr>
          <w:p w14:paraId="644302C7" w14:textId="77777777" w:rsidR="00E8645F" w:rsidRDefault="00E8645F">
            <w:pPr>
              <w:widowControl w:val="0"/>
              <w:jc w:val="center"/>
            </w:pPr>
            <w:r>
              <w:rPr>
                <w:sz w:val="18"/>
                <w:szCs w:val="18"/>
              </w:rPr>
              <w:t>98</w:t>
            </w:r>
          </w:p>
        </w:tc>
        <w:tc>
          <w:tcPr>
            <w:tcW w:w="964" w:type="dxa"/>
            <w:tcBorders>
              <w:top w:val="single" w:sz="4" w:space="0" w:color="000000"/>
              <w:left w:val="single" w:sz="4" w:space="0" w:color="000000"/>
              <w:bottom w:val="single" w:sz="4" w:space="0" w:color="000000"/>
            </w:tcBorders>
            <w:shd w:val="clear" w:color="auto" w:fill="auto"/>
            <w:vAlign w:val="center"/>
          </w:tcPr>
          <w:p w14:paraId="79CE829A" w14:textId="77777777" w:rsidR="00E8645F" w:rsidRDefault="00E8645F">
            <w:pPr>
              <w:widowControl w:val="0"/>
              <w:jc w:val="center"/>
            </w:pPr>
            <w:r>
              <w:rPr>
                <w:sz w:val="18"/>
                <w:szCs w:val="18"/>
              </w:rPr>
              <w:t>13,7</w:t>
            </w:r>
          </w:p>
        </w:tc>
        <w:tc>
          <w:tcPr>
            <w:tcW w:w="616" w:type="dxa"/>
            <w:tcBorders>
              <w:top w:val="single" w:sz="4" w:space="0" w:color="000000"/>
              <w:left w:val="single" w:sz="4" w:space="0" w:color="000000"/>
              <w:bottom w:val="single" w:sz="4" w:space="0" w:color="000000"/>
            </w:tcBorders>
            <w:shd w:val="clear" w:color="auto" w:fill="auto"/>
            <w:vAlign w:val="center"/>
          </w:tcPr>
          <w:p w14:paraId="027546E2" w14:textId="77777777" w:rsidR="00E8645F" w:rsidRDefault="00E8645F">
            <w:pPr>
              <w:widowControl w:val="0"/>
              <w:jc w:val="center"/>
            </w:pPr>
            <w:r>
              <w:rPr>
                <w:sz w:val="18"/>
                <w:szCs w:val="18"/>
              </w:rPr>
              <w:t>61</w:t>
            </w:r>
          </w:p>
        </w:tc>
        <w:tc>
          <w:tcPr>
            <w:tcW w:w="911" w:type="dxa"/>
            <w:tcBorders>
              <w:top w:val="single" w:sz="4" w:space="0" w:color="000000"/>
              <w:left w:val="single" w:sz="4" w:space="0" w:color="000000"/>
              <w:bottom w:val="single" w:sz="4" w:space="0" w:color="000000"/>
            </w:tcBorders>
            <w:shd w:val="clear" w:color="auto" w:fill="auto"/>
            <w:vAlign w:val="center"/>
          </w:tcPr>
          <w:p w14:paraId="682D0605" w14:textId="77777777" w:rsidR="00E8645F" w:rsidRDefault="00E8645F">
            <w:pPr>
              <w:widowControl w:val="0"/>
              <w:jc w:val="center"/>
            </w:pPr>
            <w:r>
              <w:rPr>
                <w:sz w:val="18"/>
                <w:szCs w:val="18"/>
              </w:rPr>
              <w:t>14,9</w:t>
            </w:r>
          </w:p>
        </w:tc>
        <w:tc>
          <w:tcPr>
            <w:tcW w:w="630" w:type="dxa"/>
            <w:tcBorders>
              <w:top w:val="single" w:sz="4" w:space="0" w:color="000000"/>
              <w:left w:val="single" w:sz="4" w:space="0" w:color="000000"/>
              <w:bottom w:val="single" w:sz="4" w:space="0" w:color="000000"/>
            </w:tcBorders>
            <w:shd w:val="clear" w:color="auto" w:fill="auto"/>
            <w:vAlign w:val="center"/>
          </w:tcPr>
          <w:p w14:paraId="224CD752" w14:textId="77777777" w:rsidR="00E8645F" w:rsidRDefault="00E8645F">
            <w:pPr>
              <w:widowControl w:val="0"/>
              <w:jc w:val="center"/>
            </w:pPr>
            <w:r>
              <w:rPr>
                <w:sz w:val="18"/>
                <w:szCs w:val="18"/>
              </w:rPr>
              <w:t>35</w:t>
            </w:r>
          </w:p>
        </w:tc>
        <w:tc>
          <w:tcPr>
            <w:tcW w:w="1071" w:type="dxa"/>
            <w:tcBorders>
              <w:top w:val="single" w:sz="4" w:space="0" w:color="000000"/>
              <w:left w:val="single" w:sz="4" w:space="0" w:color="000000"/>
              <w:bottom w:val="single" w:sz="4" w:space="0" w:color="000000"/>
            </w:tcBorders>
            <w:shd w:val="clear" w:color="auto" w:fill="auto"/>
            <w:vAlign w:val="center"/>
          </w:tcPr>
          <w:p w14:paraId="78ED25AC" w14:textId="77777777" w:rsidR="00E8645F" w:rsidRDefault="00E8645F">
            <w:pPr>
              <w:widowControl w:val="0"/>
              <w:jc w:val="center"/>
            </w:pPr>
            <w:r>
              <w:rPr>
                <w:sz w:val="18"/>
                <w:szCs w:val="18"/>
              </w:rPr>
              <w:t>17,3</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CB433A" w14:textId="77777777" w:rsidR="00E8645F" w:rsidRDefault="00E8645F">
            <w:pPr>
              <w:widowControl w:val="0"/>
              <w:jc w:val="center"/>
            </w:pPr>
            <w:r>
              <w:rPr>
                <w:sz w:val="18"/>
                <w:szCs w:val="18"/>
              </w:rPr>
              <w:t>17</w:t>
            </w:r>
          </w:p>
        </w:tc>
      </w:tr>
      <w:tr w:rsidR="00E8645F" w14:paraId="7AFCB49B"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6C2EC917" w14:textId="77777777" w:rsidR="00E8645F" w:rsidRDefault="00E8645F">
            <w:pPr>
              <w:widowControl w:val="0"/>
              <w:jc w:val="center"/>
            </w:pPr>
            <w:r>
              <w:rPr>
                <w:sz w:val="18"/>
                <w:szCs w:val="18"/>
              </w:rPr>
              <w:t>12,2</w:t>
            </w:r>
          </w:p>
        </w:tc>
        <w:tc>
          <w:tcPr>
            <w:tcW w:w="755" w:type="dxa"/>
            <w:tcBorders>
              <w:top w:val="single" w:sz="4" w:space="0" w:color="000000"/>
              <w:left w:val="single" w:sz="4" w:space="0" w:color="000000"/>
              <w:bottom w:val="single" w:sz="4" w:space="0" w:color="000000"/>
            </w:tcBorders>
            <w:shd w:val="clear" w:color="auto" w:fill="auto"/>
            <w:vAlign w:val="center"/>
          </w:tcPr>
          <w:p w14:paraId="59E57B27" w14:textId="77777777" w:rsidR="00E8645F" w:rsidRDefault="00E8645F">
            <w:pPr>
              <w:widowControl w:val="0"/>
              <w:jc w:val="center"/>
            </w:pPr>
            <w:r>
              <w:rPr>
                <w:sz w:val="18"/>
                <w:szCs w:val="18"/>
              </w:rPr>
              <w:t>96</w:t>
            </w:r>
          </w:p>
        </w:tc>
        <w:tc>
          <w:tcPr>
            <w:tcW w:w="964" w:type="dxa"/>
            <w:tcBorders>
              <w:top w:val="single" w:sz="4" w:space="0" w:color="000000"/>
              <w:left w:val="single" w:sz="4" w:space="0" w:color="000000"/>
              <w:bottom w:val="single" w:sz="4" w:space="0" w:color="000000"/>
            </w:tcBorders>
            <w:shd w:val="clear" w:color="auto" w:fill="auto"/>
            <w:vAlign w:val="center"/>
          </w:tcPr>
          <w:p w14:paraId="53B2747D"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002BB9C7" w14:textId="77777777" w:rsidR="00E8645F" w:rsidRDefault="00E8645F">
            <w:pPr>
              <w:widowControl w:val="0"/>
              <w:jc w:val="center"/>
            </w:pPr>
            <w:r>
              <w:rPr>
                <w:sz w:val="18"/>
                <w:szCs w:val="18"/>
              </w:rPr>
              <w:t>60</w:t>
            </w:r>
          </w:p>
        </w:tc>
        <w:tc>
          <w:tcPr>
            <w:tcW w:w="911" w:type="dxa"/>
            <w:tcBorders>
              <w:top w:val="single" w:sz="4" w:space="0" w:color="000000"/>
              <w:left w:val="single" w:sz="4" w:space="0" w:color="000000"/>
              <w:bottom w:val="single" w:sz="4" w:space="0" w:color="000000"/>
            </w:tcBorders>
            <w:shd w:val="clear" w:color="auto" w:fill="auto"/>
            <w:vAlign w:val="center"/>
          </w:tcPr>
          <w:p w14:paraId="2882BD05" w14:textId="77777777" w:rsidR="00E8645F" w:rsidRDefault="00E8645F">
            <w:pPr>
              <w:widowControl w:val="0"/>
              <w:jc w:val="center"/>
            </w:pPr>
            <w:r>
              <w:rPr>
                <w:sz w:val="18"/>
                <w:szCs w:val="18"/>
              </w:rPr>
              <w:t>15,0</w:t>
            </w:r>
          </w:p>
        </w:tc>
        <w:tc>
          <w:tcPr>
            <w:tcW w:w="630" w:type="dxa"/>
            <w:tcBorders>
              <w:top w:val="single" w:sz="4" w:space="0" w:color="000000"/>
              <w:left w:val="single" w:sz="4" w:space="0" w:color="000000"/>
              <w:bottom w:val="single" w:sz="4" w:space="0" w:color="000000"/>
            </w:tcBorders>
            <w:shd w:val="clear" w:color="auto" w:fill="auto"/>
            <w:vAlign w:val="center"/>
          </w:tcPr>
          <w:p w14:paraId="3A9A255C" w14:textId="77777777" w:rsidR="00E8645F" w:rsidRDefault="00E8645F">
            <w:pPr>
              <w:widowControl w:val="0"/>
              <w:jc w:val="center"/>
            </w:pPr>
            <w:r>
              <w:rPr>
                <w:sz w:val="18"/>
                <w:szCs w:val="18"/>
              </w:rPr>
              <w:t>34</w:t>
            </w:r>
          </w:p>
        </w:tc>
        <w:tc>
          <w:tcPr>
            <w:tcW w:w="1071" w:type="dxa"/>
            <w:tcBorders>
              <w:top w:val="single" w:sz="4" w:space="0" w:color="000000"/>
              <w:left w:val="single" w:sz="4" w:space="0" w:color="000000"/>
              <w:bottom w:val="single" w:sz="4" w:space="0" w:color="000000"/>
            </w:tcBorders>
            <w:shd w:val="clear" w:color="auto" w:fill="auto"/>
            <w:vAlign w:val="center"/>
          </w:tcPr>
          <w:p w14:paraId="469819A8" w14:textId="77777777" w:rsidR="00E8645F" w:rsidRDefault="00E8645F">
            <w:pPr>
              <w:widowControl w:val="0"/>
              <w:jc w:val="center"/>
            </w:pPr>
            <w:r>
              <w:rPr>
                <w:sz w:val="18"/>
                <w:szCs w:val="18"/>
              </w:rPr>
              <w:t>17,5</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D16B3" w14:textId="77777777" w:rsidR="00E8645F" w:rsidRDefault="00E8645F">
            <w:pPr>
              <w:widowControl w:val="0"/>
              <w:jc w:val="center"/>
            </w:pPr>
            <w:r>
              <w:rPr>
                <w:sz w:val="18"/>
                <w:szCs w:val="18"/>
              </w:rPr>
              <w:t>16</w:t>
            </w:r>
          </w:p>
        </w:tc>
      </w:tr>
      <w:tr w:rsidR="00E8645F" w14:paraId="629968E0"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BA98782" w14:textId="77777777" w:rsidR="00E8645F" w:rsidRDefault="00E8645F">
            <w:pPr>
              <w:widowControl w:val="0"/>
              <w:jc w:val="center"/>
            </w:pPr>
            <w:r>
              <w:rPr>
                <w:sz w:val="18"/>
                <w:szCs w:val="18"/>
              </w:rPr>
              <w:t>12,3</w:t>
            </w:r>
          </w:p>
        </w:tc>
        <w:tc>
          <w:tcPr>
            <w:tcW w:w="755" w:type="dxa"/>
            <w:tcBorders>
              <w:top w:val="single" w:sz="4" w:space="0" w:color="000000"/>
              <w:left w:val="single" w:sz="4" w:space="0" w:color="000000"/>
              <w:bottom w:val="single" w:sz="4" w:space="0" w:color="000000"/>
            </w:tcBorders>
            <w:shd w:val="clear" w:color="auto" w:fill="auto"/>
            <w:vAlign w:val="center"/>
          </w:tcPr>
          <w:p w14:paraId="41C060F7" w14:textId="77777777" w:rsidR="00E8645F" w:rsidRDefault="00E8645F">
            <w:pPr>
              <w:widowControl w:val="0"/>
              <w:jc w:val="center"/>
            </w:pPr>
            <w:r>
              <w:rPr>
                <w:sz w:val="18"/>
                <w:szCs w:val="18"/>
              </w:rPr>
              <w:t>94</w:t>
            </w:r>
          </w:p>
        </w:tc>
        <w:tc>
          <w:tcPr>
            <w:tcW w:w="964" w:type="dxa"/>
            <w:tcBorders>
              <w:top w:val="single" w:sz="4" w:space="0" w:color="000000"/>
              <w:left w:val="single" w:sz="4" w:space="0" w:color="000000"/>
              <w:bottom w:val="single" w:sz="4" w:space="0" w:color="000000"/>
            </w:tcBorders>
            <w:shd w:val="clear" w:color="auto" w:fill="auto"/>
            <w:vAlign w:val="center"/>
          </w:tcPr>
          <w:p w14:paraId="0C54BC4D" w14:textId="77777777" w:rsidR="00E8645F" w:rsidRDefault="00E8645F">
            <w:pPr>
              <w:widowControl w:val="0"/>
              <w:jc w:val="center"/>
            </w:pPr>
            <w:r>
              <w:rPr>
                <w:sz w:val="18"/>
                <w:szCs w:val="18"/>
              </w:rPr>
              <w:t>13,8</w:t>
            </w:r>
          </w:p>
        </w:tc>
        <w:tc>
          <w:tcPr>
            <w:tcW w:w="616" w:type="dxa"/>
            <w:tcBorders>
              <w:top w:val="single" w:sz="4" w:space="0" w:color="000000"/>
              <w:left w:val="single" w:sz="4" w:space="0" w:color="000000"/>
              <w:bottom w:val="single" w:sz="4" w:space="0" w:color="000000"/>
            </w:tcBorders>
            <w:shd w:val="clear" w:color="auto" w:fill="auto"/>
            <w:vAlign w:val="center"/>
          </w:tcPr>
          <w:p w14:paraId="29C87DE9" w14:textId="77777777" w:rsidR="00E8645F" w:rsidRDefault="00E8645F">
            <w:pPr>
              <w:widowControl w:val="0"/>
              <w:jc w:val="center"/>
            </w:pPr>
            <w:r>
              <w:rPr>
                <w:sz w:val="18"/>
                <w:szCs w:val="18"/>
              </w:rPr>
              <w:t>58</w:t>
            </w:r>
          </w:p>
        </w:tc>
        <w:tc>
          <w:tcPr>
            <w:tcW w:w="911" w:type="dxa"/>
            <w:tcBorders>
              <w:top w:val="single" w:sz="4" w:space="0" w:color="000000"/>
              <w:left w:val="single" w:sz="4" w:space="0" w:color="000000"/>
              <w:bottom w:val="single" w:sz="4" w:space="0" w:color="000000"/>
            </w:tcBorders>
            <w:shd w:val="clear" w:color="auto" w:fill="auto"/>
            <w:vAlign w:val="center"/>
          </w:tcPr>
          <w:p w14:paraId="0B93265E" w14:textId="77777777" w:rsidR="00E8645F" w:rsidRDefault="00E8645F">
            <w:pPr>
              <w:widowControl w:val="0"/>
              <w:jc w:val="center"/>
            </w:pPr>
            <w:r>
              <w:rPr>
                <w:sz w:val="18"/>
                <w:szCs w:val="18"/>
              </w:rPr>
              <w:t>15,1</w:t>
            </w:r>
          </w:p>
        </w:tc>
        <w:tc>
          <w:tcPr>
            <w:tcW w:w="630" w:type="dxa"/>
            <w:tcBorders>
              <w:top w:val="single" w:sz="4" w:space="0" w:color="000000"/>
              <w:left w:val="single" w:sz="4" w:space="0" w:color="000000"/>
              <w:bottom w:val="single" w:sz="4" w:space="0" w:color="000000"/>
            </w:tcBorders>
            <w:shd w:val="clear" w:color="auto" w:fill="auto"/>
            <w:vAlign w:val="center"/>
          </w:tcPr>
          <w:p w14:paraId="2733AC02" w14:textId="77777777" w:rsidR="00E8645F" w:rsidRDefault="00E8645F">
            <w:pPr>
              <w:widowControl w:val="0"/>
              <w:jc w:val="center"/>
            </w:pPr>
            <w:r>
              <w:rPr>
                <w:sz w:val="18"/>
                <w:szCs w:val="18"/>
              </w:rPr>
              <w:t>33</w:t>
            </w:r>
          </w:p>
        </w:tc>
        <w:tc>
          <w:tcPr>
            <w:tcW w:w="1071" w:type="dxa"/>
            <w:tcBorders>
              <w:top w:val="single" w:sz="4" w:space="0" w:color="000000"/>
              <w:left w:val="single" w:sz="4" w:space="0" w:color="000000"/>
              <w:bottom w:val="single" w:sz="4" w:space="0" w:color="000000"/>
            </w:tcBorders>
            <w:shd w:val="clear" w:color="auto" w:fill="auto"/>
            <w:vAlign w:val="center"/>
          </w:tcPr>
          <w:p w14:paraId="045A83A0" w14:textId="77777777" w:rsidR="00E8645F" w:rsidRDefault="00E8645F">
            <w:pPr>
              <w:widowControl w:val="0"/>
              <w:jc w:val="center"/>
            </w:pPr>
            <w:r>
              <w:rPr>
                <w:sz w:val="18"/>
                <w:szCs w:val="18"/>
              </w:rPr>
              <w:t>17,6</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783BC3" w14:textId="77777777" w:rsidR="00E8645F" w:rsidRDefault="00E8645F">
            <w:pPr>
              <w:widowControl w:val="0"/>
              <w:jc w:val="center"/>
            </w:pPr>
            <w:r>
              <w:rPr>
                <w:sz w:val="18"/>
                <w:szCs w:val="18"/>
              </w:rPr>
              <w:t>15</w:t>
            </w:r>
          </w:p>
        </w:tc>
      </w:tr>
      <w:tr w:rsidR="00E8645F" w14:paraId="2DDA9547"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32594CB1" w14:textId="77777777" w:rsidR="00E8645F" w:rsidRDefault="00E8645F">
            <w:pPr>
              <w:widowControl w:val="0"/>
              <w:jc w:val="center"/>
            </w:pPr>
            <w:r>
              <w:rPr>
                <w:sz w:val="18"/>
                <w:szCs w:val="18"/>
              </w:rPr>
              <w:t>12,4</w:t>
            </w:r>
          </w:p>
        </w:tc>
        <w:tc>
          <w:tcPr>
            <w:tcW w:w="755" w:type="dxa"/>
            <w:tcBorders>
              <w:top w:val="single" w:sz="4" w:space="0" w:color="000000"/>
              <w:left w:val="single" w:sz="4" w:space="0" w:color="000000"/>
              <w:bottom w:val="single" w:sz="4" w:space="0" w:color="000000"/>
            </w:tcBorders>
            <w:shd w:val="clear" w:color="auto" w:fill="auto"/>
            <w:vAlign w:val="center"/>
          </w:tcPr>
          <w:p w14:paraId="26DFEAAF" w14:textId="77777777" w:rsidR="00E8645F" w:rsidRDefault="00E8645F">
            <w:pPr>
              <w:widowControl w:val="0"/>
              <w:jc w:val="center"/>
            </w:pPr>
            <w:r>
              <w:rPr>
                <w:sz w:val="18"/>
                <w:szCs w:val="18"/>
              </w:rPr>
              <w:t>92</w:t>
            </w:r>
          </w:p>
        </w:tc>
        <w:tc>
          <w:tcPr>
            <w:tcW w:w="964" w:type="dxa"/>
            <w:tcBorders>
              <w:top w:val="single" w:sz="4" w:space="0" w:color="000000"/>
              <w:left w:val="single" w:sz="4" w:space="0" w:color="000000"/>
              <w:bottom w:val="single" w:sz="4" w:space="0" w:color="000000"/>
            </w:tcBorders>
            <w:shd w:val="clear" w:color="auto" w:fill="auto"/>
            <w:vAlign w:val="center"/>
          </w:tcPr>
          <w:p w14:paraId="773B00E1"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2D9DB89E" w14:textId="77777777" w:rsidR="00E8645F" w:rsidRDefault="00E8645F">
            <w:pPr>
              <w:widowControl w:val="0"/>
              <w:jc w:val="center"/>
            </w:pPr>
            <w:r>
              <w:rPr>
                <w:sz w:val="18"/>
                <w:szCs w:val="18"/>
              </w:rPr>
              <w:t>56</w:t>
            </w:r>
          </w:p>
        </w:tc>
        <w:tc>
          <w:tcPr>
            <w:tcW w:w="911" w:type="dxa"/>
            <w:tcBorders>
              <w:top w:val="single" w:sz="4" w:space="0" w:color="000000"/>
              <w:left w:val="single" w:sz="4" w:space="0" w:color="000000"/>
              <w:bottom w:val="single" w:sz="4" w:space="0" w:color="000000"/>
            </w:tcBorders>
            <w:shd w:val="clear" w:color="auto" w:fill="auto"/>
            <w:vAlign w:val="center"/>
          </w:tcPr>
          <w:p w14:paraId="16C04910" w14:textId="77777777" w:rsidR="00E8645F" w:rsidRDefault="00E8645F">
            <w:pPr>
              <w:widowControl w:val="0"/>
              <w:jc w:val="center"/>
            </w:pPr>
            <w:r>
              <w:rPr>
                <w:sz w:val="18"/>
                <w:szCs w:val="18"/>
              </w:rPr>
              <w:t>15,2</w:t>
            </w:r>
          </w:p>
        </w:tc>
        <w:tc>
          <w:tcPr>
            <w:tcW w:w="630" w:type="dxa"/>
            <w:tcBorders>
              <w:top w:val="single" w:sz="4" w:space="0" w:color="000000"/>
              <w:left w:val="single" w:sz="4" w:space="0" w:color="000000"/>
              <w:bottom w:val="single" w:sz="4" w:space="0" w:color="000000"/>
            </w:tcBorders>
            <w:shd w:val="clear" w:color="auto" w:fill="auto"/>
            <w:vAlign w:val="center"/>
          </w:tcPr>
          <w:p w14:paraId="69BF9F1C" w14:textId="77777777" w:rsidR="00E8645F" w:rsidRDefault="00E8645F">
            <w:pPr>
              <w:widowControl w:val="0"/>
              <w:jc w:val="center"/>
            </w:pPr>
            <w:r>
              <w:rPr>
                <w:sz w:val="18"/>
                <w:szCs w:val="18"/>
              </w:rPr>
              <w:t>32</w:t>
            </w:r>
          </w:p>
        </w:tc>
        <w:tc>
          <w:tcPr>
            <w:tcW w:w="1071" w:type="dxa"/>
            <w:tcBorders>
              <w:top w:val="single" w:sz="4" w:space="0" w:color="000000"/>
              <w:left w:val="single" w:sz="4" w:space="0" w:color="000000"/>
              <w:bottom w:val="single" w:sz="4" w:space="0" w:color="000000"/>
            </w:tcBorders>
            <w:shd w:val="clear" w:color="auto" w:fill="auto"/>
            <w:vAlign w:val="center"/>
          </w:tcPr>
          <w:p w14:paraId="7747ED21" w14:textId="77777777" w:rsidR="00E8645F" w:rsidRDefault="00E8645F">
            <w:pPr>
              <w:widowControl w:val="0"/>
              <w:jc w:val="center"/>
            </w:pPr>
            <w:r>
              <w:rPr>
                <w:sz w:val="18"/>
                <w:szCs w:val="18"/>
              </w:rPr>
              <w:t>17,7</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103C6" w14:textId="77777777" w:rsidR="00E8645F" w:rsidRDefault="00E8645F">
            <w:pPr>
              <w:widowControl w:val="0"/>
              <w:jc w:val="center"/>
            </w:pPr>
            <w:r>
              <w:rPr>
                <w:sz w:val="18"/>
                <w:szCs w:val="18"/>
              </w:rPr>
              <w:t>14</w:t>
            </w:r>
          </w:p>
        </w:tc>
      </w:tr>
      <w:tr w:rsidR="00E8645F" w14:paraId="0A4CF954"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359D902C" w14:textId="77777777" w:rsidR="00E8645F" w:rsidRDefault="00E8645F">
            <w:pPr>
              <w:widowControl w:val="0"/>
              <w:jc w:val="center"/>
            </w:pPr>
            <w:r>
              <w:rPr>
                <w:sz w:val="18"/>
                <w:szCs w:val="18"/>
              </w:rPr>
              <w:t>12,5</w:t>
            </w:r>
          </w:p>
        </w:tc>
        <w:tc>
          <w:tcPr>
            <w:tcW w:w="755" w:type="dxa"/>
            <w:tcBorders>
              <w:top w:val="single" w:sz="4" w:space="0" w:color="000000"/>
              <w:left w:val="single" w:sz="4" w:space="0" w:color="000000"/>
              <w:bottom w:val="single" w:sz="4" w:space="0" w:color="000000"/>
            </w:tcBorders>
            <w:shd w:val="clear" w:color="auto" w:fill="auto"/>
            <w:vAlign w:val="center"/>
          </w:tcPr>
          <w:p w14:paraId="78B0B77B" w14:textId="77777777" w:rsidR="00E8645F" w:rsidRDefault="00E8645F">
            <w:pPr>
              <w:widowControl w:val="0"/>
              <w:jc w:val="center"/>
            </w:pPr>
            <w:r>
              <w:rPr>
                <w:sz w:val="18"/>
                <w:szCs w:val="18"/>
              </w:rPr>
              <w:t>90</w:t>
            </w:r>
          </w:p>
        </w:tc>
        <w:tc>
          <w:tcPr>
            <w:tcW w:w="964" w:type="dxa"/>
            <w:tcBorders>
              <w:top w:val="single" w:sz="4" w:space="0" w:color="000000"/>
              <w:left w:val="single" w:sz="4" w:space="0" w:color="000000"/>
              <w:bottom w:val="single" w:sz="4" w:space="0" w:color="000000"/>
            </w:tcBorders>
            <w:shd w:val="clear" w:color="auto" w:fill="auto"/>
            <w:vAlign w:val="center"/>
          </w:tcPr>
          <w:p w14:paraId="2E7BDF2C" w14:textId="77777777" w:rsidR="00E8645F" w:rsidRDefault="00E8645F">
            <w:pPr>
              <w:widowControl w:val="0"/>
              <w:jc w:val="center"/>
            </w:pPr>
            <w:r>
              <w:rPr>
                <w:sz w:val="18"/>
                <w:szCs w:val="18"/>
              </w:rPr>
              <w:t>13,9</w:t>
            </w:r>
          </w:p>
        </w:tc>
        <w:tc>
          <w:tcPr>
            <w:tcW w:w="616" w:type="dxa"/>
            <w:tcBorders>
              <w:top w:val="single" w:sz="4" w:space="0" w:color="000000"/>
              <w:left w:val="single" w:sz="4" w:space="0" w:color="000000"/>
              <w:bottom w:val="single" w:sz="4" w:space="0" w:color="000000"/>
            </w:tcBorders>
            <w:shd w:val="clear" w:color="auto" w:fill="auto"/>
            <w:vAlign w:val="center"/>
          </w:tcPr>
          <w:p w14:paraId="612D6DA1" w14:textId="77777777" w:rsidR="00E8645F" w:rsidRDefault="00E8645F">
            <w:pPr>
              <w:widowControl w:val="0"/>
              <w:jc w:val="center"/>
            </w:pPr>
            <w:r>
              <w:rPr>
                <w:sz w:val="18"/>
                <w:szCs w:val="18"/>
              </w:rPr>
              <w:t>55</w:t>
            </w:r>
          </w:p>
        </w:tc>
        <w:tc>
          <w:tcPr>
            <w:tcW w:w="911" w:type="dxa"/>
            <w:tcBorders>
              <w:top w:val="single" w:sz="4" w:space="0" w:color="000000"/>
              <w:left w:val="single" w:sz="4" w:space="0" w:color="000000"/>
              <w:bottom w:val="single" w:sz="4" w:space="0" w:color="000000"/>
            </w:tcBorders>
            <w:shd w:val="clear" w:color="auto" w:fill="auto"/>
            <w:vAlign w:val="center"/>
          </w:tcPr>
          <w:p w14:paraId="26D3A0BE" w14:textId="77777777" w:rsidR="00E8645F" w:rsidRDefault="00E8645F">
            <w:pPr>
              <w:widowControl w:val="0"/>
              <w:jc w:val="center"/>
            </w:pPr>
            <w:r>
              <w:rPr>
                <w:sz w:val="18"/>
                <w:szCs w:val="18"/>
              </w:rPr>
              <w:t>15,3</w:t>
            </w:r>
          </w:p>
        </w:tc>
        <w:tc>
          <w:tcPr>
            <w:tcW w:w="630" w:type="dxa"/>
            <w:tcBorders>
              <w:top w:val="single" w:sz="4" w:space="0" w:color="000000"/>
              <w:left w:val="single" w:sz="4" w:space="0" w:color="000000"/>
              <w:bottom w:val="single" w:sz="4" w:space="0" w:color="000000"/>
            </w:tcBorders>
            <w:shd w:val="clear" w:color="auto" w:fill="auto"/>
            <w:vAlign w:val="center"/>
          </w:tcPr>
          <w:p w14:paraId="1FCA580A" w14:textId="77777777" w:rsidR="00E8645F" w:rsidRDefault="00E8645F">
            <w:pPr>
              <w:widowControl w:val="0"/>
              <w:jc w:val="center"/>
            </w:pPr>
            <w:r>
              <w:rPr>
                <w:sz w:val="18"/>
                <w:szCs w:val="18"/>
              </w:rPr>
              <w:t>31</w:t>
            </w:r>
          </w:p>
        </w:tc>
        <w:tc>
          <w:tcPr>
            <w:tcW w:w="1071" w:type="dxa"/>
            <w:tcBorders>
              <w:top w:val="single" w:sz="4" w:space="0" w:color="000000"/>
              <w:left w:val="single" w:sz="4" w:space="0" w:color="000000"/>
              <w:bottom w:val="single" w:sz="4" w:space="0" w:color="000000"/>
            </w:tcBorders>
            <w:shd w:val="clear" w:color="auto" w:fill="auto"/>
            <w:vAlign w:val="center"/>
          </w:tcPr>
          <w:p w14:paraId="30A04842" w14:textId="77777777" w:rsidR="00E8645F" w:rsidRDefault="00E8645F">
            <w:pPr>
              <w:widowControl w:val="0"/>
              <w:jc w:val="center"/>
            </w:pPr>
            <w:r>
              <w:rPr>
                <w:sz w:val="18"/>
                <w:szCs w:val="18"/>
              </w:rPr>
              <w:t>17,8</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00D08A" w14:textId="77777777" w:rsidR="00E8645F" w:rsidRDefault="00E8645F">
            <w:pPr>
              <w:widowControl w:val="0"/>
              <w:jc w:val="center"/>
            </w:pPr>
            <w:r>
              <w:rPr>
                <w:sz w:val="18"/>
                <w:szCs w:val="18"/>
              </w:rPr>
              <w:t>13</w:t>
            </w:r>
          </w:p>
        </w:tc>
      </w:tr>
      <w:tr w:rsidR="00E8645F" w14:paraId="254832D1"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605D206" w14:textId="77777777" w:rsidR="00E8645F" w:rsidRDefault="00E8645F">
            <w:pPr>
              <w:widowControl w:val="0"/>
              <w:jc w:val="center"/>
            </w:pPr>
            <w:r>
              <w:rPr>
                <w:sz w:val="18"/>
                <w:szCs w:val="18"/>
              </w:rPr>
              <w:t>12,6</w:t>
            </w:r>
          </w:p>
        </w:tc>
        <w:tc>
          <w:tcPr>
            <w:tcW w:w="755" w:type="dxa"/>
            <w:tcBorders>
              <w:top w:val="single" w:sz="4" w:space="0" w:color="000000"/>
              <w:left w:val="single" w:sz="4" w:space="0" w:color="000000"/>
              <w:bottom w:val="single" w:sz="4" w:space="0" w:color="000000"/>
            </w:tcBorders>
            <w:shd w:val="clear" w:color="auto" w:fill="auto"/>
            <w:vAlign w:val="center"/>
          </w:tcPr>
          <w:p w14:paraId="68570718" w14:textId="77777777" w:rsidR="00E8645F" w:rsidRDefault="00E8645F">
            <w:pPr>
              <w:widowControl w:val="0"/>
              <w:jc w:val="center"/>
            </w:pPr>
            <w:r>
              <w:rPr>
                <w:sz w:val="18"/>
                <w:szCs w:val="18"/>
              </w:rPr>
              <w:t>88</w:t>
            </w:r>
          </w:p>
        </w:tc>
        <w:tc>
          <w:tcPr>
            <w:tcW w:w="964" w:type="dxa"/>
            <w:tcBorders>
              <w:top w:val="single" w:sz="4" w:space="0" w:color="000000"/>
              <w:left w:val="single" w:sz="4" w:space="0" w:color="000000"/>
              <w:bottom w:val="single" w:sz="4" w:space="0" w:color="000000"/>
            </w:tcBorders>
            <w:shd w:val="clear" w:color="auto" w:fill="auto"/>
            <w:vAlign w:val="center"/>
          </w:tcPr>
          <w:p w14:paraId="6DB81888" w14:textId="77777777" w:rsidR="00E8645F" w:rsidRDefault="00E8645F">
            <w:pPr>
              <w:widowControl w:val="0"/>
              <w:jc w:val="center"/>
            </w:pPr>
            <w:r>
              <w:rPr>
                <w:sz w:val="18"/>
                <w:szCs w:val="18"/>
              </w:rPr>
              <w:t>14,0</w:t>
            </w:r>
          </w:p>
        </w:tc>
        <w:tc>
          <w:tcPr>
            <w:tcW w:w="616" w:type="dxa"/>
            <w:tcBorders>
              <w:top w:val="single" w:sz="4" w:space="0" w:color="000000"/>
              <w:left w:val="single" w:sz="4" w:space="0" w:color="000000"/>
              <w:bottom w:val="single" w:sz="4" w:space="0" w:color="000000"/>
            </w:tcBorders>
            <w:shd w:val="clear" w:color="auto" w:fill="auto"/>
            <w:vAlign w:val="center"/>
          </w:tcPr>
          <w:p w14:paraId="4A91FA10" w14:textId="77777777" w:rsidR="00E8645F" w:rsidRDefault="00E8645F">
            <w:pPr>
              <w:widowControl w:val="0"/>
              <w:jc w:val="center"/>
            </w:pPr>
            <w:r>
              <w:rPr>
                <w:sz w:val="18"/>
                <w:szCs w:val="18"/>
              </w:rPr>
              <w:t>52</w:t>
            </w:r>
          </w:p>
        </w:tc>
        <w:tc>
          <w:tcPr>
            <w:tcW w:w="911" w:type="dxa"/>
            <w:tcBorders>
              <w:top w:val="single" w:sz="4" w:space="0" w:color="000000"/>
              <w:left w:val="single" w:sz="4" w:space="0" w:color="000000"/>
              <w:bottom w:val="single" w:sz="4" w:space="0" w:color="000000"/>
            </w:tcBorders>
            <w:shd w:val="clear" w:color="auto" w:fill="auto"/>
            <w:vAlign w:val="center"/>
          </w:tcPr>
          <w:p w14:paraId="5D331DCA" w14:textId="77777777" w:rsidR="00E8645F" w:rsidRDefault="00E8645F">
            <w:pPr>
              <w:widowControl w:val="0"/>
              <w:jc w:val="center"/>
            </w:pPr>
            <w:r>
              <w:rPr>
                <w:sz w:val="18"/>
                <w:szCs w:val="18"/>
              </w:rPr>
              <w:t>15,4</w:t>
            </w:r>
          </w:p>
        </w:tc>
        <w:tc>
          <w:tcPr>
            <w:tcW w:w="630" w:type="dxa"/>
            <w:tcBorders>
              <w:top w:val="single" w:sz="4" w:space="0" w:color="000000"/>
              <w:left w:val="single" w:sz="4" w:space="0" w:color="000000"/>
              <w:bottom w:val="single" w:sz="4" w:space="0" w:color="000000"/>
            </w:tcBorders>
            <w:shd w:val="clear" w:color="auto" w:fill="auto"/>
            <w:vAlign w:val="center"/>
          </w:tcPr>
          <w:p w14:paraId="0D0AB064" w14:textId="77777777" w:rsidR="00E8645F" w:rsidRDefault="00E8645F">
            <w:pPr>
              <w:widowControl w:val="0"/>
              <w:jc w:val="center"/>
            </w:pPr>
            <w:r>
              <w:rPr>
                <w:sz w:val="18"/>
                <w:szCs w:val="18"/>
              </w:rPr>
              <w:t>30</w:t>
            </w:r>
          </w:p>
        </w:tc>
        <w:tc>
          <w:tcPr>
            <w:tcW w:w="1071" w:type="dxa"/>
            <w:tcBorders>
              <w:top w:val="single" w:sz="4" w:space="0" w:color="000000"/>
              <w:left w:val="single" w:sz="4" w:space="0" w:color="000000"/>
              <w:bottom w:val="single" w:sz="4" w:space="0" w:color="000000"/>
            </w:tcBorders>
            <w:shd w:val="clear" w:color="auto" w:fill="auto"/>
            <w:vAlign w:val="center"/>
          </w:tcPr>
          <w:p w14:paraId="6E1DB648" w14:textId="77777777" w:rsidR="00E8645F" w:rsidRDefault="00E8645F">
            <w:pPr>
              <w:widowControl w:val="0"/>
              <w:jc w:val="center"/>
            </w:pPr>
            <w:r>
              <w:rPr>
                <w:sz w:val="18"/>
                <w:szCs w:val="18"/>
              </w:rPr>
              <w:t>18,0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E6CCB7" w14:textId="77777777" w:rsidR="00E8645F" w:rsidRDefault="00E8645F">
            <w:pPr>
              <w:widowControl w:val="0"/>
              <w:jc w:val="center"/>
            </w:pPr>
            <w:r>
              <w:rPr>
                <w:sz w:val="18"/>
                <w:szCs w:val="18"/>
              </w:rPr>
              <w:t>12</w:t>
            </w:r>
          </w:p>
        </w:tc>
      </w:tr>
      <w:tr w:rsidR="00E8645F" w14:paraId="4784A14E"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5DD24774" w14:textId="77777777" w:rsidR="00E8645F" w:rsidRDefault="00E8645F">
            <w:pPr>
              <w:widowControl w:val="0"/>
              <w:jc w:val="center"/>
            </w:pPr>
            <w:r>
              <w:rPr>
                <w:sz w:val="18"/>
                <w:szCs w:val="18"/>
              </w:rPr>
              <w:t>12,7</w:t>
            </w:r>
          </w:p>
        </w:tc>
        <w:tc>
          <w:tcPr>
            <w:tcW w:w="755" w:type="dxa"/>
            <w:tcBorders>
              <w:top w:val="single" w:sz="4" w:space="0" w:color="000000"/>
              <w:left w:val="single" w:sz="4" w:space="0" w:color="000000"/>
              <w:bottom w:val="single" w:sz="4" w:space="0" w:color="000000"/>
            </w:tcBorders>
            <w:shd w:val="clear" w:color="auto" w:fill="auto"/>
            <w:vAlign w:val="center"/>
          </w:tcPr>
          <w:p w14:paraId="670C0A93" w14:textId="77777777" w:rsidR="00E8645F" w:rsidRDefault="00E8645F">
            <w:pPr>
              <w:widowControl w:val="0"/>
              <w:jc w:val="center"/>
            </w:pPr>
            <w:r>
              <w:rPr>
                <w:sz w:val="18"/>
                <w:szCs w:val="18"/>
              </w:rPr>
              <w:t>86</w:t>
            </w:r>
          </w:p>
        </w:tc>
        <w:tc>
          <w:tcPr>
            <w:tcW w:w="964" w:type="dxa"/>
            <w:tcBorders>
              <w:top w:val="single" w:sz="4" w:space="0" w:color="000000"/>
              <w:left w:val="single" w:sz="4" w:space="0" w:color="000000"/>
              <w:bottom w:val="single" w:sz="4" w:space="0" w:color="000000"/>
            </w:tcBorders>
            <w:shd w:val="clear" w:color="auto" w:fill="auto"/>
            <w:vAlign w:val="center"/>
          </w:tcPr>
          <w:p w14:paraId="53FE96A6" w14:textId="77777777" w:rsidR="00E8645F" w:rsidRDefault="00E8645F">
            <w:pPr>
              <w:widowControl w:val="0"/>
              <w:jc w:val="center"/>
            </w:pPr>
            <w:r>
              <w:rPr>
                <w:sz w:val="18"/>
                <w:szCs w:val="18"/>
              </w:rPr>
              <w:t>14,1</w:t>
            </w:r>
          </w:p>
        </w:tc>
        <w:tc>
          <w:tcPr>
            <w:tcW w:w="616" w:type="dxa"/>
            <w:tcBorders>
              <w:top w:val="single" w:sz="4" w:space="0" w:color="000000"/>
              <w:left w:val="single" w:sz="4" w:space="0" w:color="000000"/>
              <w:bottom w:val="single" w:sz="4" w:space="0" w:color="000000"/>
            </w:tcBorders>
            <w:shd w:val="clear" w:color="auto" w:fill="auto"/>
            <w:vAlign w:val="center"/>
          </w:tcPr>
          <w:p w14:paraId="68E631B3" w14:textId="77777777" w:rsidR="00E8645F" w:rsidRDefault="00E8645F">
            <w:pPr>
              <w:widowControl w:val="0"/>
              <w:jc w:val="center"/>
            </w:pPr>
            <w:r>
              <w:rPr>
                <w:sz w:val="18"/>
                <w:szCs w:val="18"/>
              </w:rPr>
              <w:t>50</w:t>
            </w:r>
          </w:p>
        </w:tc>
        <w:tc>
          <w:tcPr>
            <w:tcW w:w="911" w:type="dxa"/>
            <w:tcBorders>
              <w:top w:val="single" w:sz="4" w:space="0" w:color="000000"/>
              <w:left w:val="single" w:sz="4" w:space="0" w:color="000000"/>
              <w:bottom w:val="single" w:sz="4" w:space="0" w:color="000000"/>
            </w:tcBorders>
            <w:shd w:val="clear" w:color="auto" w:fill="auto"/>
            <w:vAlign w:val="center"/>
          </w:tcPr>
          <w:p w14:paraId="620D803C" w14:textId="77777777" w:rsidR="00E8645F" w:rsidRDefault="00E8645F">
            <w:pPr>
              <w:widowControl w:val="0"/>
              <w:jc w:val="center"/>
            </w:pPr>
            <w:r>
              <w:rPr>
                <w:sz w:val="18"/>
                <w:szCs w:val="18"/>
              </w:rPr>
              <w:t>15,5</w:t>
            </w:r>
          </w:p>
        </w:tc>
        <w:tc>
          <w:tcPr>
            <w:tcW w:w="630" w:type="dxa"/>
            <w:tcBorders>
              <w:top w:val="single" w:sz="4" w:space="0" w:color="000000"/>
              <w:left w:val="single" w:sz="4" w:space="0" w:color="000000"/>
              <w:bottom w:val="single" w:sz="4" w:space="0" w:color="000000"/>
            </w:tcBorders>
            <w:shd w:val="clear" w:color="auto" w:fill="auto"/>
            <w:vAlign w:val="center"/>
          </w:tcPr>
          <w:p w14:paraId="3AFD6054" w14:textId="77777777" w:rsidR="00E8645F" w:rsidRDefault="00E8645F">
            <w:pPr>
              <w:widowControl w:val="0"/>
              <w:jc w:val="center"/>
            </w:pPr>
            <w:r>
              <w:rPr>
                <w:sz w:val="18"/>
                <w:szCs w:val="18"/>
              </w:rPr>
              <w:t>29</w:t>
            </w:r>
          </w:p>
        </w:tc>
        <w:tc>
          <w:tcPr>
            <w:tcW w:w="1071" w:type="dxa"/>
            <w:tcBorders>
              <w:top w:val="single" w:sz="4" w:space="0" w:color="000000"/>
              <w:left w:val="single" w:sz="4" w:space="0" w:color="000000"/>
              <w:bottom w:val="single" w:sz="4" w:space="0" w:color="000000"/>
            </w:tcBorders>
            <w:shd w:val="clear" w:color="auto" w:fill="auto"/>
            <w:vAlign w:val="center"/>
          </w:tcPr>
          <w:p w14:paraId="25654AE3" w14:textId="77777777" w:rsidR="00E8645F" w:rsidRDefault="00E8645F">
            <w:pPr>
              <w:widowControl w:val="0"/>
              <w:jc w:val="center"/>
            </w:pPr>
            <w:r>
              <w:rPr>
                <w:sz w:val="18"/>
                <w:szCs w:val="18"/>
              </w:rPr>
              <w:t>18,1</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F6AE2C" w14:textId="77777777" w:rsidR="00E8645F" w:rsidRDefault="00E8645F">
            <w:pPr>
              <w:widowControl w:val="0"/>
              <w:jc w:val="center"/>
            </w:pPr>
            <w:r>
              <w:rPr>
                <w:sz w:val="18"/>
                <w:szCs w:val="18"/>
              </w:rPr>
              <w:t>11</w:t>
            </w:r>
          </w:p>
        </w:tc>
      </w:tr>
      <w:tr w:rsidR="00E8645F" w14:paraId="3D2AF137"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62D0693" w14:textId="77777777" w:rsidR="00E8645F" w:rsidRDefault="00E8645F">
            <w:pPr>
              <w:widowControl w:val="0"/>
              <w:jc w:val="center"/>
            </w:pPr>
            <w:r>
              <w:rPr>
                <w:sz w:val="18"/>
                <w:szCs w:val="18"/>
              </w:rPr>
              <w:t>12,8</w:t>
            </w:r>
          </w:p>
        </w:tc>
        <w:tc>
          <w:tcPr>
            <w:tcW w:w="755" w:type="dxa"/>
            <w:tcBorders>
              <w:top w:val="single" w:sz="4" w:space="0" w:color="000000"/>
              <w:left w:val="single" w:sz="4" w:space="0" w:color="000000"/>
              <w:bottom w:val="single" w:sz="4" w:space="0" w:color="000000"/>
            </w:tcBorders>
            <w:shd w:val="clear" w:color="auto" w:fill="auto"/>
            <w:vAlign w:val="center"/>
          </w:tcPr>
          <w:p w14:paraId="48621C0E" w14:textId="77777777" w:rsidR="00E8645F" w:rsidRDefault="00E8645F">
            <w:pPr>
              <w:widowControl w:val="0"/>
              <w:jc w:val="center"/>
            </w:pPr>
            <w:r>
              <w:rPr>
                <w:sz w:val="18"/>
                <w:szCs w:val="18"/>
              </w:rPr>
              <w:t>84</w:t>
            </w:r>
          </w:p>
        </w:tc>
        <w:tc>
          <w:tcPr>
            <w:tcW w:w="964" w:type="dxa"/>
            <w:tcBorders>
              <w:top w:val="single" w:sz="4" w:space="0" w:color="000000"/>
              <w:left w:val="single" w:sz="4" w:space="0" w:color="000000"/>
              <w:bottom w:val="single" w:sz="4" w:space="0" w:color="000000"/>
            </w:tcBorders>
            <w:shd w:val="clear" w:color="auto" w:fill="auto"/>
            <w:vAlign w:val="center"/>
          </w:tcPr>
          <w:p w14:paraId="76DB1914" w14:textId="77777777" w:rsidR="00E8645F" w:rsidRDefault="00E8645F">
            <w:pPr>
              <w:widowControl w:val="0"/>
              <w:jc w:val="center"/>
            </w:pPr>
            <w:r>
              <w:rPr>
                <w:sz w:val="18"/>
                <w:szCs w:val="18"/>
              </w:rPr>
              <w:t>14,2</w:t>
            </w:r>
          </w:p>
        </w:tc>
        <w:tc>
          <w:tcPr>
            <w:tcW w:w="616" w:type="dxa"/>
            <w:tcBorders>
              <w:top w:val="single" w:sz="4" w:space="0" w:color="000000"/>
              <w:left w:val="single" w:sz="4" w:space="0" w:color="000000"/>
              <w:bottom w:val="single" w:sz="4" w:space="0" w:color="000000"/>
            </w:tcBorders>
            <w:shd w:val="clear" w:color="auto" w:fill="auto"/>
            <w:vAlign w:val="center"/>
          </w:tcPr>
          <w:p w14:paraId="4E5E05DB" w14:textId="77777777" w:rsidR="00E8645F" w:rsidRDefault="00E8645F">
            <w:pPr>
              <w:widowControl w:val="0"/>
              <w:jc w:val="center"/>
            </w:pPr>
            <w:r>
              <w:rPr>
                <w:sz w:val="18"/>
                <w:szCs w:val="18"/>
              </w:rPr>
              <w:t>48</w:t>
            </w:r>
          </w:p>
        </w:tc>
        <w:tc>
          <w:tcPr>
            <w:tcW w:w="911" w:type="dxa"/>
            <w:tcBorders>
              <w:top w:val="single" w:sz="4" w:space="0" w:color="000000"/>
              <w:left w:val="single" w:sz="4" w:space="0" w:color="000000"/>
              <w:bottom w:val="single" w:sz="4" w:space="0" w:color="000000"/>
            </w:tcBorders>
            <w:shd w:val="clear" w:color="auto" w:fill="auto"/>
            <w:vAlign w:val="center"/>
          </w:tcPr>
          <w:p w14:paraId="08138A7D" w14:textId="77777777" w:rsidR="00E8645F" w:rsidRDefault="00E8645F">
            <w:pPr>
              <w:widowControl w:val="0"/>
              <w:jc w:val="center"/>
            </w:pPr>
            <w:r>
              <w:rPr>
                <w:sz w:val="18"/>
                <w:szCs w:val="18"/>
              </w:rPr>
              <w:t>15,6</w:t>
            </w:r>
          </w:p>
        </w:tc>
        <w:tc>
          <w:tcPr>
            <w:tcW w:w="630" w:type="dxa"/>
            <w:tcBorders>
              <w:top w:val="single" w:sz="4" w:space="0" w:color="000000"/>
              <w:left w:val="single" w:sz="4" w:space="0" w:color="000000"/>
              <w:bottom w:val="single" w:sz="4" w:space="0" w:color="000000"/>
            </w:tcBorders>
            <w:shd w:val="clear" w:color="auto" w:fill="auto"/>
            <w:vAlign w:val="center"/>
          </w:tcPr>
          <w:p w14:paraId="70B48E69" w14:textId="77777777" w:rsidR="00E8645F" w:rsidRDefault="00E8645F">
            <w:pPr>
              <w:widowControl w:val="0"/>
              <w:jc w:val="center"/>
            </w:pPr>
            <w:r>
              <w:rPr>
                <w:sz w:val="18"/>
                <w:szCs w:val="18"/>
              </w:rPr>
              <w:t>28</w:t>
            </w:r>
          </w:p>
        </w:tc>
        <w:tc>
          <w:tcPr>
            <w:tcW w:w="1071" w:type="dxa"/>
            <w:tcBorders>
              <w:top w:val="single" w:sz="4" w:space="0" w:color="000000"/>
              <w:left w:val="single" w:sz="4" w:space="0" w:color="000000"/>
              <w:bottom w:val="single" w:sz="4" w:space="0" w:color="000000"/>
            </w:tcBorders>
            <w:shd w:val="clear" w:color="auto" w:fill="auto"/>
            <w:vAlign w:val="center"/>
          </w:tcPr>
          <w:p w14:paraId="59C84A67" w14:textId="77777777" w:rsidR="00E8645F" w:rsidRDefault="00E8645F">
            <w:pPr>
              <w:widowControl w:val="0"/>
              <w:jc w:val="center"/>
            </w:pPr>
            <w:r>
              <w:rPr>
                <w:sz w:val="18"/>
                <w:szCs w:val="18"/>
              </w:rPr>
              <w:t>18,2</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DB3FC9" w14:textId="77777777" w:rsidR="00E8645F" w:rsidRDefault="00E8645F">
            <w:pPr>
              <w:widowControl w:val="0"/>
              <w:jc w:val="center"/>
            </w:pPr>
            <w:r>
              <w:rPr>
                <w:sz w:val="18"/>
                <w:szCs w:val="18"/>
              </w:rPr>
              <w:t>10</w:t>
            </w:r>
          </w:p>
        </w:tc>
      </w:tr>
      <w:tr w:rsidR="00E8645F" w14:paraId="3DBCF297"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337493BD" w14:textId="77777777" w:rsidR="00E8645F" w:rsidRDefault="00E8645F">
            <w:pPr>
              <w:widowControl w:val="0"/>
              <w:jc w:val="center"/>
            </w:pPr>
            <w:r>
              <w:rPr>
                <w:sz w:val="18"/>
                <w:szCs w:val="18"/>
              </w:rPr>
              <w:t>12,9</w:t>
            </w:r>
          </w:p>
        </w:tc>
        <w:tc>
          <w:tcPr>
            <w:tcW w:w="755" w:type="dxa"/>
            <w:tcBorders>
              <w:top w:val="single" w:sz="4" w:space="0" w:color="000000"/>
              <w:left w:val="single" w:sz="4" w:space="0" w:color="000000"/>
              <w:bottom w:val="single" w:sz="4" w:space="0" w:color="000000"/>
            </w:tcBorders>
            <w:shd w:val="clear" w:color="auto" w:fill="auto"/>
            <w:vAlign w:val="center"/>
          </w:tcPr>
          <w:p w14:paraId="1A547B73" w14:textId="77777777" w:rsidR="00E8645F" w:rsidRDefault="00E8645F">
            <w:pPr>
              <w:widowControl w:val="0"/>
              <w:jc w:val="center"/>
            </w:pPr>
            <w:r>
              <w:rPr>
                <w:sz w:val="18"/>
                <w:szCs w:val="18"/>
              </w:rPr>
              <w:t>82</w:t>
            </w:r>
          </w:p>
        </w:tc>
        <w:tc>
          <w:tcPr>
            <w:tcW w:w="964" w:type="dxa"/>
            <w:tcBorders>
              <w:top w:val="single" w:sz="4" w:space="0" w:color="000000"/>
              <w:left w:val="single" w:sz="4" w:space="0" w:color="000000"/>
              <w:bottom w:val="single" w:sz="4" w:space="0" w:color="000000"/>
            </w:tcBorders>
            <w:shd w:val="clear" w:color="auto" w:fill="auto"/>
            <w:vAlign w:val="center"/>
          </w:tcPr>
          <w:p w14:paraId="3610B0B0" w14:textId="77777777" w:rsidR="00E8645F" w:rsidRDefault="00E8645F">
            <w:pPr>
              <w:widowControl w:val="0"/>
              <w:jc w:val="center"/>
            </w:pPr>
            <w:r>
              <w:rPr>
                <w:sz w:val="18"/>
                <w:szCs w:val="18"/>
              </w:rPr>
              <w:t>14,3</w:t>
            </w:r>
          </w:p>
        </w:tc>
        <w:tc>
          <w:tcPr>
            <w:tcW w:w="616" w:type="dxa"/>
            <w:tcBorders>
              <w:top w:val="single" w:sz="4" w:space="0" w:color="000000"/>
              <w:left w:val="single" w:sz="4" w:space="0" w:color="000000"/>
              <w:bottom w:val="single" w:sz="4" w:space="0" w:color="000000"/>
            </w:tcBorders>
            <w:shd w:val="clear" w:color="auto" w:fill="auto"/>
            <w:vAlign w:val="center"/>
          </w:tcPr>
          <w:p w14:paraId="39571579" w14:textId="77777777" w:rsidR="00E8645F" w:rsidRDefault="00E8645F">
            <w:pPr>
              <w:widowControl w:val="0"/>
              <w:jc w:val="center"/>
            </w:pPr>
            <w:r>
              <w:rPr>
                <w:sz w:val="18"/>
                <w:szCs w:val="18"/>
              </w:rPr>
              <w:t>46</w:t>
            </w:r>
          </w:p>
        </w:tc>
        <w:tc>
          <w:tcPr>
            <w:tcW w:w="911" w:type="dxa"/>
            <w:tcBorders>
              <w:top w:val="single" w:sz="4" w:space="0" w:color="000000"/>
              <w:left w:val="single" w:sz="4" w:space="0" w:color="000000"/>
              <w:bottom w:val="single" w:sz="4" w:space="0" w:color="000000"/>
            </w:tcBorders>
            <w:shd w:val="clear" w:color="auto" w:fill="auto"/>
            <w:vAlign w:val="center"/>
          </w:tcPr>
          <w:p w14:paraId="5CDF8C03" w14:textId="77777777" w:rsidR="00E8645F" w:rsidRDefault="00E8645F">
            <w:pPr>
              <w:widowControl w:val="0"/>
              <w:jc w:val="center"/>
            </w:pPr>
            <w:r>
              <w:rPr>
                <w:sz w:val="18"/>
                <w:szCs w:val="18"/>
              </w:rPr>
              <w:t>15,7</w:t>
            </w:r>
          </w:p>
        </w:tc>
        <w:tc>
          <w:tcPr>
            <w:tcW w:w="630" w:type="dxa"/>
            <w:tcBorders>
              <w:top w:val="single" w:sz="4" w:space="0" w:color="000000"/>
              <w:left w:val="single" w:sz="4" w:space="0" w:color="000000"/>
              <w:bottom w:val="single" w:sz="4" w:space="0" w:color="000000"/>
            </w:tcBorders>
            <w:shd w:val="clear" w:color="auto" w:fill="auto"/>
            <w:vAlign w:val="center"/>
          </w:tcPr>
          <w:p w14:paraId="070B2CC1" w14:textId="77777777" w:rsidR="00E8645F" w:rsidRDefault="00E8645F">
            <w:pPr>
              <w:widowControl w:val="0"/>
              <w:jc w:val="center"/>
            </w:pPr>
            <w:r>
              <w:rPr>
                <w:sz w:val="18"/>
                <w:szCs w:val="18"/>
              </w:rPr>
              <w:t>27</w:t>
            </w:r>
          </w:p>
        </w:tc>
        <w:tc>
          <w:tcPr>
            <w:tcW w:w="1071" w:type="dxa"/>
            <w:tcBorders>
              <w:top w:val="single" w:sz="4" w:space="0" w:color="000000"/>
              <w:left w:val="single" w:sz="4" w:space="0" w:color="000000"/>
              <w:bottom w:val="single" w:sz="4" w:space="0" w:color="000000"/>
            </w:tcBorders>
            <w:shd w:val="clear" w:color="auto" w:fill="auto"/>
            <w:vAlign w:val="center"/>
          </w:tcPr>
          <w:p w14:paraId="52C09D89" w14:textId="77777777" w:rsidR="00E8645F" w:rsidRDefault="00E8645F">
            <w:pPr>
              <w:widowControl w:val="0"/>
              <w:jc w:val="center"/>
            </w:pPr>
            <w:r>
              <w:rPr>
                <w:sz w:val="18"/>
                <w:szCs w:val="18"/>
              </w:rPr>
              <w:t>18,3</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687E2A" w14:textId="77777777" w:rsidR="00E8645F" w:rsidRDefault="00E8645F">
            <w:pPr>
              <w:widowControl w:val="0"/>
              <w:jc w:val="center"/>
            </w:pPr>
            <w:r>
              <w:rPr>
                <w:sz w:val="18"/>
                <w:szCs w:val="18"/>
              </w:rPr>
              <w:t>9</w:t>
            </w:r>
          </w:p>
        </w:tc>
      </w:tr>
      <w:tr w:rsidR="00E8645F" w14:paraId="7EA2D76C"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14B362D3" w14:textId="77777777" w:rsidR="00E8645F" w:rsidRDefault="00E8645F">
            <w:pPr>
              <w:widowControl w:val="0"/>
              <w:jc w:val="center"/>
            </w:pPr>
            <w:r>
              <w:rPr>
                <w:sz w:val="18"/>
                <w:szCs w:val="18"/>
              </w:rPr>
              <w:t>13,0</w:t>
            </w:r>
          </w:p>
        </w:tc>
        <w:tc>
          <w:tcPr>
            <w:tcW w:w="755" w:type="dxa"/>
            <w:tcBorders>
              <w:top w:val="single" w:sz="4" w:space="0" w:color="000000"/>
              <w:left w:val="single" w:sz="4" w:space="0" w:color="000000"/>
              <w:bottom w:val="single" w:sz="4" w:space="0" w:color="000000"/>
            </w:tcBorders>
            <w:shd w:val="clear" w:color="auto" w:fill="auto"/>
            <w:vAlign w:val="center"/>
          </w:tcPr>
          <w:p w14:paraId="40E2F592" w14:textId="77777777" w:rsidR="00E8645F" w:rsidRDefault="00E8645F">
            <w:pPr>
              <w:widowControl w:val="0"/>
              <w:jc w:val="center"/>
            </w:pPr>
            <w:r>
              <w:rPr>
                <w:sz w:val="18"/>
                <w:szCs w:val="18"/>
              </w:rPr>
              <w:t>80</w:t>
            </w:r>
          </w:p>
        </w:tc>
        <w:tc>
          <w:tcPr>
            <w:tcW w:w="964" w:type="dxa"/>
            <w:tcBorders>
              <w:top w:val="single" w:sz="4" w:space="0" w:color="000000"/>
              <w:left w:val="single" w:sz="4" w:space="0" w:color="000000"/>
              <w:bottom w:val="single" w:sz="4" w:space="0" w:color="000000"/>
            </w:tcBorders>
            <w:shd w:val="clear" w:color="auto" w:fill="auto"/>
            <w:vAlign w:val="center"/>
          </w:tcPr>
          <w:p w14:paraId="5DF3AF5D"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689B6E01" w14:textId="77777777" w:rsidR="00E8645F" w:rsidRDefault="00E8645F">
            <w:pPr>
              <w:widowControl w:val="0"/>
              <w:jc w:val="center"/>
            </w:pPr>
            <w:r>
              <w:rPr>
                <w:sz w:val="18"/>
                <w:szCs w:val="18"/>
              </w:rPr>
              <w:t>45</w:t>
            </w:r>
          </w:p>
        </w:tc>
        <w:tc>
          <w:tcPr>
            <w:tcW w:w="911" w:type="dxa"/>
            <w:tcBorders>
              <w:top w:val="single" w:sz="4" w:space="0" w:color="000000"/>
              <w:left w:val="single" w:sz="4" w:space="0" w:color="000000"/>
              <w:bottom w:val="single" w:sz="4" w:space="0" w:color="000000"/>
            </w:tcBorders>
            <w:shd w:val="clear" w:color="auto" w:fill="auto"/>
            <w:vAlign w:val="center"/>
          </w:tcPr>
          <w:p w14:paraId="2DD819CB" w14:textId="77777777" w:rsidR="00E8645F" w:rsidRDefault="00E8645F">
            <w:pPr>
              <w:widowControl w:val="0"/>
              <w:jc w:val="center"/>
            </w:pPr>
            <w:r>
              <w:rPr>
                <w:sz w:val="18"/>
                <w:szCs w:val="18"/>
              </w:rPr>
              <w:t>15,8</w:t>
            </w:r>
          </w:p>
        </w:tc>
        <w:tc>
          <w:tcPr>
            <w:tcW w:w="630" w:type="dxa"/>
            <w:tcBorders>
              <w:top w:val="single" w:sz="4" w:space="0" w:color="000000"/>
              <w:left w:val="single" w:sz="4" w:space="0" w:color="000000"/>
              <w:bottom w:val="single" w:sz="4" w:space="0" w:color="000000"/>
            </w:tcBorders>
            <w:shd w:val="clear" w:color="auto" w:fill="auto"/>
            <w:vAlign w:val="center"/>
          </w:tcPr>
          <w:p w14:paraId="56625D22" w14:textId="77777777" w:rsidR="00E8645F" w:rsidRDefault="00E8645F">
            <w:pPr>
              <w:widowControl w:val="0"/>
              <w:jc w:val="center"/>
            </w:pPr>
            <w:r>
              <w:rPr>
                <w:sz w:val="18"/>
                <w:szCs w:val="18"/>
              </w:rPr>
              <w:t>26</w:t>
            </w:r>
          </w:p>
        </w:tc>
        <w:tc>
          <w:tcPr>
            <w:tcW w:w="1071" w:type="dxa"/>
            <w:tcBorders>
              <w:top w:val="single" w:sz="4" w:space="0" w:color="000000"/>
              <w:left w:val="single" w:sz="4" w:space="0" w:color="000000"/>
              <w:bottom w:val="single" w:sz="4" w:space="0" w:color="000000"/>
            </w:tcBorders>
            <w:shd w:val="clear" w:color="auto" w:fill="auto"/>
            <w:vAlign w:val="center"/>
          </w:tcPr>
          <w:p w14:paraId="169BB9C5" w14:textId="77777777" w:rsidR="00E8645F" w:rsidRDefault="00E8645F">
            <w:pPr>
              <w:widowControl w:val="0"/>
              <w:jc w:val="center"/>
            </w:pPr>
            <w:r>
              <w:rPr>
                <w:sz w:val="18"/>
                <w:szCs w:val="18"/>
              </w:rPr>
              <w:t>18,4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327AED" w14:textId="77777777" w:rsidR="00E8645F" w:rsidRDefault="00E8645F">
            <w:pPr>
              <w:widowControl w:val="0"/>
              <w:jc w:val="center"/>
            </w:pPr>
            <w:r>
              <w:rPr>
                <w:sz w:val="18"/>
                <w:szCs w:val="18"/>
              </w:rPr>
              <w:t>8</w:t>
            </w:r>
          </w:p>
        </w:tc>
      </w:tr>
      <w:tr w:rsidR="00E8645F" w14:paraId="51B91DD9"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82F37B4" w14:textId="77777777" w:rsidR="00E8645F" w:rsidRDefault="00E8645F">
            <w:pPr>
              <w:widowControl w:val="0"/>
              <w:jc w:val="center"/>
            </w:pPr>
            <w:r>
              <w:rPr>
                <w:sz w:val="18"/>
                <w:szCs w:val="18"/>
              </w:rPr>
              <w:t>13,1</w:t>
            </w:r>
          </w:p>
        </w:tc>
        <w:tc>
          <w:tcPr>
            <w:tcW w:w="755" w:type="dxa"/>
            <w:tcBorders>
              <w:top w:val="single" w:sz="4" w:space="0" w:color="000000"/>
              <w:left w:val="single" w:sz="4" w:space="0" w:color="000000"/>
              <w:bottom w:val="single" w:sz="4" w:space="0" w:color="000000"/>
            </w:tcBorders>
            <w:shd w:val="clear" w:color="auto" w:fill="auto"/>
            <w:vAlign w:val="center"/>
          </w:tcPr>
          <w:p w14:paraId="5678DCC4" w14:textId="77777777" w:rsidR="00E8645F" w:rsidRDefault="00E8645F">
            <w:pPr>
              <w:widowControl w:val="0"/>
              <w:jc w:val="center"/>
            </w:pPr>
            <w:r>
              <w:rPr>
                <w:sz w:val="18"/>
                <w:szCs w:val="18"/>
              </w:rPr>
              <w:t>78</w:t>
            </w:r>
          </w:p>
        </w:tc>
        <w:tc>
          <w:tcPr>
            <w:tcW w:w="964" w:type="dxa"/>
            <w:tcBorders>
              <w:top w:val="single" w:sz="4" w:space="0" w:color="000000"/>
              <w:left w:val="single" w:sz="4" w:space="0" w:color="000000"/>
              <w:bottom w:val="single" w:sz="4" w:space="0" w:color="000000"/>
            </w:tcBorders>
            <w:shd w:val="clear" w:color="auto" w:fill="auto"/>
            <w:vAlign w:val="center"/>
          </w:tcPr>
          <w:p w14:paraId="75BA2603" w14:textId="77777777" w:rsidR="00E8645F" w:rsidRDefault="00E8645F">
            <w:pPr>
              <w:widowControl w:val="0"/>
              <w:jc w:val="center"/>
            </w:pPr>
            <w:r>
              <w:rPr>
                <w:sz w:val="18"/>
                <w:szCs w:val="18"/>
              </w:rPr>
              <w:t>14,4</w:t>
            </w:r>
          </w:p>
        </w:tc>
        <w:tc>
          <w:tcPr>
            <w:tcW w:w="616" w:type="dxa"/>
            <w:tcBorders>
              <w:top w:val="single" w:sz="4" w:space="0" w:color="000000"/>
              <w:left w:val="single" w:sz="4" w:space="0" w:color="000000"/>
              <w:bottom w:val="single" w:sz="4" w:space="0" w:color="000000"/>
            </w:tcBorders>
            <w:shd w:val="clear" w:color="auto" w:fill="auto"/>
            <w:vAlign w:val="center"/>
          </w:tcPr>
          <w:p w14:paraId="015146FE" w14:textId="77777777" w:rsidR="00E8645F" w:rsidRDefault="00E8645F">
            <w:pPr>
              <w:widowControl w:val="0"/>
              <w:jc w:val="center"/>
            </w:pPr>
            <w:r>
              <w:rPr>
                <w:sz w:val="18"/>
                <w:szCs w:val="18"/>
              </w:rPr>
              <w:t>44</w:t>
            </w:r>
          </w:p>
        </w:tc>
        <w:tc>
          <w:tcPr>
            <w:tcW w:w="911" w:type="dxa"/>
            <w:tcBorders>
              <w:top w:val="single" w:sz="4" w:space="0" w:color="000000"/>
              <w:left w:val="single" w:sz="4" w:space="0" w:color="000000"/>
              <w:bottom w:val="single" w:sz="4" w:space="0" w:color="000000"/>
            </w:tcBorders>
            <w:shd w:val="clear" w:color="auto" w:fill="auto"/>
            <w:vAlign w:val="center"/>
          </w:tcPr>
          <w:p w14:paraId="261D222A" w14:textId="77777777" w:rsidR="00E8645F" w:rsidRDefault="00E8645F">
            <w:pPr>
              <w:widowControl w:val="0"/>
              <w:jc w:val="center"/>
            </w:pPr>
            <w:r>
              <w:rPr>
                <w:sz w:val="18"/>
                <w:szCs w:val="18"/>
              </w:rPr>
              <w:t>15,9</w:t>
            </w:r>
          </w:p>
        </w:tc>
        <w:tc>
          <w:tcPr>
            <w:tcW w:w="630" w:type="dxa"/>
            <w:tcBorders>
              <w:top w:val="single" w:sz="4" w:space="0" w:color="000000"/>
              <w:left w:val="single" w:sz="4" w:space="0" w:color="000000"/>
              <w:bottom w:val="single" w:sz="4" w:space="0" w:color="000000"/>
            </w:tcBorders>
            <w:shd w:val="clear" w:color="auto" w:fill="auto"/>
            <w:vAlign w:val="center"/>
          </w:tcPr>
          <w:p w14:paraId="46B47F53" w14:textId="77777777" w:rsidR="00E8645F" w:rsidRDefault="00E8645F">
            <w:pPr>
              <w:widowControl w:val="0"/>
              <w:jc w:val="center"/>
            </w:pPr>
            <w:r>
              <w:rPr>
                <w:sz w:val="18"/>
                <w:szCs w:val="18"/>
              </w:rPr>
              <w:t>25</w:t>
            </w:r>
          </w:p>
        </w:tc>
        <w:tc>
          <w:tcPr>
            <w:tcW w:w="1071" w:type="dxa"/>
            <w:tcBorders>
              <w:top w:val="single" w:sz="4" w:space="0" w:color="000000"/>
              <w:left w:val="single" w:sz="4" w:space="0" w:color="000000"/>
              <w:bottom w:val="single" w:sz="4" w:space="0" w:color="000000"/>
            </w:tcBorders>
            <w:shd w:val="clear" w:color="auto" w:fill="auto"/>
            <w:vAlign w:val="center"/>
          </w:tcPr>
          <w:p w14:paraId="15855EDF" w14:textId="77777777" w:rsidR="00E8645F" w:rsidRDefault="00E8645F">
            <w:pPr>
              <w:widowControl w:val="0"/>
              <w:jc w:val="center"/>
            </w:pPr>
            <w:r>
              <w:rPr>
                <w:sz w:val="18"/>
                <w:szCs w:val="18"/>
              </w:rPr>
              <w:t>18,6</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95465D" w14:textId="77777777" w:rsidR="00E8645F" w:rsidRDefault="00E8645F">
            <w:pPr>
              <w:widowControl w:val="0"/>
              <w:jc w:val="center"/>
            </w:pPr>
            <w:r>
              <w:rPr>
                <w:sz w:val="18"/>
                <w:szCs w:val="18"/>
              </w:rPr>
              <w:t>7</w:t>
            </w:r>
          </w:p>
        </w:tc>
      </w:tr>
      <w:tr w:rsidR="00E8645F" w14:paraId="1B1ABA43"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45BAF349" w14:textId="77777777" w:rsidR="00E8645F" w:rsidRDefault="00E8645F">
            <w:pPr>
              <w:widowControl w:val="0"/>
              <w:jc w:val="center"/>
            </w:pPr>
            <w:r>
              <w:rPr>
                <w:sz w:val="18"/>
                <w:szCs w:val="18"/>
              </w:rPr>
              <w:t>13,2</w:t>
            </w:r>
          </w:p>
        </w:tc>
        <w:tc>
          <w:tcPr>
            <w:tcW w:w="755" w:type="dxa"/>
            <w:tcBorders>
              <w:top w:val="single" w:sz="4" w:space="0" w:color="000000"/>
              <w:left w:val="single" w:sz="4" w:space="0" w:color="000000"/>
              <w:bottom w:val="single" w:sz="4" w:space="0" w:color="000000"/>
            </w:tcBorders>
            <w:shd w:val="clear" w:color="auto" w:fill="auto"/>
            <w:vAlign w:val="center"/>
          </w:tcPr>
          <w:p w14:paraId="30140F1D" w14:textId="77777777" w:rsidR="00E8645F" w:rsidRDefault="00E8645F">
            <w:pPr>
              <w:widowControl w:val="0"/>
              <w:jc w:val="center"/>
            </w:pPr>
            <w:r>
              <w:rPr>
                <w:sz w:val="18"/>
                <w:szCs w:val="18"/>
              </w:rPr>
              <w:t>76</w:t>
            </w:r>
          </w:p>
        </w:tc>
        <w:tc>
          <w:tcPr>
            <w:tcW w:w="964" w:type="dxa"/>
            <w:tcBorders>
              <w:top w:val="single" w:sz="4" w:space="0" w:color="000000"/>
              <w:left w:val="single" w:sz="4" w:space="0" w:color="000000"/>
              <w:bottom w:val="single" w:sz="4" w:space="0" w:color="000000"/>
            </w:tcBorders>
            <w:shd w:val="clear" w:color="auto" w:fill="auto"/>
            <w:vAlign w:val="center"/>
          </w:tcPr>
          <w:p w14:paraId="0C948BFA" w14:textId="77777777" w:rsidR="00E8645F" w:rsidRDefault="00E8645F">
            <w:pPr>
              <w:widowControl w:val="0"/>
              <w:jc w:val="center"/>
            </w:pPr>
            <w:r>
              <w:rPr>
                <w:sz w:val="18"/>
                <w:szCs w:val="18"/>
              </w:rPr>
              <w:t>14,5</w:t>
            </w:r>
          </w:p>
        </w:tc>
        <w:tc>
          <w:tcPr>
            <w:tcW w:w="616" w:type="dxa"/>
            <w:tcBorders>
              <w:top w:val="single" w:sz="4" w:space="0" w:color="000000"/>
              <w:left w:val="single" w:sz="4" w:space="0" w:color="000000"/>
              <w:bottom w:val="single" w:sz="4" w:space="0" w:color="000000"/>
            </w:tcBorders>
            <w:shd w:val="clear" w:color="auto" w:fill="auto"/>
            <w:vAlign w:val="center"/>
          </w:tcPr>
          <w:p w14:paraId="39CAB164" w14:textId="77777777" w:rsidR="00E8645F" w:rsidRDefault="00E8645F">
            <w:pPr>
              <w:widowControl w:val="0"/>
              <w:jc w:val="center"/>
            </w:pPr>
            <w:r>
              <w:rPr>
                <w:sz w:val="18"/>
                <w:szCs w:val="18"/>
              </w:rPr>
              <w:t>42</w:t>
            </w:r>
          </w:p>
        </w:tc>
        <w:tc>
          <w:tcPr>
            <w:tcW w:w="911" w:type="dxa"/>
            <w:tcBorders>
              <w:top w:val="single" w:sz="4" w:space="0" w:color="000000"/>
              <w:left w:val="single" w:sz="4" w:space="0" w:color="000000"/>
              <w:bottom w:val="single" w:sz="4" w:space="0" w:color="000000"/>
            </w:tcBorders>
            <w:shd w:val="clear" w:color="auto" w:fill="auto"/>
            <w:vAlign w:val="center"/>
          </w:tcPr>
          <w:p w14:paraId="30040C51" w14:textId="77777777" w:rsidR="00E8645F" w:rsidRDefault="00E8645F">
            <w:pPr>
              <w:widowControl w:val="0"/>
              <w:jc w:val="center"/>
            </w:pPr>
            <w:r>
              <w:rPr>
                <w:sz w:val="18"/>
                <w:szCs w:val="18"/>
              </w:rPr>
              <w:t>16,0</w:t>
            </w:r>
          </w:p>
        </w:tc>
        <w:tc>
          <w:tcPr>
            <w:tcW w:w="630" w:type="dxa"/>
            <w:tcBorders>
              <w:top w:val="single" w:sz="4" w:space="0" w:color="000000"/>
              <w:left w:val="single" w:sz="4" w:space="0" w:color="000000"/>
              <w:bottom w:val="single" w:sz="4" w:space="0" w:color="000000"/>
            </w:tcBorders>
            <w:shd w:val="clear" w:color="auto" w:fill="auto"/>
            <w:vAlign w:val="center"/>
          </w:tcPr>
          <w:p w14:paraId="265941BD" w14:textId="77777777" w:rsidR="00E8645F" w:rsidRDefault="00E8645F">
            <w:pPr>
              <w:widowControl w:val="0"/>
              <w:jc w:val="center"/>
            </w:pPr>
            <w:r>
              <w:rPr>
                <w:sz w:val="18"/>
                <w:szCs w:val="18"/>
              </w:rPr>
              <w:t>24</w:t>
            </w:r>
          </w:p>
        </w:tc>
        <w:tc>
          <w:tcPr>
            <w:tcW w:w="1071" w:type="dxa"/>
            <w:tcBorders>
              <w:top w:val="single" w:sz="4" w:space="0" w:color="000000"/>
              <w:left w:val="single" w:sz="4" w:space="0" w:color="000000"/>
              <w:bottom w:val="single" w:sz="4" w:space="0" w:color="000000"/>
            </w:tcBorders>
            <w:shd w:val="clear" w:color="auto" w:fill="auto"/>
            <w:vAlign w:val="center"/>
          </w:tcPr>
          <w:p w14:paraId="493BBFFC" w14:textId="77777777" w:rsidR="00E8645F" w:rsidRDefault="00E8645F">
            <w:pPr>
              <w:widowControl w:val="0"/>
              <w:jc w:val="center"/>
            </w:pPr>
            <w:r>
              <w:rPr>
                <w:sz w:val="18"/>
                <w:szCs w:val="18"/>
              </w:rPr>
              <w:t>18,8</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40F599" w14:textId="77777777" w:rsidR="00E8645F" w:rsidRDefault="00E8645F">
            <w:pPr>
              <w:widowControl w:val="0"/>
              <w:jc w:val="center"/>
            </w:pPr>
            <w:r>
              <w:rPr>
                <w:sz w:val="18"/>
                <w:szCs w:val="18"/>
              </w:rPr>
              <w:t>6</w:t>
            </w:r>
          </w:p>
        </w:tc>
      </w:tr>
      <w:tr w:rsidR="00E8645F" w14:paraId="51905B8F"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6B686159" w14:textId="77777777" w:rsidR="00E8645F" w:rsidRDefault="00E8645F">
            <w:pPr>
              <w:widowControl w:val="0"/>
              <w:jc w:val="center"/>
            </w:pPr>
            <w:r>
              <w:rPr>
                <w:sz w:val="18"/>
                <w:szCs w:val="18"/>
              </w:rPr>
              <w:t>13,3</w:t>
            </w:r>
          </w:p>
        </w:tc>
        <w:tc>
          <w:tcPr>
            <w:tcW w:w="755" w:type="dxa"/>
            <w:tcBorders>
              <w:top w:val="single" w:sz="4" w:space="0" w:color="000000"/>
              <w:left w:val="single" w:sz="4" w:space="0" w:color="000000"/>
              <w:bottom w:val="single" w:sz="4" w:space="0" w:color="000000"/>
            </w:tcBorders>
            <w:shd w:val="clear" w:color="auto" w:fill="auto"/>
            <w:vAlign w:val="center"/>
          </w:tcPr>
          <w:p w14:paraId="1E6B7856" w14:textId="77777777" w:rsidR="00E8645F" w:rsidRDefault="00E8645F">
            <w:pPr>
              <w:widowControl w:val="0"/>
              <w:jc w:val="center"/>
            </w:pPr>
            <w:r>
              <w:rPr>
                <w:sz w:val="18"/>
                <w:szCs w:val="18"/>
              </w:rPr>
              <w:t>73</w:t>
            </w:r>
          </w:p>
        </w:tc>
        <w:tc>
          <w:tcPr>
            <w:tcW w:w="964" w:type="dxa"/>
            <w:tcBorders>
              <w:top w:val="single" w:sz="4" w:space="0" w:color="000000"/>
              <w:left w:val="single" w:sz="4" w:space="0" w:color="000000"/>
              <w:bottom w:val="single" w:sz="4" w:space="0" w:color="000000"/>
            </w:tcBorders>
            <w:shd w:val="clear" w:color="auto" w:fill="auto"/>
            <w:vAlign w:val="center"/>
          </w:tcPr>
          <w:p w14:paraId="1BF44F64"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06966222" w14:textId="77777777" w:rsidR="00E8645F" w:rsidRDefault="00E8645F">
            <w:pPr>
              <w:widowControl w:val="0"/>
              <w:jc w:val="center"/>
            </w:pPr>
            <w:r>
              <w:rPr>
                <w:sz w:val="18"/>
                <w:szCs w:val="18"/>
              </w:rPr>
              <w:t>41</w:t>
            </w:r>
          </w:p>
        </w:tc>
        <w:tc>
          <w:tcPr>
            <w:tcW w:w="911" w:type="dxa"/>
            <w:tcBorders>
              <w:top w:val="single" w:sz="4" w:space="0" w:color="000000"/>
              <w:left w:val="single" w:sz="4" w:space="0" w:color="000000"/>
              <w:bottom w:val="single" w:sz="4" w:space="0" w:color="000000"/>
            </w:tcBorders>
            <w:shd w:val="clear" w:color="auto" w:fill="auto"/>
            <w:vAlign w:val="center"/>
          </w:tcPr>
          <w:p w14:paraId="523F6BAC" w14:textId="77777777" w:rsidR="00E8645F" w:rsidRDefault="00E8645F">
            <w:pPr>
              <w:widowControl w:val="0"/>
              <w:jc w:val="center"/>
            </w:pPr>
            <w:r>
              <w:rPr>
                <w:sz w:val="18"/>
                <w:szCs w:val="18"/>
              </w:rPr>
              <w:t>16,1</w:t>
            </w:r>
          </w:p>
        </w:tc>
        <w:tc>
          <w:tcPr>
            <w:tcW w:w="630" w:type="dxa"/>
            <w:tcBorders>
              <w:top w:val="single" w:sz="4" w:space="0" w:color="000000"/>
              <w:left w:val="single" w:sz="4" w:space="0" w:color="000000"/>
              <w:bottom w:val="single" w:sz="4" w:space="0" w:color="000000"/>
            </w:tcBorders>
            <w:shd w:val="clear" w:color="auto" w:fill="auto"/>
            <w:vAlign w:val="center"/>
          </w:tcPr>
          <w:p w14:paraId="66127D99" w14:textId="77777777" w:rsidR="00E8645F" w:rsidRDefault="00E8645F">
            <w:pPr>
              <w:widowControl w:val="0"/>
              <w:jc w:val="center"/>
            </w:pPr>
            <w:r>
              <w:rPr>
                <w:sz w:val="18"/>
                <w:szCs w:val="18"/>
              </w:rPr>
              <w:t>23</w:t>
            </w:r>
          </w:p>
        </w:tc>
        <w:tc>
          <w:tcPr>
            <w:tcW w:w="1071" w:type="dxa"/>
            <w:tcBorders>
              <w:top w:val="single" w:sz="4" w:space="0" w:color="000000"/>
              <w:left w:val="single" w:sz="4" w:space="0" w:color="000000"/>
              <w:bottom w:val="single" w:sz="4" w:space="0" w:color="000000"/>
            </w:tcBorders>
            <w:shd w:val="clear" w:color="auto" w:fill="auto"/>
          </w:tcPr>
          <w:p w14:paraId="6E6947CC" w14:textId="77777777" w:rsidR="00E8645F" w:rsidRDefault="00E8645F">
            <w:pPr>
              <w:widowControl w:val="0"/>
              <w:jc w:val="center"/>
            </w:pPr>
            <w:r>
              <w:rPr>
                <w:sz w:val="18"/>
                <w:szCs w:val="18"/>
              </w:rPr>
              <w:t>19,0</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F4488E" w14:textId="77777777" w:rsidR="00E8645F" w:rsidRDefault="00E8645F">
            <w:pPr>
              <w:widowControl w:val="0"/>
              <w:jc w:val="center"/>
            </w:pPr>
            <w:r>
              <w:rPr>
                <w:sz w:val="18"/>
                <w:szCs w:val="18"/>
              </w:rPr>
              <w:t>5</w:t>
            </w:r>
          </w:p>
        </w:tc>
      </w:tr>
      <w:tr w:rsidR="00E8645F" w14:paraId="116131F3"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2A154CF9" w14:textId="77777777" w:rsidR="00E8645F" w:rsidRDefault="00E8645F">
            <w:pPr>
              <w:widowControl w:val="0"/>
              <w:jc w:val="center"/>
            </w:pPr>
            <w:r>
              <w:rPr>
                <w:sz w:val="18"/>
                <w:szCs w:val="18"/>
              </w:rPr>
              <w:t>–</w:t>
            </w:r>
          </w:p>
        </w:tc>
        <w:tc>
          <w:tcPr>
            <w:tcW w:w="755" w:type="dxa"/>
            <w:tcBorders>
              <w:top w:val="single" w:sz="4" w:space="0" w:color="000000"/>
              <w:left w:val="single" w:sz="4" w:space="0" w:color="000000"/>
              <w:bottom w:val="single" w:sz="4" w:space="0" w:color="000000"/>
            </w:tcBorders>
            <w:shd w:val="clear" w:color="auto" w:fill="auto"/>
            <w:vAlign w:val="center"/>
          </w:tcPr>
          <w:p w14:paraId="0E36C600" w14:textId="77777777" w:rsidR="00E8645F" w:rsidRDefault="00E8645F">
            <w:pPr>
              <w:widowControl w:val="0"/>
              <w:jc w:val="center"/>
            </w:pPr>
            <w:r>
              <w:rPr>
                <w:sz w:val="18"/>
                <w:szCs w:val="18"/>
              </w:rPr>
              <w:t>72</w:t>
            </w:r>
          </w:p>
        </w:tc>
        <w:tc>
          <w:tcPr>
            <w:tcW w:w="964" w:type="dxa"/>
            <w:tcBorders>
              <w:top w:val="single" w:sz="4" w:space="0" w:color="000000"/>
              <w:left w:val="single" w:sz="4" w:space="0" w:color="000000"/>
              <w:bottom w:val="single" w:sz="4" w:space="0" w:color="000000"/>
            </w:tcBorders>
            <w:shd w:val="clear" w:color="auto" w:fill="auto"/>
            <w:vAlign w:val="center"/>
          </w:tcPr>
          <w:p w14:paraId="6656A3CC" w14:textId="77777777" w:rsidR="00E8645F" w:rsidRDefault="00E8645F">
            <w:pPr>
              <w:widowControl w:val="0"/>
              <w:jc w:val="center"/>
            </w:pPr>
            <w:r>
              <w:rPr>
                <w:sz w:val="18"/>
                <w:szCs w:val="18"/>
              </w:rPr>
              <w:t>14,6</w:t>
            </w:r>
          </w:p>
        </w:tc>
        <w:tc>
          <w:tcPr>
            <w:tcW w:w="616" w:type="dxa"/>
            <w:tcBorders>
              <w:top w:val="single" w:sz="4" w:space="0" w:color="000000"/>
              <w:left w:val="single" w:sz="4" w:space="0" w:color="000000"/>
              <w:bottom w:val="single" w:sz="4" w:space="0" w:color="000000"/>
            </w:tcBorders>
            <w:shd w:val="clear" w:color="auto" w:fill="auto"/>
            <w:vAlign w:val="center"/>
          </w:tcPr>
          <w:p w14:paraId="24D6B2FC" w14:textId="77777777" w:rsidR="00E8645F" w:rsidRDefault="00E8645F">
            <w:pPr>
              <w:widowControl w:val="0"/>
              <w:jc w:val="center"/>
            </w:pPr>
            <w:r>
              <w:rPr>
                <w:sz w:val="18"/>
                <w:szCs w:val="18"/>
              </w:rPr>
              <w:t>40</w:t>
            </w:r>
          </w:p>
        </w:tc>
        <w:tc>
          <w:tcPr>
            <w:tcW w:w="911" w:type="dxa"/>
            <w:tcBorders>
              <w:top w:val="single" w:sz="4" w:space="0" w:color="000000"/>
              <w:left w:val="single" w:sz="4" w:space="0" w:color="000000"/>
              <w:bottom w:val="single" w:sz="4" w:space="0" w:color="000000"/>
            </w:tcBorders>
            <w:shd w:val="clear" w:color="auto" w:fill="auto"/>
            <w:vAlign w:val="center"/>
          </w:tcPr>
          <w:p w14:paraId="5B9D3A46" w14:textId="77777777" w:rsidR="00E8645F" w:rsidRDefault="00E8645F">
            <w:pPr>
              <w:widowControl w:val="0"/>
              <w:jc w:val="center"/>
            </w:pPr>
            <w:r>
              <w:rPr>
                <w:sz w:val="18"/>
                <w:szCs w:val="18"/>
              </w:rPr>
              <w:t>16,3</w:t>
            </w:r>
          </w:p>
        </w:tc>
        <w:tc>
          <w:tcPr>
            <w:tcW w:w="630" w:type="dxa"/>
            <w:tcBorders>
              <w:top w:val="single" w:sz="4" w:space="0" w:color="000000"/>
              <w:left w:val="single" w:sz="4" w:space="0" w:color="000000"/>
              <w:bottom w:val="single" w:sz="4" w:space="0" w:color="000000"/>
            </w:tcBorders>
            <w:shd w:val="clear" w:color="auto" w:fill="auto"/>
            <w:vAlign w:val="center"/>
          </w:tcPr>
          <w:p w14:paraId="39D16945" w14:textId="77777777" w:rsidR="00E8645F" w:rsidRDefault="00E8645F">
            <w:pPr>
              <w:widowControl w:val="0"/>
              <w:jc w:val="center"/>
            </w:pPr>
            <w:r>
              <w:rPr>
                <w:sz w:val="18"/>
                <w:szCs w:val="18"/>
              </w:rPr>
              <w:t>22</w:t>
            </w:r>
          </w:p>
        </w:tc>
        <w:tc>
          <w:tcPr>
            <w:tcW w:w="1071" w:type="dxa"/>
            <w:tcBorders>
              <w:top w:val="single" w:sz="4" w:space="0" w:color="000000"/>
              <w:left w:val="single" w:sz="4" w:space="0" w:color="000000"/>
              <w:bottom w:val="single" w:sz="4" w:space="0" w:color="000000"/>
            </w:tcBorders>
            <w:shd w:val="clear" w:color="auto" w:fill="auto"/>
          </w:tcPr>
          <w:p w14:paraId="31C04DBD" w14:textId="77777777" w:rsidR="00E8645F" w:rsidRDefault="00E8645F">
            <w:pPr>
              <w:widowControl w:val="0"/>
              <w:jc w:val="center"/>
            </w:pPr>
            <w:r>
              <w:rPr>
                <w:sz w:val="18"/>
                <w:szCs w:val="18"/>
              </w:rPr>
              <w:t>19,2</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73250D" w14:textId="77777777" w:rsidR="00E8645F" w:rsidRDefault="00E8645F">
            <w:pPr>
              <w:widowControl w:val="0"/>
              <w:jc w:val="center"/>
            </w:pPr>
            <w:r>
              <w:rPr>
                <w:sz w:val="18"/>
                <w:szCs w:val="18"/>
              </w:rPr>
              <w:t>4</w:t>
            </w:r>
          </w:p>
        </w:tc>
      </w:tr>
      <w:tr w:rsidR="00E8645F" w14:paraId="1242164E"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58C60307" w14:textId="77777777" w:rsidR="00E8645F" w:rsidRDefault="00E8645F">
            <w:pPr>
              <w:widowControl w:val="0"/>
              <w:jc w:val="center"/>
            </w:pPr>
            <w:r>
              <w:rPr>
                <w:sz w:val="18"/>
                <w:szCs w:val="18"/>
              </w:rPr>
              <w:t>13,4</w:t>
            </w:r>
          </w:p>
        </w:tc>
        <w:tc>
          <w:tcPr>
            <w:tcW w:w="755" w:type="dxa"/>
            <w:tcBorders>
              <w:top w:val="single" w:sz="4" w:space="0" w:color="000000"/>
              <w:left w:val="single" w:sz="4" w:space="0" w:color="000000"/>
              <w:bottom w:val="single" w:sz="4" w:space="0" w:color="000000"/>
            </w:tcBorders>
            <w:shd w:val="clear" w:color="auto" w:fill="auto"/>
            <w:vAlign w:val="center"/>
          </w:tcPr>
          <w:p w14:paraId="3F6F15E2" w14:textId="77777777" w:rsidR="00E8645F" w:rsidRDefault="00E8645F">
            <w:pPr>
              <w:widowControl w:val="0"/>
              <w:jc w:val="center"/>
            </w:pPr>
            <w:r>
              <w:rPr>
                <w:sz w:val="18"/>
                <w:szCs w:val="18"/>
              </w:rPr>
              <w:t>70</w:t>
            </w:r>
          </w:p>
        </w:tc>
        <w:tc>
          <w:tcPr>
            <w:tcW w:w="964" w:type="dxa"/>
            <w:tcBorders>
              <w:top w:val="single" w:sz="4" w:space="0" w:color="000000"/>
              <w:left w:val="single" w:sz="4" w:space="0" w:color="000000"/>
              <w:bottom w:val="single" w:sz="4" w:space="0" w:color="000000"/>
            </w:tcBorders>
            <w:shd w:val="clear" w:color="auto" w:fill="auto"/>
            <w:vAlign w:val="center"/>
          </w:tcPr>
          <w:p w14:paraId="23A75FFC"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671A1B10" w14:textId="77777777" w:rsidR="00E8645F" w:rsidRDefault="00E8645F">
            <w:pPr>
              <w:widowControl w:val="0"/>
              <w:jc w:val="center"/>
            </w:pPr>
            <w:r>
              <w:rPr>
                <w:sz w:val="18"/>
                <w:szCs w:val="18"/>
              </w:rPr>
              <w:t>39</w:t>
            </w:r>
          </w:p>
        </w:tc>
        <w:tc>
          <w:tcPr>
            <w:tcW w:w="911" w:type="dxa"/>
            <w:tcBorders>
              <w:top w:val="single" w:sz="4" w:space="0" w:color="000000"/>
              <w:left w:val="single" w:sz="4" w:space="0" w:color="000000"/>
              <w:bottom w:val="single" w:sz="4" w:space="0" w:color="000000"/>
            </w:tcBorders>
            <w:shd w:val="clear" w:color="auto" w:fill="auto"/>
            <w:vAlign w:val="center"/>
          </w:tcPr>
          <w:p w14:paraId="6F8D30D1" w14:textId="77777777" w:rsidR="00E8645F" w:rsidRDefault="00E8645F">
            <w:pPr>
              <w:widowControl w:val="0"/>
              <w:jc w:val="center"/>
            </w:pPr>
            <w:r>
              <w:rPr>
                <w:sz w:val="18"/>
                <w:szCs w:val="18"/>
              </w:rPr>
              <w:t>16,5</w:t>
            </w:r>
          </w:p>
        </w:tc>
        <w:tc>
          <w:tcPr>
            <w:tcW w:w="630" w:type="dxa"/>
            <w:tcBorders>
              <w:top w:val="single" w:sz="4" w:space="0" w:color="000000"/>
              <w:left w:val="single" w:sz="4" w:space="0" w:color="000000"/>
              <w:bottom w:val="single" w:sz="4" w:space="0" w:color="000000"/>
            </w:tcBorders>
            <w:shd w:val="clear" w:color="auto" w:fill="auto"/>
            <w:vAlign w:val="center"/>
          </w:tcPr>
          <w:p w14:paraId="1696B35F" w14:textId="77777777" w:rsidR="00E8645F" w:rsidRDefault="00E8645F">
            <w:pPr>
              <w:widowControl w:val="0"/>
              <w:jc w:val="center"/>
            </w:pPr>
            <w:r>
              <w:rPr>
                <w:sz w:val="18"/>
                <w:szCs w:val="18"/>
              </w:rPr>
              <w:t>21</w:t>
            </w:r>
          </w:p>
        </w:tc>
        <w:tc>
          <w:tcPr>
            <w:tcW w:w="1071" w:type="dxa"/>
            <w:tcBorders>
              <w:top w:val="single" w:sz="4" w:space="0" w:color="000000"/>
              <w:left w:val="single" w:sz="4" w:space="0" w:color="000000"/>
              <w:bottom w:val="single" w:sz="4" w:space="0" w:color="000000"/>
            </w:tcBorders>
            <w:shd w:val="clear" w:color="auto" w:fill="auto"/>
          </w:tcPr>
          <w:p w14:paraId="2E6BF724" w14:textId="77777777" w:rsidR="00E8645F" w:rsidRDefault="00E8645F">
            <w:pPr>
              <w:widowControl w:val="0"/>
              <w:jc w:val="center"/>
            </w:pPr>
            <w:r>
              <w:rPr>
                <w:sz w:val="18"/>
                <w:szCs w:val="18"/>
              </w:rPr>
              <w:t>19,4</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F4D952" w14:textId="77777777" w:rsidR="00E8645F" w:rsidRDefault="00E8645F">
            <w:pPr>
              <w:widowControl w:val="0"/>
              <w:jc w:val="center"/>
            </w:pPr>
            <w:r>
              <w:rPr>
                <w:sz w:val="18"/>
                <w:szCs w:val="18"/>
              </w:rPr>
              <w:t>3</w:t>
            </w:r>
          </w:p>
        </w:tc>
      </w:tr>
      <w:tr w:rsidR="00E8645F" w14:paraId="54FC8559"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0C5E5707" w14:textId="77777777" w:rsidR="00E8645F" w:rsidRDefault="00E8645F">
            <w:pPr>
              <w:widowControl w:val="0"/>
              <w:jc w:val="center"/>
            </w:pPr>
            <w:r>
              <w:rPr>
                <w:sz w:val="18"/>
                <w:szCs w:val="18"/>
              </w:rPr>
              <w:t>–</w:t>
            </w:r>
          </w:p>
        </w:tc>
        <w:tc>
          <w:tcPr>
            <w:tcW w:w="755" w:type="dxa"/>
            <w:tcBorders>
              <w:top w:val="single" w:sz="4" w:space="0" w:color="000000"/>
              <w:left w:val="single" w:sz="4" w:space="0" w:color="000000"/>
              <w:bottom w:val="single" w:sz="4" w:space="0" w:color="000000"/>
            </w:tcBorders>
            <w:shd w:val="clear" w:color="auto" w:fill="auto"/>
            <w:vAlign w:val="center"/>
          </w:tcPr>
          <w:p w14:paraId="1A3D4CDC" w14:textId="77777777" w:rsidR="00E8645F" w:rsidRDefault="00E8645F">
            <w:pPr>
              <w:widowControl w:val="0"/>
              <w:jc w:val="center"/>
            </w:pPr>
            <w:r>
              <w:rPr>
                <w:sz w:val="18"/>
                <w:szCs w:val="18"/>
              </w:rPr>
              <w:t>68</w:t>
            </w:r>
          </w:p>
        </w:tc>
        <w:tc>
          <w:tcPr>
            <w:tcW w:w="964" w:type="dxa"/>
            <w:tcBorders>
              <w:top w:val="single" w:sz="4" w:space="0" w:color="000000"/>
              <w:left w:val="single" w:sz="4" w:space="0" w:color="000000"/>
              <w:bottom w:val="single" w:sz="4" w:space="0" w:color="000000"/>
            </w:tcBorders>
            <w:shd w:val="clear" w:color="auto" w:fill="auto"/>
            <w:vAlign w:val="center"/>
          </w:tcPr>
          <w:p w14:paraId="3CBA58EE" w14:textId="77777777" w:rsidR="00E8645F" w:rsidRDefault="00E8645F">
            <w:pPr>
              <w:widowControl w:val="0"/>
              <w:jc w:val="center"/>
            </w:pPr>
            <w:r>
              <w:rPr>
                <w:sz w:val="18"/>
                <w:szCs w:val="18"/>
              </w:rPr>
              <w:t>14,7</w:t>
            </w:r>
          </w:p>
        </w:tc>
        <w:tc>
          <w:tcPr>
            <w:tcW w:w="616" w:type="dxa"/>
            <w:tcBorders>
              <w:top w:val="single" w:sz="4" w:space="0" w:color="000000"/>
              <w:left w:val="single" w:sz="4" w:space="0" w:color="000000"/>
              <w:bottom w:val="single" w:sz="4" w:space="0" w:color="000000"/>
            </w:tcBorders>
            <w:shd w:val="clear" w:color="auto" w:fill="auto"/>
            <w:vAlign w:val="center"/>
          </w:tcPr>
          <w:p w14:paraId="53F28777" w14:textId="77777777" w:rsidR="00E8645F" w:rsidRDefault="00E8645F">
            <w:pPr>
              <w:widowControl w:val="0"/>
              <w:jc w:val="center"/>
            </w:pPr>
            <w:r>
              <w:rPr>
                <w:sz w:val="18"/>
                <w:szCs w:val="18"/>
              </w:rPr>
              <w:t>38</w:t>
            </w:r>
          </w:p>
        </w:tc>
        <w:tc>
          <w:tcPr>
            <w:tcW w:w="911" w:type="dxa"/>
            <w:tcBorders>
              <w:top w:val="single" w:sz="4" w:space="0" w:color="000000"/>
              <w:left w:val="single" w:sz="4" w:space="0" w:color="000000"/>
              <w:bottom w:val="single" w:sz="4" w:space="0" w:color="000000"/>
            </w:tcBorders>
            <w:shd w:val="clear" w:color="auto" w:fill="auto"/>
            <w:vAlign w:val="center"/>
          </w:tcPr>
          <w:p w14:paraId="1A43B461" w14:textId="77777777" w:rsidR="00E8645F" w:rsidRDefault="00E8645F">
            <w:pPr>
              <w:widowControl w:val="0"/>
              <w:jc w:val="center"/>
            </w:pPr>
            <w:r>
              <w:rPr>
                <w:sz w:val="18"/>
                <w:szCs w:val="18"/>
              </w:rPr>
              <w:t>16,7</w:t>
            </w:r>
          </w:p>
        </w:tc>
        <w:tc>
          <w:tcPr>
            <w:tcW w:w="630" w:type="dxa"/>
            <w:tcBorders>
              <w:top w:val="single" w:sz="4" w:space="0" w:color="000000"/>
              <w:left w:val="single" w:sz="4" w:space="0" w:color="000000"/>
              <w:bottom w:val="single" w:sz="4" w:space="0" w:color="000000"/>
            </w:tcBorders>
            <w:shd w:val="clear" w:color="auto" w:fill="auto"/>
            <w:vAlign w:val="center"/>
          </w:tcPr>
          <w:p w14:paraId="326BA00A" w14:textId="77777777" w:rsidR="00E8645F" w:rsidRDefault="00E8645F">
            <w:pPr>
              <w:widowControl w:val="0"/>
              <w:jc w:val="center"/>
            </w:pPr>
            <w:r>
              <w:rPr>
                <w:sz w:val="18"/>
                <w:szCs w:val="18"/>
              </w:rPr>
              <w:t>20</w:t>
            </w:r>
          </w:p>
        </w:tc>
        <w:tc>
          <w:tcPr>
            <w:tcW w:w="1071" w:type="dxa"/>
            <w:tcBorders>
              <w:top w:val="single" w:sz="4" w:space="0" w:color="000000"/>
              <w:left w:val="single" w:sz="4" w:space="0" w:color="000000"/>
              <w:bottom w:val="single" w:sz="4" w:space="0" w:color="000000"/>
            </w:tcBorders>
            <w:shd w:val="clear" w:color="auto" w:fill="auto"/>
          </w:tcPr>
          <w:p w14:paraId="65E77F50" w14:textId="77777777" w:rsidR="00E8645F" w:rsidRDefault="00E8645F">
            <w:pPr>
              <w:widowControl w:val="0"/>
              <w:jc w:val="center"/>
            </w:pPr>
            <w:r>
              <w:rPr>
                <w:sz w:val="18"/>
                <w:szCs w:val="18"/>
              </w:rPr>
              <w:t>19,6</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1E8A" w14:textId="77777777" w:rsidR="00E8645F" w:rsidRDefault="00E8645F">
            <w:pPr>
              <w:widowControl w:val="0"/>
              <w:jc w:val="center"/>
            </w:pPr>
            <w:r>
              <w:rPr>
                <w:sz w:val="18"/>
                <w:szCs w:val="18"/>
              </w:rPr>
              <w:t>2</w:t>
            </w:r>
          </w:p>
        </w:tc>
      </w:tr>
      <w:tr w:rsidR="00E8645F" w14:paraId="005CF963" w14:textId="77777777">
        <w:trPr>
          <w:cantSplit/>
          <w:trHeight w:val="23"/>
        </w:trPr>
        <w:tc>
          <w:tcPr>
            <w:tcW w:w="1120" w:type="dxa"/>
            <w:tcBorders>
              <w:top w:val="single" w:sz="4" w:space="0" w:color="000000"/>
              <w:left w:val="single" w:sz="4" w:space="0" w:color="000000"/>
              <w:bottom w:val="single" w:sz="4" w:space="0" w:color="000000"/>
            </w:tcBorders>
            <w:shd w:val="clear" w:color="auto" w:fill="auto"/>
            <w:vAlign w:val="center"/>
          </w:tcPr>
          <w:p w14:paraId="769492DA" w14:textId="77777777" w:rsidR="00E8645F" w:rsidRDefault="00E8645F">
            <w:pPr>
              <w:widowControl w:val="0"/>
              <w:jc w:val="center"/>
            </w:pPr>
            <w:r>
              <w:rPr>
                <w:sz w:val="18"/>
                <w:szCs w:val="18"/>
              </w:rPr>
              <w:t>13,5</w:t>
            </w:r>
          </w:p>
        </w:tc>
        <w:tc>
          <w:tcPr>
            <w:tcW w:w="755" w:type="dxa"/>
            <w:tcBorders>
              <w:top w:val="single" w:sz="4" w:space="0" w:color="000000"/>
              <w:left w:val="single" w:sz="4" w:space="0" w:color="000000"/>
              <w:bottom w:val="single" w:sz="4" w:space="0" w:color="000000"/>
            </w:tcBorders>
            <w:shd w:val="clear" w:color="auto" w:fill="auto"/>
            <w:vAlign w:val="center"/>
          </w:tcPr>
          <w:p w14:paraId="3CD2A823" w14:textId="77777777" w:rsidR="00E8645F" w:rsidRDefault="00E8645F">
            <w:pPr>
              <w:widowControl w:val="0"/>
              <w:jc w:val="center"/>
            </w:pPr>
            <w:r>
              <w:rPr>
                <w:sz w:val="18"/>
                <w:szCs w:val="18"/>
              </w:rPr>
              <w:t>67</w:t>
            </w:r>
          </w:p>
        </w:tc>
        <w:tc>
          <w:tcPr>
            <w:tcW w:w="964" w:type="dxa"/>
            <w:tcBorders>
              <w:top w:val="single" w:sz="4" w:space="0" w:color="000000"/>
              <w:left w:val="single" w:sz="4" w:space="0" w:color="000000"/>
              <w:bottom w:val="single" w:sz="4" w:space="0" w:color="000000"/>
            </w:tcBorders>
            <w:shd w:val="clear" w:color="auto" w:fill="auto"/>
            <w:vAlign w:val="center"/>
          </w:tcPr>
          <w:p w14:paraId="7889129D" w14:textId="77777777" w:rsidR="00E8645F" w:rsidRDefault="00E8645F">
            <w:pPr>
              <w:widowControl w:val="0"/>
              <w:jc w:val="center"/>
            </w:pPr>
            <w:r>
              <w:rPr>
                <w:sz w:val="18"/>
                <w:szCs w:val="18"/>
              </w:rPr>
              <w:t>–</w:t>
            </w:r>
          </w:p>
        </w:tc>
        <w:tc>
          <w:tcPr>
            <w:tcW w:w="616" w:type="dxa"/>
            <w:tcBorders>
              <w:top w:val="single" w:sz="4" w:space="0" w:color="000000"/>
              <w:left w:val="single" w:sz="4" w:space="0" w:color="000000"/>
              <w:bottom w:val="single" w:sz="4" w:space="0" w:color="000000"/>
            </w:tcBorders>
            <w:shd w:val="clear" w:color="auto" w:fill="auto"/>
            <w:vAlign w:val="center"/>
          </w:tcPr>
          <w:p w14:paraId="3D9C1150" w14:textId="77777777" w:rsidR="00E8645F" w:rsidRDefault="00E8645F">
            <w:pPr>
              <w:widowControl w:val="0"/>
              <w:jc w:val="center"/>
            </w:pPr>
            <w:r>
              <w:rPr>
                <w:sz w:val="18"/>
                <w:szCs w:val="18"/>
              </w:rPr>
              <w:t>37</w:t>
            </w:r>
          </w:p>
        </w:tc>
        <w:tc>
          <w:tcPr>
            <w:tcW w:w="911" w:type="dxa"/>
            <w:tcBorders>
              <w:top w:val="single" w:sz="4" w:space="0" w:color="000000"/>
              <w:left w:val="single" w:sz="4" w:space="0" w:color="000000"/>
              <w:bottom w:val="single" w:sz="4" w:space="0" w:color="000000"/>
            </w:tcBorders>
            <w:shd w:val="clear" w:color="auto" w:fill="auto"/>
            <w:vAlign w:val="center"/>
          </w:tcPr>
          <w:p w14:paraId="275102B4" w14:textId="77777777" w:rsidR="00E8645F" w:rsidRDefault="00E8645F">
            <w:pPr>
              <w:widowControl w:val="0"/>
              <w:jc w:val="center"/>
            </w:pPr>
            <w:r>
              <w:rPr>
                <w:sz w:val="18"/>
                <w:szCs w:val="18"/>
              </w:rPr>
              <w:t>16,9</w:t>
            </w:r>
          </w:p>
        </w:tc>
        <w:tc>
          <w:tcPr>
            <w:tcW w:w="630" w:type="dxa"/>
            <w:tcBorders>
              <w:top w:val="single" w:sz="4" w:space="0" w:color="000000"/>
              <w:left w:val="single" w:sz="4" w:space="0" w:color="000000"/>
              <w:bottom w:val="single" w:sz="4" w:space="0" w:color="000000"/>
            </w:tcBorders>
            <w:shd w:val="clear" w:color="auto" w:fill="auto"/>
            <w:vAlign w:val="center"/>
          </w:tcPr>
          <w:p w14:paraId="69E188A8" w14:textId="77777777" w:rsidR="00E8645F" w:rsidRDefault="00E8645F">
            <w:pPr>
              <w:widowControl w:val="0"/>
              <w:jc w:val="center"/>
            </w:pPr>
            <w:r>
              <w:rPr>
                <w:sz w:val="18"/>
                <w:szCs w:val="18"/>
              </w:rPr>
              <w:t>19</w:t>
            </w:r>
          </w:p>
        </w:tc>
        <w:tc>
          <w:tcPr>
            <w:tcW w:w="1071" w:type="dxa"/>
            <w:tcBorders>
              <w:top w:val="single" w:sz="4" w:space="0" w:color="000000"/>
              <w:left w:val="single" w:sz="4" w:space="0" w:color="000000"/>
              <w:bottom w:val="single" w:sz="4" w:space="0" w:color="000000"/>
            </w:tcBorders>
            <w:shd w:val="clear" w:color="auto" w:fill="auto"/>
            <w:vAlign w:val="center"/>
          </w:tcPr>
          <w:p w14:paraId="0C4489FF" w14:textId="77777777" w:rsidR="00E8645F" w:rsidRDefault="00E8645F">
            <w:pPr>
              <w:widowControl w:val="0"/>
              <w:jc w:val="center"/>
            </w:pPr>
            <w:r>
              <w:rPr>
                <w:sz w:val="18"/>
                <w:szCs w:val="18"/>
              </w:rPr>
              <w:t>–</w:t>
            </w:r>
          </w:p>
        </w:tc>
        <w:tc>
          <w:tcPr>
            <w:tcW w:w="83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6EC3DE" w14:textId="77777777" w:rsidR="00E8645F" w:rsidRDefault="00E8645F">
            <w:pPr>
              <w:widowControl w:val="0"/>
              <w:snapToGrid w:val="0"/>
              <w:jc w:val="center"/>
              <w:rPr>
                <w:sz w:val="18"/>
                <w:szCs w:val="18"/>
              </w:rPr>
            </w:pPr>
          </w:p>
        </w:tc>
      </w:tr>
    </w:tbl>
    <w:p w14:paraId="09D8075C" w14:textId="77777777" w:rsidR="00E8645F" w:rsidRDefault="00E8645F">
      <w:pPr>
        <w:widowControl w:val="0"/>
        <w:jc w:val="center"/>
        <w:rPr>
          <w:b/>
          <w:bCs/>
          <w:sz w:val="22"/>
          <w:szCs w:val="22"/>
        </w:rPr>
      </w:pPr>
    </w:p>
    <w:p w14:paraId="3F9F1756" w14:textId="77777777" w:rsidR="00E8645F" w:rsidRDefault="00E8645F">
      <w:pPr>
        <w:widowControl w:val="0"/>
        <w:jc w:val="center"/>
      </w:pPr>
      <w:r>
        <w:rPr>
          <w:b/>
          <w:bCs/>
          <w:sz w:val="22"/>
          <w:szCs w:val="22"/>
        </w:rPr>
        <w:t>Таблица перевода результата выполнения упражнения № 19</w:t>
      </w:r>
      <w:r>
        <w:rPr>
          <w:b/>
          <w:bCs/>
          <w:sz w:val="22"/>
          <w:szCs w:val="22"/>
        </w:rPr>
        <w:br/>
        <w:t>челночный бег 10×10 м в баллы</w:t>
      </w:r>
    </w:p>
    <w:tbl>
      <w:tblPr>
        <w:tblW w:w="0" w:type="auto"/>
        <w:tblInd w:w="108" w:type="dxa"/>
        <w:tblLayout w:type="fixed"/>
        <w:tblLook w:val="0000" w:firstRow="0" w:lastRow="0" w:firstColumn="0" w:lastColumn="0" w:noHBand="0" w:noVBand="0"/>
      </w:tblPr>
      <w:tblGrid>
        <w:gridCol w:w="1232"/>
        <w:gridCol w:w="631"/>
        <w:gridCol w:w="1123"/>
        <w:gridCol w:w="537"/>
        <w:gridCol w:w="1017"/>
        <w:gridCol w:w="631"/>
        <w:gridCol w:w="998"/>
        <w:gridCol w:w="783"/>
      </w:tblGrid>
      <w:tr w:rsidR="00E8645F" w14:paraId="3CD1FCE6"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554F07F6" w14:textId="77777777" w:rsidR="00E8645F" w:rsidRDefault="00E8645F">
            <w:pPr>
              <w:widowControl w:val="0"/>
              <w:jc w:val="center"/>
            </w:pPr>
            <w:r>
              <w:rPr>
                <w:sz w:val="18"/>
                <w:szCs w:val="18"/>
              </w:rPr>
              <w:t>Возраст</w:t>
            </w:r>
          </w:p>
        </w:tc>
        <w:tc>
          <w:tcPr>
            <w:tcW w:w="631"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3F14F18" w14:textId="77777777" w:rsidR="00E8645F" w:rsidRDefault="00E8645F">
            <w:pPr>
              <w:widowControl w:val="0"/>
              <w:ind w:right="-111"/>
              <w:jc w:val="center"/>
            </w:pPr>
            <w:r>
              <w:rPr>
                <w:sz w:val="18"/>
                <w:szCs w:val="18"/>
              </w:rPr>
              <w:t>Баллы</w:t>
            </w:r>
          </w:p>
        </w:tc>
        <w:tc>
          <w:tcPr>
            <w:tcW w:w="1123" w:type="dxa"/>
            <w:tcBorders>
              <w:top w:val="single" w:sz="4" w:space="0" w:color="000000"/>
              <w:left w:val="single" w:sz="4" w:space="0" w:color="000000"/>
              <w:bottom w:val="single" w:sz="4" w:space="0" w:color="000000"/>
            </w:tcBorders>
            <w:shd w:val="clear" w:color="auto" w:fill="auto"/>
            <w:vAlign w:val="center"/>
          </w:tcPr>
          <w:p w14:paraId="6B7426AE" w14:textId="77777777" w:rsidR="00E8645F" w:rsidRDefault="00E8645F">
            <w:pPr>
              <w:widowControl w:val="0"/>
              <w:jc w:val="center"/>
            </w:pPr>
            <w:r>
              <w:rPr>
                <w:sz w:val="18"/>
                <w:szCs w:val="18"/>
              </w:rPr>
              <w:t>Возраст</w:t>
            </w:r>
          </w:p>
        </w:tc>
        <w:tc>
          <w:tcPr>
            <w:tcW w:w="537"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1FCCEAE" w14:textId="77777777" w:rsidR="00E8645F" w:rsidRDefault="00E8645F">
            <w:pPr>
              <w:widowControl w:val="0"/>
              <w:ind w:right="-111"/>
              <w:jc w:val="center"/>
            </w:pPr>
            <w:r>
              <w:rPr>
                <w:sz w:val="18"/>
                <w:szCs w:val="18"/>
              </w:rPr>
              <w:t>Баллы</w:t>
            </w:r>
          </w:p>
        </w:tc>
        <w:tc>
          <w:tcPr>
            <w:tcW w:w="1017" w:type="dxa"/>
            <w:tcBorders>
              <w:top w:val="single" w:sz="4" w:space="0" w:color="000000"/>
              <w:left w:val="single" w:sz="4" w:space="0" w:color="000000"/>
              <w:bottom w:val="single" w:sz="4" w:space="0" w:color="000000"/>
            </w:tcBorders>
            <w:shd w:val="clear" w:color="auto" w:fill="auto"/>
            <w:vAlign w:val="center"/>
          </w:tcPr>
          <w:p w14:paraId="3A91D196" w14:textId="77777777" w:rsidR="00E8645F" w:rsidRDefault="00E8645F">
            <w:pPr>
              <w:widowControl w:val="0"/>
              <w:jc w:val="center"/>
            </w:pPr>
            <w:r>
              <w:rPr>
                <w:sz w:val="18"/>
                <w:szCs w:val="18"/>
              </w:rPr>
              <w:t>Возраст</w:t>
            </w:r>
          </w:p>
        </w:tc>
        <w:tc>
          <w:tcPr>
            <w:tcW w:w="631"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722424F" w14:textId="77777777" w:rsidR="00E8645F" w:rsidRDefault="00E8645F">
            <w:pPr>
              <w:widowControl w:val="0"/>
              <w:ind w:right="-111"/>
              <w:jc w:val="center"/>
            </w:pPr>
            <w:r>
              <w:rPr>
                <w:sz w:val="18"/>
                <w:szCs w:val="18"/>
              </w:rPr>
              <w:t>Баллы</w:t>
            </w:r>
          </w:p>
        </w:tc>
        <w:tc>
          <w:tcPr>
            <w:tcW w:w="998" w:type="dxa"/>
            <w:tcBorders>
              <w:top w:val="single" w:sz="4" w:space="0" w:color="000000"/>
              <w:left w:val="single" w:sz="4" w:space="0" w:color="000000"/>
              <w:bottom w:val="single" w:sz="4" w:space="0" w:color="000000"/>
            </w:tcBorders>
            <w:shd w:val="clear" w:color="auto" w:fill="auto"/>
            <w:vAlign w:val="center"/>
          </w:tcPr>
          <w:p w14:paraId="485689DF" w14:textId="77777777" w:rsidR="00E8645F" w:rsidRDefault="00E8645F">
            <w:pPr>
              <w:widowControl w:val="0"/>
              <w:jc w:val="center"/>
            </w:pPr>
            <w:r>
              <w:rPr>
                <w:sz w:val="18"/>
                <w:szCs w:val="18"/>
              </w:rPr>
              <w:t>Возраст</w:t>
            </w:r>
          </w:p>
        </w:tc>
        <w:tc>
          <w:tcPr>
            <w:tcW w:w="783"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F3FA31" w14:textId="77777777" w:rsidR="00E8645F" w:rsidRDefault="00E8645F">
            <w:pPr>
              <w:widowControl w:val="0"/>
              <w:ind w:right="-111"/>
              <w:jc w:val="center"/>
            </w:pPr>
            <w:r>
              <w:rPr>
                <w:sz w:val="18"/>
                <w:szCs w:val="18"/>
              </w:rPr>
              <w:t>Баллы</w:t>
            </w:r>
          </w:p>
        </w:tc>
      </w:tr>
      <w:tr w:rsidR="00E8645F" w14:paraId="6D9B704C"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5EDFC7E3" w14:textId="77777777" w:rsidR="00E8645F" w:rsidRDefault="00E8645F">
            <w:pPr>
              <w:widowControl w:val="0"/>
              <w:ind w:left="-60" w:right="-111"/>
              <w:jc w:val="center"/>
            </w:pPr>
            <w:r>
              <w:rPr>
                <w:sz w:val="18"/>
                <w:szCs w:val="18"/>
              </w:rPr>
              <w:t>До</w:t>
            </w:r>
          </w:p>
          <w:p w14:paraId="4A04427B" w14:textId="77777777" w:rsidR="00E8645F" w:rsidRDefault="00E8645F">
            <w:pPr>
              <w:widowControl w:val="0"/>
              <w:ind w:left="-60" w:right="-111"/>
              <w:jc w:val="center"/>
            </w:pPr>
            <w:r>
              <w:rPr>
                <w:sz w:val="18"/>
                <w:szCs w:val="18"/>
              </w:rPr>
              <w:t>35 лет</w:t>
            </w:r>
          </w:p>
        </w:tc>
        <w:tc>
          <w:tcPr>
            <w:tcW w:w="631" w:type="dxa"/>
            <w:vMerge/>
            <w:tcBorders>
              <w:top w:val="single" w:sz="4" w:space="0" w:color="000000"/>
              <w:left w:val="single" w:sz="4" w:space="0" w:color="000000"/>
              <w:bottom w:val="single" w:sz="4" w:space="0" w:color="000000"/>
            </w:tcBorders>
            <w:shd w:val="clear" w:color="auto" w:fill="auto"/>
            <w:textDirection w:val="btLr"/>
            <w:vAlign w:val="center"/>
          </w:tcPr>
          <w:p w14:paraId="20773B8E" w14:textId="77777777" w:rsidR="00E8645F" w:rsidRDefault="00E8645F">
            <w:pPr>
              <w:widowControl w:val="0"/>
              <w:snapToGrid w:val="0"/>
              <w:jc w:val="center"/>
              <w:rPr>
                <w:sz w:val="18"/>
                <w:szCs w:val="18"/>
              </w:rPr>
            </w:pPr>
          </w:p>
        </w:tc>
        <w:tc>
          <w:tcPr>
            <w:tcW w:w="1123" w:type="dxa"/>
            <w:tcBorders>
              <w:top w:val="single" w:sz="4" w:space="0" w:color="000000"/>
              <w:left w:val="single" w:sz="4" w:space="0" w:color="000000"/>
              <w:bottom w:val="single" w:sz="4" w:space="0" w:color="000000"/>
            </w:tcBorders>
            <w:shd w:val="clear" w:color="auto" w:fill="auto"/>
            <w:vAlign w:val="center"/>
          </w:tcPr>
          <w:p w14:paraId="19348C62" w14:textId="77777777" w:rsidR="00E8645F" w:rsidRDefault="00E8645F">
            <w:pPr>
              <w:widowControl w:val="0"/>
              <w:ind w:left="-60" w:right="-111"/>
              <w:jc w:val="center"/>
            </w:pPr>
            <w:r>
              <w:rPr>
                <w:sz w:val="18"/>
                <w:szCs w:val="18"/>
              </w:rPr>
              <w:t>До</w:t>
            </w:r>
          </w:p>
          <w:p w14:paraId="0FFA3E42" w14:textId="77777777" w:rsidR="00E8645F" w:rsidRDefault="00E8645F">
            <w:pPr>
              <w:widowControl w:val="0"/>
              <w:ind w:left="-60" w:right="-111"/>
              <w:jc w:val="center"/>
            </w:pPr>
            <w:r>
              <w:rPr>
                <w:sz w:val="18"/>
                <w:szCs w:val="18"/>
              </w:rPr>
              <w:t>35 лет</w:t>
            </w:r>
          </w:p>
        </w:tc>
        <w:tc>
          <w:tcPr>
            <w:tcW w:w="537" w:type="dxa"/>
            <w:vMerge/>
            <w:tcBorders>
              <w:top w:val="single" w:sz="4" w:space="0" w:color="000000"/>
              <w:left w:val="single" w:sz="4" w:space="0" w:color="000000"/>
              <w:bottom w:val="single" w:sz="4" w:space="0" w:color="000000"/>
            </w:tcBorders>
            <w:shd w:val="clear" w:color="auto" w:fill="auto"/>
            <w:textDirection w:val="btLr"/>
            <w:vAlign w:val="center"/>
          </w:tcPr>
          <w:p w14:paraId="0E33155D" w14:textId="77777777" w:rsidR="00E8645F" w:rsidRDefault="00E8645F">
            <w:pPr>
              <w:widowControl w:val="0"/>
              <w:snapToGrid w:val="0"/>
              <w:jc w:val="center"/>
              <w:rPr>
                <w:sz w:val="18"/>
                <w:szCs w:val="18"/>
              </w:rPr>
            </w:pPr>
          </w:p>
        </w:tc>
        <w:tc>
          <w:tcPr>
            <w:tcW w:w="1017" w:type="dxa"/>
            <w:tcBorders>
              <w:top w:val="single" w:sz="4" w:space="0" w:color="000000"/>
              <w:left w:val="single" w:sz="4" w:space="0" w:color="000000"/>
              <w:bottom w:val="single" w:sz="4" w:space="0" w:color="000000"/>
            </w:tcBorders>
            <w:shd w:val="clear" w:color="auto" w:fill="auto"/>
            <w:vAlign w:val="center"/>
          </w:tcPr>
          <w:p w14:paraId="58C74AC7" w14:textId="77777777" w:rsidR="00E8645F" w:rsidRDefault="00E8645F">
            <w:pPr>
              <w:widowControl w:val="0"/>
              <w:ind w:left="-60" w:right="-111"/>
              <w:jc w:val="center"/>
            </w:pPr>
            <w:r>
              <w:rPr>
                <w:sz w:val="18"/>
                <w:szCs w:val="18"/>
              </w:rPr>
              <w:t>До</w:t>
            </w:r>
          </w:p>
          <w:p w14:paraId="708CA4C2" w14:textId="77777777" w:rsidR="00E8645F" w:rsidRDefault="00E8645F">
            <w:pPr>
              <w:widowControl w:val="0"/>
              <w:ind w:left="-60" w:right="-111"/>
              <w:jc w:val="center"/>
            </w:pPr>
            <w:r>
              <w:rPr>
                <w:sz w:val="18"/>
                <w:szCs w:val="18"/>
              </w:rPr>
              <w:t>35 лет</w:t>
            </w:r>
          </w:p>
        </w:tc>
        <w:tc>
          <w:tcPr>
            <w:tcW w:w="631" w:type="dxa"/>
            <w:vMerge/>
            <w:tcBorders>
              <w:top w:val="single" w:sz="4" w:space="0" w:color="000000"/>
              <w:left w:val="single" w:sz="4" w:space="0" w:color="000000"/>
              <w:bottom w:val="single" w:sz="4" w:space="0" w:color="000000"/>
            </w:tcBorders>
            <w:shd w:val="clear" w:color="auto" w:fill="auto"/>
            <w:textDirection w:val="btLr"/>
            <w:vAlign w:val="center"/>
          </w:tcPr>
          <w:p w14:paraId="5E9998F7" w14:textId="77777777" w:rsidR="00E8645F" w:rsidRDefault="00E8645F">
            <w:pPr>
              <w:widowControl w:val="0"/>
              <w:snapToGrid w:val="0"/>
              <w:jc w:val="center"/>
              <w:rPr>
                <w:sz w:val="18"/>
                <w:szCs w:val="18"/>
              </w:rPr>
            </w:pPr>
          </w:p>
        </w:tc>
        <w:tc>
          <w:tcPr>
            <w:tcW w:w="998" w:type="dxa"/>
            <w:tcBorders>
              <w:top w:val="single" w:sz="4" w:space="0" w:color="000000"/>
              <w:left w:val="single" w:sz="4" w:space="0" w:color="000000"/>
              <w:bottom w:val="single" w:sz="4" w:space="0" w:color="000000"/>
            </w:tcBorders>
            <w:shd w:val="clear" w:color="auto" w:fill="auto"/>
            <w:vAlign w:val="center"/>
          </w:tcPr>
          <w:p w14:paraId="458E2A8D" w14:textId="77777777" w:rsidR="00E8645F" w:rsidRDefault="00E8645F">
            <w:pPr>
              <w:widowControl w:val="0"/>
              <w:ind w:left="-60" w:right="-111"/>
              <w:jc w:val="center"/>
            </w:pPr>
            <w:r>
              <w:rPr>
                <w:sz w:val="18"/>
                <w:szCs w:val="18"/>
              </w:rPr>
              <w:t>До</w:t>
            </w:r>
          </w:p>
          <w:p w14:paraId="7A032F7F" w14:textId="77777777" w:rsidR="00E8645F" w:rsidRDefault="00E8645F">
            <w:pPr>
              <w:widowControl w:val="0"/>
              <w:ind w:left="-60" w:right="-111"/>
              <w:jc w:val="center"/>
            </w:pPr>
            <w:r>
              <w:rPr>
                <w:sz w:val="18"/>
                <w:szCs w:val="18"/>
              </w:rPr>
              <w:t>35 лет</w:t>
            </w: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74217E4" w14:textId="77777777" w:rsidR="00E8645F" w:rsidRDefault="00E8645F">
            <w:pPr>
              <w:widowControl w:val="0"/>
              <w:snapToGrid w:val="0"/>
              <w:jc w:val="center"/>
              <w:rPr>
                <w:sz w:val="18"/>
                <w:szCs w:val="18"/>
              </w:rPr>
            </w:pPr>
          </w:p>
        </w:tc>
      </w:tr>
      <w:tr w:rsidR="00E8645F" w14:paraId="3F78E7C6"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7F301814" w14:textId="77777777" w:rsidR="00E8645F" w:rsidRDefault="00E8645F">
            <w:pPr>
              <w:widowControl w:val="0"/>
              <w:jc w:val="center"/>
            </w:pPr>
            <w:r>
              <w:rPr>
                <w:sz w:val="18"/>
                <w:szCs w:val="18"/>
              </w:rPr>
              <w:t>Секунды</w:t>
            </w:r>
          </w:p>
        </w:tc>
        <w:tc>
          <w:tcPr>
            <w:tcW w:w="631" w:type="dxa"/>
            <w:vMerge/>
            <w:tcBorders>
              <w:top w:val="single" w:sz="4" w:space="0" w:color="000000"/>
              <w:left w:val="single" w:sz="4" w:space="0" w:color="000000"/>
              <w:bottom w:val="single" w:sz="4" w:space="0" w:color="000000"/>
            </w:tcBorders>
            <w:shd w:val="clear" w:color="auto" w:fill="auto"/>
            <w:textDirection w:val="btLr"/>
            <w:vAlign w:val="center"/>
          </w:tcPr>
          <w:p w14:paraId="7318BCDC" w14:textId="77777777" w:rsidR="00E8645F" w:rsidRDefault="00E8645F">
            <w:pPr>
              <w:widowControl w:val="0"/>
              <w:snapToGrid w:val="0"/>
              <w:jc w:val="center"/>
              <w:rPr>
                <w:sz w:val="18"/>
                <w:szCs w:val="18"/>
              </w:rPr>
            </w:pPr>
          </w:p>
        </w:tc>
        <w:tc>
          <w:tcPr>
            <w:tcW w:w="1123" w:type="dxa"/>
            <w:tcBorders>
              <w:top w:val="single" w:sz="4" w:space="0" w:color="000000"/>
              <w:left w:val="single" w:sz="4" w:space="0" w:color="000000"/>
              <w:bottom w:val="single" w:sz="4" w:space="0" w:color="000000"/>
            </w:tcBorders>
            <w:shd w:val="clear" w:color="auto" w:fill="auto"/>
            <w:vAlign w:val="center"/>
          </w:tcPr>
          <w:p w14:paraId="17123F08" w14:textId="77777777" w:rsidR="00E8645F" w:rsidRDefault="00E8645F">
            <w:pPr>
              <w:widowControl w:val="0"/>
              <w:jc w:val="center"/>
            </w:pPr>
            <w:r>
              <w:rPr>
                <w:sz w:val="18"/>
                <w:szCs w:val="18"/>
              </w:rPr>
              <w:t>Секунды</w:t>
            </w:r>
          </w:p>
        </w:tc>
        <w:tc>
          <w:tcPr>
            <w:tcW w:w="537" w:type="dxa"/>
            <w:vMerge/>
            <w:tcBorders>
              <w:top w:val="single" w:sz="4" w:space="0" w:color="000000"/>
              <w:left w:val="single" w:sz="4" w:space="0" w:color="000000"/>
              <w:bottom w:val="single" w:sz="4" w:space="0" w:color="000000"/>
            </w:tcBorders>
            <w:shd w:val="clear" w:color="auto" w:fill="auto"/>
            <w:textDirection w:val="btLr"/>
            <w:vAlign w:val="center"/>
          </w:tcPr>
          <w:p w14:paraId="3208DA2B" w14:textId="77777777" w:rsidR="00E8645F" w:rsidRDefault="00E8645F">
            <w:pPr>
              <w:widowControl w:val="0"/>
              <w:snapToGrid w:val="0"/>
              <w:jc w:val="center"/>
              <w:rPr>
                <w:sz w:val="18"/>
                <w:szCs w:val="18"/>
              </w:rPr>
            </w:pPr>
          </w:p>
        </w:tc>
        <w:tc>
          <w:tcPr>
            <w:tcW w:w="1017" w:type="dxa"/>
            <w:tcBorders>
              <w:top w:val="single" w:sz="4" w:space="0" w:color="000000"/>
              <w:left w:val="single" w:sz="4" w:space="0" w:color="000000"/>
              <w:bottom w:val="single" w:sz="4" w:space="0" w:color="000000"/>
            </w:tcBorders>
            <w:shd w:val="clear" w:color="auto" w:fill="auto"/>
            <w:vAlign w:val="center"/>
          </w:tcPr>
          <w:p w14:paraId="18A6694F" w14:textId="77777777" w:rsidR="00E8645F" w:rsidRDefault="00E8645F">
            <w:pPr>
              <w:widowControl w:val="0"/>
              <w:jc w:val="center"/>
            </w:pPr>
            <w:r>
              <w:rPr>
                <w:sz w:val="18"/>
                <w:szCs w:val="18"/>
              </w:rPr>
              <w:t>Секунды</w:t>
            </w:r>
          </w:p>
        </w:tc>
        <w:tc>
          <w:tcPr>
            <w:tcW w:w="631" w:type="dxa"/>
            <w:vMerge/>
            <w:tcBorders>
              <w:top w:val="single" w:sz="4" w:space="0" w:color="000000"/>
              <w:left w:val="single" w:sz="4" w:space="0" w:color="000000"/>
              <w:bottom w:val="single" w:sz="4" w:space="0" w:color="000000"/>
            </w:tcBorders>
            <w:shd w:val="clear" w:color="auto" w:fill="auto"/>
            <w:textDirection w:val="btLr"/>
            <w:vAlign w:val="center"/>
          </w:tcPr>
          <w:p w14:paraId="4322AC54" w14:textId="77777777" w:rsidR="00E8645F" w:rsidRDefault="00E8645F">
            <w:pPr>
              <w:widowControl w:val="0"/>
              <w:snapToGrid w:val="0"/>
              <w:jc w:val="center"/>
              <w:rPr>
                <w:sz w:val="18"/>
                <w:szCs w:val="18"/>
              </w:rPr>
            </w:pPr>
          </w:p>
        </w:tc>
        <w:tc>
          <w:tcPr>
            <w:tcW w:w="998" w:type="dxa"/>
            <w:tcBorders>
              <w:top w:val="single" w:sz="4" w:space="0" w:color="000000"/>
              <w:left w:val="single" w:sz="4" w:space="0" w:color="000000"/>
              <w:bottom w:val="single" w:sz="4" w:space="0" w:color="000000"/>
            </w:tcBorders>
            <w:shd w:val="clear" w:color="auto" w:fill="auto"/>
            <w:vAlign w:val="center"/>
          </w:tcPr>
          <w:p w14:paraId="2439E7F0" w14:textId="77777777" w:rsidR="00E8645F" w:rsidRDefault="00E8645F">
            <w:pPr>
              <w:widowControl w:val="0"/>
              <w:jc w:val="center"/>
            </w:pPr>
            <w:r>
              <w:rPr>
                <w:sz w:val="18"/>
                <w:szCs w:val="18"/>
              </w:rPr>
              <w:t>Секунды</w:t>
            </w:r>
          </w:p>
        </w:tc>
        <w:tc>
          <w:tcPr>
            <w:tcW w:w="783"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5C83985C" w14:textId="77777777" w:rsidR="00E8645F" w:rsidRDefault="00E8645F">
            <w:pPr>
              <w:widowControl w:val="0"/>
              <w:snapToGrid w:val="0"/>
              <w:jc w:val="center"/>
              <w:rPr>
                <w:sz w:val="18"/>
                <w:szCs w:val="18"/>
              </w:rPr>
            </w:pPr>
          </w:p>
        </w:tc>
      </w:tr>
      <w:tr w:rsidR="00E8645F" w14:paraId="1058BE09"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1C60756B" w14:textId="77777777" w:rsidR="00E8645F" w:rsidRDefault="00E8645F">
            <w:pPr>
              <w:widowControl w:val="0"/>
              <w:spacing w:after="160"/>
              <w:contextualSpacing/>
              <w:jc w:val="center"/>
            </w:pPr>
            <w:r>
              <w:rPr>
                <w:sz w:val="18"/>
                <w:szCs w:val="18"/>
              </w:rPr>
              <w:t>24,0</w:t>
            </w:r>
          </w:p>
        </w:tc>
        <w:tc>
          <w:tcPr>
            <w:tcW w:w="631" w:type="dxa"/>
            <w:tcBorders>
              <w:top w:val="single" w:sz="4" w:space="0" w:color="000000"/>
              <w:left w:val="single" w:sz="4" w:space="0" w:color="000000"/>
              <w:bottom w:val="single" w:sz="4" w:space="0" w:color="000000"/>
            </w:tcBorders>
            <w:shd w:val="clear" w:color="auto" w:fill="auto"/>
            <w:vAlign w:val="center"/>
          </w:tcPr>
          <w:p w14:paraId="3B853F38" w14:textId="77777777" w:rsidR="00E8645F" w:rsidRDefault="00E8645F">
            <w:pPr>
              <w:widowControl w:val="0"/>
              <w:spacing w:after="160"/>
              <w:contextualSpacing/>
              <w:jc w:val="center"/>
            </w:pPr>
            <w:r>
              <w:rPr>
                <w:sz w:val="18"/>
                <w:szCs w:val="18"/>
              </w:rPr>
              <w:t>100</w:t>
            </w:r>
          </w:p>
        </w:tc>
        <w:tc>
          <w:tcPr>
            <w:tcW w:w="1123" w:type="dxa"/>
            <w:tcBorders>
              <w:top w:val="single" w:sz="4" w:space="0" w:color="000000"/>
              <w:left w:val="single" w:sz="4" w:space="0" w:color="000000"/>
              <w:bottom w:val="single" w:sz="4" w:space="0" w:color="000000"/>
            </w:tcBorders>
            <w:shd w:val="clear" w:color="auto" w:fill="auto"/>
            <w:vAlign w:val="center"/>
          </w:tcPr>
          <w:p w14:paraId="01D72DC6" w14:textId="77777777" w:rsidR="00E8645F" w:rsidRDefault="00E8645F">
            <w:pPr>
              <w:widowControl w:val="0"/>
              <w:spacing w:after="160"/>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3703C405" w14:textId="77777777" w:rsidR="00E8645F" w:rsidRDefault="00E8645F">
            <w:pPr>
              <w:widowControl w:val="0"/>
              <w:spacing w:after="160"/>
              <w:contextualSpacing/>
              <w:jc w:val="center"/>
            </w:pPr>
            <w:r>
              <w:rPr>
                <w:sz w:val="18"/>
                <w:szCs w:val="18"/>
              </w:rPr>
              <w:t>75</w:t>
            </w:r>
          </w:p>
        </w:tc>
        <w:tc>
          <w:tcPr>
            <w:tcW w:w="1017" w:type="dxa"/>
            <w:tcBorders>
              <w:top w:val="single" w:sz="4" w:space="0" w:color="000000"/>
              <w:left w:val="single" w:sz="4" w:space="0" w:color="000000"/>
              <w:bottom w:val="single" w:sz="4" w:space="0" w:color="000000"/>
            </w:tcBorders>
            <w:shd w:val="clear" w:color="auto" w:fill="auto"/>
            <w:vAlign w:val="center"/>
          </w:tcPr>
          <w:p w14:paraId="2683CB69" w14:textId="77777777" w:rsidR="00E8645F" w:rsidRDefault="00E8645F">
            <w:pPr>
              <w:widowControl w:val="0"/>
              <w:spacing w:after="160"/>
              <w:ind w:right="-108"/>
              <w:contextualSpacing/>
              <w:jc w:val="center"/>
            </w:pPr>
            <w:r>
              <w:rPr>
                <w:sz w:val="18"/>
                <w:szCs w:val="18"/>
              </w:rPr>
              <w:t>27,0</w:t>
            </w:r>
          </w:p>
        </w:tc>
        <w:tc>
          <w:tcPr>
            <w:tcW w:w="631" w:type="dxa"/>
            <w:tcBorders>
              <w:top w:val="single" w:sz="4" w:space="0" w:color="000000"/>
              <w:left w:val="single" w:sz="4" w:space="0" w:color="000000"/>
              <w:bottom w:val="single" w:sz="4" w:space="0" w:color="000000"/>
            </w:tcBorders>
            <w:shd w:val="clear" w:color="auto" w:fill="auto"/>
            <w:vAlign w:val="center"/>
          </w:tcPr>
          <w:p w14:paraId="291F5296" w14:textId="77777777" w:rsidR="00E8645F" w:rsidRDefault="00E8645F">
            <w:pPr>
              <w:widowControl w:val="0"/>
              <w:spacing w:after="160"/>
              <w:contextualSpacing/>
              <w:jc w:val="center"/>
            </w:pPr>
            <w:r>
              <w:rPr>
                <w:sz w:val="18"/>
                <w:szCs w:val="18"/>
              </w:rPr>
              <w:t>50</w:t>
            </w:r>
          </w:p>
        </w:tc>
        <w:tc>
          <w:tcPr>
            <w:tcW w:w="998" w:type="dxa"/>
            <w:tcBorders>
              <w:top w:val="single" w:sz="4" w:space="0" w:color="000000"/>
              <w:left w:val="single" w:sz="4" w:space="0" w:color="000000"/>
              <w:bottom w:val="single" w:sz="4" w:space="0" w:color="000000"/>
            </w:tcBorders>
            <w:shd w:val="clear" w:color="auto" w:fill="auto"/>
            <w:vAlign w:val="center"/>
          </w:tcPr>
          <w:p w14:paraId="31B01D5C" w14:textId="77777777" w:rsidR="00E8645F" w:rsidRDefault="00E8645F">
            <w:pPr>
              <w:widowControl w:val="0"/>
              <w:spacing w:after="160"/>
              <w:ind w:right="-108"/>
              <w:contextualSpacing/>
              <w:jc w:val="center"/>
            </w:pPr>
            <w:r>
              <w:rPr>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C63163B" w14:textId="77777777" w:rsidR="00E8645F" w:rsidRDefault="00E8645F">
            <w:pPr>
              <w:widowControl w:val="0"/>
              <w:spacing w:after="160"/>
              <w:contextualSpacing/>
              <w:jc w:val="center"/>
            </w:pPr>
            <w:r>
              <w:rPr>
                <w:sz w:val="18"/>
                <w:szCs w:val="18"/>
              </w:rPr>
              <w:t>25</w:t>
            </w:r>
          </w:p>
        </w:tc>
      </w:tr>
      <w:tr w:rsidR="00E8645F" w14:paraId="7C23D382"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77F28A0" w14:textId="77777777" w:rsidR="00E8645F" w:rsidRDefault="00E8645F">
            <w:pPr>
              <w:widowControl w:val="0"/>
              <w:spacing w:after="160"/>
              <w:contextualSpacing/>
              <w:jc w:val="center"/>
            </w:pPr>
            <w:r>
              <w:rPr>
                <w:sz w:val="18"/>
                <w:szCs w:val="18"/>
              </w:rPr>
              <w:t>24,1</w:t>
            </w:r>
          </w:p>
        </w:tc>
        <w:tc>
          <w:tcPr>
            <w:tcW w:w="631" w:type="dxa"/>
            <w:tcBorders>
              <w:top w:val="single" w:sz="4" w:space="0" w:color="000000"/>
              <w:left w:val="single" w:sz="4" w:space="0" w:color="000000"/>
              <w:bottom w:val="single" w:sz="4" w:space="0" w:color="000000"/>
            </w:tcBorders>
            <w:shd w:val="clear" w:color="auto" w:fill="auto"/>
            <w:vAlign w:val="center"/>
          </w:tcPr>
          <w:p w14:paraId="2446554C" w14:textId="77777777" w:rsidR="00E8645F" w:rsidRDefault="00E8645F">
            <w:pPr>
              <w:widowControl w:val="0"/>
              <w:spacing w:after="160"/>
              <w:contextualSpacing/>
              <w:jc w:val="center"/>
            </w:pPr>
            <w:r>
              <w:rPr>
                <w:sz w:val="18"/>
                <w:szCs w:val="18"/>
              </w:rPr>
              <w:t>99</w:t>
            </w:r>
          </w:p>
        </w:tc>
        <w:tc>
          <w:tcPr>
            <w:tcW w:w="1123" w:type="dxa"/>
            <w:tcBorders>
              <w:top w:val="single" w:sz="4" w:space="0" w:color="000000"/>
              <w:left w:val="single" w:sz="4" w:space="0" w:color="000000"/>
              <w:bottom w:val="single" w:sz="4" w:space="0" w:color="000000"/>
            </w:tcBorders>
            <w:shd w:val="clear" w:color="auto" w:fill="auto"/>
            <w:vAlign w:val="center"/>
          </w:tcPr>
          <w:p w14:paraId="39430FEA" w14:textId="77777777" w:rsidR="00E8645F" w:rsidRDefault="00E8645F">
            <w:pPr>
              <w:widowControl w:val="0"/>
              <w:spacing w:after="160"/>
              <w:contextualSpacing/>
              <w:jc w:val="center"/>
            </w:pPr>
            <w:r>
              <w:rPr>
                <w:sz w:val="18"/>
                <w:szCs w:val="18"/>
              </w:rPr>
              <w:t>26,2</w:t>
            </w:r>
          </w:p>
        </w:tc>
        <w:tc>
          <w:tcPr>
            <w:tcW w:w="537" w:type="dxa"/>
            <w:tcBorders>
              <w:top w:val="single" w:sz="4" w:space="0" w:color="000000"/>
              <w:left w:val="single" w:sz="4" w:space="0" w:color="000000"/>
              <w:bottom w:val="single" w:sz="4" w:space="0" w:color="000000"/>
            </w:tcBorders>
            <w:shd w:val="clear" w:color="auto" w:fill="auto"/>
            <w:vAlign w:val="center"/>
          </w:tcPr>
          <w:p w14:paraId="5CC64C89" w14:textId="77777777" w:rsidR="00E8645F" w:rsidRDefault="00E8645F">
            <w:pPr>
              <w:widowControl w:val="0"/>
              <w:spacing w:after="160"/>
              <w:contextualSpacing/>
              <w:jc w:val="center"/>
            </w:pPr>
            <w:r>
              <w:rPr>
                <w:sz w:val="18"/>
                <w:szCs w:val="18"/>
              </w:rPr>
              <w:t>74</w:t>
            </w:r>
          </w:p>
        </w:tc>
        <w:tc>
          <w:tcPr>
            <w:tcW w:w="1017" w:type="dxa"/>
            <w:tcBorders>
              <w:top w:val="single" w:sz="4" w:space="0" w:color="000000"/>
              <w:left w:val="single" w:sz="4" w:space="0" w:color="000000"/>
              <w:bottom w:val="single" w:sz="4" w:space="0" w:color="000000"/>
            </w:tcBorders>
            <w:shd w:val="clear" w:color="auto" w:fill="auto"/>
            <w:vAlign w:val="center"/>
          </w:tcPr>
          <w:p w14:paraId="3E731D61"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613AE482" w14:textId="77777777" w:rsidR="00E8645F" w:rsidRDefault="00E8645F">
            <w:pPr>
              <w:widowControl w:val="0"/>
              <w:spacing w:after="160"/>
              <w:contextualSpacing/>
              <w:jc w:val="center"/>
            </w:pPr>
            <w:r>
              <w:rPr>
                <w:sz w:val="18"/>
                <w:szCs w:val="18"/>
              </w:rPr>
              <w:t>49</w:t>
            </w:r>
          </w:p>
        </w:tc>
        <w:tc>
          <w:tcPr>
            <w:tcW w:w="998" w:type="dxa"/>
            <w:tcBorders>
              <w:top w:val="single" w:sz="4" w:space="0" w:color="000000"/>
              <w:left w:val="single" w:sz="4" w:space="0" w:color="000000"/>
              <w:bottom w:val="single" w:sz="4" w:space="0" w:color="000000"/>
            </w:tcBorders>
            <w:shd w:val="clear" w:color="auto" w:fill="auto"/>
            <w:vAlign w:val="center"/>
          </w:tcPr>
          <w:p w14:paraId="2B5D3A00" w14:textId="77777777" w:rsidR="00E8645F" w:rsidRDefault="00E8645F">
            <w:pPr>
              <w:widowControl w:val="0"/>
              <w:spacing w:after="160"/>
              <w:ind w:right="-108"/>
              <w:contextualSpacing/>
              <w:jc w:val="center"/>
            </w:pPr>
            <w:r>
              <w:rPr>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86E59F" w14:textId="77777777" w:rsidR="00E8645F" w:rsidRDefault="00E8645F">
            <w:pPr>
              <w:widowControl w:val="0"/>
              <w:spacing w:after="160"/>
              <w:contextualSpacing/>
              <w:jc w:val="center"/>
            </w:pPr>
            <w:r>
              <w:rPr>
                <w:sz w:val="18"/>
                <w:szCs w:val="18"/>
              </w:rPr>
              <w:t>24</w:t>
            </w:r>
          </w:p>
        </w:tc>
      </w:tr>
      <w:tr w:rsidR="00E8645F" w14:paraId="2AD93F83"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05761EC3" w14:textId="77777777" w:rsidR="00E8645F" w:rsidRDefault="00E8645F">
            <w:pPr>
              <w:widowControl w:val="0"/>
              <w:spacing w:after="160"/>
              <w:contextualSpacing/>
              <w:jc w:val="center"/>
            </w:pPr>
            <w:r>
              <w:rPr>
                <w:sz w:val="18"/>
                <w:szCs w:val="18"/>
              </w:rPr>
              <w:t>24,2</w:t>
            </w:r>
          </w:p>
        </w:tc>
        <w:tc>
          <w:tcPr>
            <w:tcW w:w="631" w:type="dxa"/>
            <w:tcBorders>
              <w:top w:val="single" w:sz="4" w:space="0" w:color="000000"/>
              <w:left w:val="single" w:sz="4" w:space="0" w:color="000000"/>
              <w:bottom w:val="single" w:sz="4" w:space="0" w:color="000000"/>
            </w:tcBorders>
            <w:shd w:val="clear" w:color="auto" w:fill="auto"/>
            <w:vAlign w:val="center"/>
          </w:tcPr>
          <w:p w14:paraId="1F86CDF9" w14:textId="77777777" w:rsidR="00E8645F" w:rsidRDefault="00E8645F">
            <w:pPr>
              <w:widowControl w:val="0"/>
              <w:spacing w:after="160"/>
              <w:contextualSpacing/>
              <w:jc w:val="center"/>
            </w:pPr>
            <w:r>
              <w:rPr>
                <w:sz w:val="18"/>
                <w:szCs w:val="18"/>
              </w:rPr>
              <w:t>98</w:t>
            </w:r>
          </w:p>
        </w:tc>
        <w:tc>
          <w:tcPr>
            <w:tcW w:w="1123" w:type="dxa"/>
            <w:tcBorders>
              <w:top w:val="single" w:sz="4" w:space="0" w:color="000000"/>
              <w:left w:val="single" w:sz="4" w:space="0" w:color="000000"/>
              <w:bottom w:val="single" w:sz="4" w:space="0" w:color="000000"/>
            </w:tcBorders>
            <w:shd w:val="clear" w:color="auto" w:fill="auto"/>
            <w:vAlign w:val="center"/>
          </w:tcPr>
          <w:p w14:paraId="1198869A" w14:textId="77777777" w:rsidR="00E8645F" w:rsidRDefault="00E8645F">
            <w:pPr>
              <w:widowControl w:val="0"/>
              <w:spacing w:after="160"/>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23707DD1" w14:textId="77777777" w:rsidR="00E8645F" w:rsidRDefault="00E8645F">
            <w:pPr>
              <w:widowControl w:val="0"/>
              <w:spacing w:after="160"/>
              <w:contextualSpacing/>
              <w:jc w:val="center"/>
            </w:pPr>
            <w:r>
              <w:rPr>
                <w:sz w:val="18"/>
                <w:szCs w:val="18"/>
              </w:rPr>
              <w:t>73</w:t>
            </w:r>
          </w:p>
        </w:tc>
        <w:tc>
          <w:tcPr>
            <w:tcW w:w="1017" w:type="dxa"/>
            <w:tcBorders>
              <w:top w:val="single" w:sz="4" w:space="0" w:color="000000"/>
              <w:left w:val="single" w:sz="4" w:space="0" w:color="000000"/>
              <w:bottom w:val="single" w:sz="4" w:space="0" w:color="000000"/>
            </w:tcBorders>
            <w:shd w:val="clear" w:color="auto" w:fill="auto"/>
            <w:vAlign w:val="center"/>
          </w:tcPr>
          <w:p w14:paraId="2D97736C"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2633CE6D" w14:textId="77777777" w:rsidR="00E8645F" w:rsidRDefault="00E8645F">
            <w:pPr>
              <w:widowControl w:val="0"/>
              <w:spacing w:after="160"/>
              <w:contextualSpacing/>
              <w:jc w:val="center"/>
            </w:pPr>
            <w:r>
              <w:rPr>
                <w:sz w:val="18"/>
                <w:szCs w:val="18"/>
              </w:rPr>
              <w:t>48</w:t>
            </w:r>
          </w:p>
        </w:tc>
        <w:tc>
          <w:tcPr>
            <w:tcW w:w="998" w:type="dxa"/>
            <w:tcBorders>
              <w:top w:val="single" w:sz="4" w:space="0" w:color="000000"/>
              <w:left w:val="single" w:sz="4" w:space="0" w:color="000000"/>
              <w:bottom w:val="single" w:sz="4" w:space="0" w:color="000000"/>
            </w:tcBorders>
            <w:shd w:val="clear" w:color="auto" w:fill="auto"/>
            <w:vAlign w:val="center"/>
          </w:tcPr>
          <w:p w14:paraId="2C82FD6C" w14:textId="77777777" w:rsidR="00E8645F" w:rsidRDefault="00E8645F">
            <w:pPr>
              <w:widowControl w:val="0"/>
              <w:spacing w:after="160"/>
              <w:ind w:right="-108"/>
              <w:contextualSpacing/>
              <w:jc w:val="center"/>
            </w:pPr>
            <w:r>
              <w:rPr>
                <w:sz w:val="18"/>
                <w:szCs w:val="18"/>
              </w:rPr>
              <w:t>27,9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40D933" w14:textId="77777777" w:rsidR="00E8645F" w:rsidRDefault="00E8645F">
            <w:pPr>
              <w:widowControl w:val="0"/>
              <w:spacing w:after="160"/>
              <w:contextualSpacing/>
              <w:jc w:val="center"/>
            </w:pPr>
            <w:r>
              <w:rPr>
                <w:sz w:val="18"/>
                <w:szCs w:val="18"/>
              </w:rPr>
              <w:t>23</w:t>
            </w:r>
          </w:p>
        </w:tc>
      </w:tr>
      <w:tr w:rsidR="00E8645F" w14:paraId="0EBF2F98"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6B665117" w14:textId="77777777" w:rsidR="00E8645F" w:rsidRDefault="00E8645F">
            <w:pPr>
              <w:widowControl w:val="0"/>
              <w:spacing w:after="160"/>
              <w:contextualSpacing/>
              <w:jc w:val="center"/>
            </w:pPr>
            <w:r>
              <w:rPr>
                <w:sz w:val="18"/>
                <w:szCs w:val="18"/>
              </w:rPr>
              <w:t>24,3</w:t>
            </w:r>
          </w:p>
        </w:tc>
        <w:tc>
          <w:tcPr>
            <w:tcW w:w="631" w:type="dxa"/>
            <w:tcBorders>
              <w:top w:val="single" w:sz="4" w:space="0" w:color="000000"/>
              <w:left w:val="single" w:sz="4" w:space="0" w:color="000000"/>
              <w:bottom w:val="single" w:sz="4" w:space="0" w:color="000000"/>
            </w:tcBorders>
            <w:shd w:val="clear" w:color="auto" w:fill="auto"/>
            <w:vAlign w:val="center"/>
          </w:tcPr>
          <w:p w14:paraId="4F41CAA7" w14:textId="77777777" w:rsidR="00E8645F" w:rsidRDefault="00E8645F">
            <w:pPr>
              <w:widowControl w:val="0"/>
              <w:spacing w:after="160"/>
              <w:contextualSpacing/>
              <w:jc w:val="center"/>
            </w:pPr>
            <w:r>
              <w:rPr>
                <w:sz w:val="18"/>
                <w:szCs w:val="18"/>
              </w:rPr>
              <w:t>97</w:t>
            </w:r>
          </w:p>
        </w:tc>
        <w:tc>
          <w:tcPr>
            <w:tcW w:w="1123" w:type="dxa"/>
            <w:tcBorders>
              <w:top w:val="single" w:sz="4" w:space="0" w:color="000000"/>
              <w:left w:val="single" w:sz="4" w:space="0" w:color="000000"/>
              <w:bottom w:val="single" w:sz="4" w:space="0" w:color="000000"/>
            </w:tcBorders>
            <w:shd w:val="clear" w:color="auto" w:fill="auto"/>
            <w:vAlign w:val="center"/>
          </w:tcPr>
          <w:p w14:paraId="2A0846B4" w14:textId="77777777" w:rsidR="00E8645F" w:rsidRDefault="00E8645F">
            <w:pPr>
              <w:widowControl w:val="0"/>
              <w:spacing w:after="160"/>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1A8D3FA9" w14:textId="77777777" w:rsidR="00E8645F" w:rsidRDefault="00E8645F">
            <w:pPr>
              <w:widowControl w:val="0"/>
              <w:spacing w:after="160"/>
              <w:contextualSpacing/>
              <w:jc w:val="center"/>
            </w:pPr>
            <w:r>
              <w:rPr>
                <w:sz w:val="18"/>
                <w:szCs w:val="18"/>
              </w:rPr>
              <w:t>72</w:t>
            </w:r>
          </w:p>
        </w:tc>
        <w:tc>
          <w:tcPr>
            <w:tcW w:w="1017" w:type="dxa"/>
            <w:tcBorders>
              <w:top w:val="single" w:sz="4" w:space="0" w:color="000000"/>
              <w:left w:val="single" w:sz="4" w:space="0" w:color="000000"/>
              <w:bottom w:val="single" w:sz="4" w:space="0" w:color="000000"/>
            </w:tcBorders>
            <w:shd w:val="clear" w:color="auto" w:fill="auto"/>
            <w:vAlign w:val="center"/>
          </w:tcPr>
          <w:p w14:paraId="37CFE8D2" w14:textId="77777777" w:rsidR="00E8645F" w:rsidRDefault="00E8645F">
            <w:pPr>
              <w:widowControl w:val="0"/>
              <w:spacing w:after="160"/>
              <w:ind w:right="-108"/>
              <w:contextualSpacing/>
              <w:jc w:val="center"/>
            </w:pPr>
            <w:r>
              <w:rPr>
                <w:sz w:val="18"/>
                <w:szCs w:val="18"/>
              </w:rPr>
              <w:t>27,1</w:t>
            </w:r>
          </w:p>
        </w:tc>
        <w:tc>
          <w:tcPr>
            <w:tcW w:w="631" w:type="dxa"/>
            <w:tcBorders>
              <w:top w:val="single" w:sz="4" w:space="0" w:color="000000"/>
              <w:left w:val="single" w:sz="4" w:space="0" w:color="000000"/>
              <w:bottom w:val="single" w:sz="4" w:space="0" w:color="000000"/>
            </w:tcBorders>
            <w:shd w:val="clear" w:color="auto" w:fill="auto"/>
            <w:vAlign w:val="center"/>
          </w:tcPr>
          <w:p w14:paraId="3E23A37F" w14:textId="77777777" w:rsidR="00E8645F" w:rsidRDefault="00E8645F">
            <w:pPr>
              <w:widowControl w:val="0"/>
              <w:spacing w:after="160"/>
              <w:contextualSpacing/>
              <w:jc w:val="center"/>
            </w:pPr>
            <w:r>
              <w:rPr>
                <w:sz w:val="18"/>
                <w:szCs w:val="18"/>
              </w:rPr>
              <w:t>47</w:t>
            </w:r>
          </w:p>
        </w:tc>
        <w:tc>
          <w:tcPr>
            <w:tcW w:w="998" w:type="dxa"/>
            <w:tcBorders>
              <w:top w:val="single" w:sz="4" w:space="0" w:color="000000"/>
              <w:left w:val="single" w:sz="4" w:space="0" w:color="000000"/>
              <w:bottom w:val="single" w:sz="4" w:space="0" w:color="000000"/>
            </w:tcBorders>
            <w:shd w:val="clear" w:color="auto" w:fill="auto"/>
            <w:vAlign w:val="center"/>
          </w:tcPr>
          <w:p w14:paraId="7844057E" w14:textId="77777777" w:rsidR="00E8645F" w:rsidRDefault="00E8645F">
            <w:pPr>
              <w:widowControl w:val="0"/>
              <w:spacing w:after="160"/>
              <w:ind w:right="-108"/>
              <w:contextualSpacing/>
              <w:jc w:val="center"/>
            </w:pPr>
            <w:r>
              <w:rPr>
                <w:sz w:val="18"/>
                <w:szCs w:val="18"/>
              </w:rPr>
              <w:t>28,0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493A21D" w14:textId="77777777" w:rsidR="00E8645F" w:rsidRDefault="00E8645F">
            <w:pPr>
              <w:widowControl w:val="0"/>
              <w:spacing w:after="160"/>
              <w:contextualSpacing/>
              <w:jc w:val="center"/>
            </w:pPr>
            <w:r>
              <w:rPr>
                <w:sz w:val="18"/>
                <w:szCs w:val="18"/>
              </w:rPr>
              <w:t>22</w:t>
            </w:r>
          </w:p>
        </w:tc>
      </w:tr>
      <w:tr w:rsidR="00E8645F" w14:paraId="5669C6FE"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579193C3" w14:textId="77777777" w:rsidR="00E8645F" w:rsidRDefault="00E8645F">
            <w:pPr>
              <w:widowControl w:val="0"/>
              <w:spacing w:after="160"/>
              <w:contextualSpacing/>
              <w:jc w:val="center"/>
            </w:pPr>
            <w:r>
              <w:rPr>
                <w:sz w:val="18"/>
                <w:szCs w:val="18"/>
              </w:rPr>
              <w:t>24,4</w:t>
            </w:r>
          </w:p>
        </w:tc>
        <w:tc>
          <w:tcPr>
            <w:tcW w:w="631" w:type="dxa"/>
            <w:tcBorders>
              <w:top w:val="single" w:sz="4" w:space="0" w:color="000000"/>
              <w:left w:val="single" w:sz="4" w:space="0" w:color="000000"/>
              <w:bottom w:val="single" w:sz="4" w:space="0" w:color="000000"/>
            </w:tcBorders>
            <w:shd w:val="clear" w:color="auto" w:fill="auto"/>
            <w:vAlign w:val="center"/>
          </w:tcPr>
          <w:p w14:paraId="06DE8CDD" w14:textId="77777777" w:rsidR="00E8645F" w:rsidRDefault="00E8645F">
            <w:pPr>
              <w:widowControl w:val="0"/>
              <w:spacing w:after="160"/>
              <w:contextualSpacing/>
              <w:jc w:val="center"/>
            </w:pPr>
            <w:r>
              <w:rPr>
                <w:sz w:val="18"/>
                <w:szCs w:val="18"/>
              </w:rPr>
              <w:t>96</w:t>
            </w:r>
          </w:p>
        </w:tc>
        <w:tc>
          <w:tcPr>
            <w:tcW w:w="1123" w:type="dxa"/>
            <w:tcBorders>
              <w:top w:val="single" w:sz="4" w:space="0" w:color="000000"/>
              <w:left w:val="single" w:sz="4" w:space="0" w:color="000000"/>
              <w:bottom w:val="single" w:sz="4" w:space="0" w:color="000000"/>
            </w:tcBorders>
            <w:shd w:val="clear" w:color="auto" w:fill="auto"/>
            <w:vAlign w:val="center"/>
          </w:tcPr>
          <w:p w14:paraId="22CEB8C7" w14:textId="77777777" w:rsidR="00E8645F" w:rsidRDefault="00E8645F">
            <w:pPr>
              <w:widowControl w:val="0"/>
              <w:spacing w:after="160"/>
              <w:contextualSpacing/>
              <w:jc w:val="center"/>
            </w:pPr>
            <w:r>
              <w:rPr>
                <w:sz w:val="18"/>
                <w:szCs w:val="18"/>
              </w:rPr>
              <w:t>26,3</w:t>
            </w:r>
          </w:p>
        </w:tc>
        <w:tc>
          <w:tcPr>
            <w:tcW w:w="537" w:type="dxa"/>
            <w:tcBorders>
              <w:top w:val="single" w:sz="4" w:space="0" w:color="000000"/>
              <w:left w:val="single" w:sz="4" w:space="0" w:color="000000"/>
              <w:bottom w:val="single" w:sz="4" w:space="0" w:color="000000"/>
            </w:tcBorders>
            <w:shd w:val="clear" w:color="auto" w:fill="auto"/>
            <w:vAlign w:val="center"/>
          </w:tcPr>
          <w:p w14:paraId="6F937080" w14:textId="77777777" w:rsidR="00E8645F" w:rsidRDefault="00E8645F">
            <w:pPr>
              <w:widowControl w:val="0"/>
              <w:spacing w:after="160"/>
              <w:contextualSpacing/>
              <w:jc w:val="center"/>
            </w:pPr>
            <w:r>
              <w:rPr>
                <w:sz w:val="18"/>
                <w:szCs w:val="18"/>
              </w:rPr>
              <w:t>71</w:t>
            </w:r>
          </w:p>
        </w:tc>
        <w:tc>
          <w:tcPr>
            <w:tcW w:w="1017" w:type="dxa"/>
            <w:tcBorders>
              <w:top w:val="single" w:sz="4" w:space="0" w:color="000000"/>
              <w:left w:val="single" w:sz="4" w:space="0" w:color="000000"/>
              <w:bottom w:val="single" w:sz="4" w:space="0" w:color="000000"/>
            </w:tcBorders>
            <w:shd w:val="clear" w:color="auto" w:fill="auto"/>
            <w:vAlign w:val="center"/>
          </w:tcPr>
          <w:p w14:paraId="064FBFE9"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3C820637" w14:textId="77777777" w:rsidR="00E8645F" w:rsidRDefault="00E8645F">
            <w:pPr>
              <w:widowControl w:val="0"/>
              <w:spacing w:after="160"/>
              <w:contextualSpacing/>
              <w:jc w:val="center"/>
            </w:pPr>
            <w:r>
              <w:rPr>
                <w:sz w:val="18"/>
                <w:szCs w:val="18"/>
              </w:rPr>
              <w:t>46</w:t>
            </w:r>
          </w:p>
        </w:tc>
        <w:tc>
          <w:tcPr>
            <w:tcW w:w="998" w:type="dxa"/>
            <w:tcBorders>
              <w:top w:val="single" w:sz="4" w:space="0" w:color="000000"/>
              <w:left w:val="single" w:sz="4" w:space="0" w:color="000000"/>
              <w:bottom w:val="single" w:sz="4" w:space="0" w:color="000000"/>
            </w:tcBorders>
            <w:shd w:val="clear" w:color="auto" w:fill="auto"/>
            <w:vAlign w:val="center"/>
          </w:tcPr>
          <w:p w14:paraId="63354B23" w14:textId="77777777" w:rsidR="00E8645F" w:rsidRDefault="00E8645F">
            <w:pPr>
              <w:widowControl w:val="0"/>
              <w:spacing w:after="160"/>
              <w:ind w:right="-108"/>
              <w:contextualSpacing/>
              <w:jc w:val="center"/>
            </w:pPr>
            <w:r>
              <w:rPr>
                <w:sz w:val="18"/>
                <w:szCs w:val="18"/>
              </w:rPr>
              <w:t>28,4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9071C8" w14:textId="77777777" w:rsidR="00E8645F" w:rsidRDefault="00E8645F">
            <w:pPr>
              <w:widowControl w:val="0"/>
              <w:spacing w:after="160"/>
              <w:contextualSpacing/>
              <w:jc w:val="center"/>
            </w:pPr>
            <w:r>
              <w:rPr>
                <w:sz w:val="18"/>
                <w:szCs w:val="18"/>
              </w:rPr>
              <w:t>21</w:t>
            </w:r>
          </w:p>
        </w:tc>
      </w:tr>
      <w:tr w:rsidR="00E8645F" w14:paraId="6F76AE3A"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303E719" w14:textId="77777777" w:rsidR="00E8645F" w:rsidRDefault="00E8645F">
            <w:pPr>
              <w:widowControl w:val="0"/>
              <w:spacing w:after="160"/>
              <w:contextualSpacing/>
              <w:jc w:val="center"/>
            </w:pPr>
            <w:r>
              <w:rPr>
                <w:sz w:val="18"/>
                <w:szCs w:val="18"/>
              </w:rPr>
              <w:t>24,5</w:t>
            </w:r>
          </w:p>
        </w:tc>
        <w:tc>
          <w:tcPr>
            <w:tcW w:w="631" w:type="dxa"/>
            <w:tcBorders>
              <w:top w:val="single" w:sz="4" w:space="0" w:color="000000"/>
              <w:left w:val="single" w:sz="4" w:space="0" w:color="000000"/>
              <w:bottom w:val="single" w:sz="4" w:space="0" w:color="000000"/>
            </w:tcBorders>
            <w:shd w:val="clear" w:color="auto" w:fill="auto"/>
            <w:vAlign w:val="center"/>
          </w:tcPr>
          <w:p w14:paraId="37C58858" w14:textId="77777777" w:rsidR="00E8645F" w:rsidRDefault="00E8645F">
            <w:pPr>
              <w:widowControl w:val="0"/>
              <w:spacing w:after="160"/>
              <w:contextualSpacing/>
              <w:jc w:val="center"/>
            </w:pPr>
            <w:r>
              <w:rPr>
                <w:sz w:val="18"/>
                <w:szCs w:val="18"/>
              </w:rPr>
              <w:t>95</w:t>
            </w:r>
          </w:p>
        </w:tc>
        <w:tc>
          <w:tcPr>
            <w:tcW w:w="1123" w:type="dxa"/>
            <w:tcBorders>
              <w:top w:val="single" w:sz="4" w:space="0" w:color="000000"/>
              <w:left w:val="single" w:sz="4" w:space="0" w:color="000000"/>
              <w:bottom w:val="single" w:sz="4" w:space="0" w:color="000000"/>
            </w:tcBorders>
            <w:shd w:val="clear" w:color="auto" w:fill="auto"/>
            <w:vAlign w:val="center"/>
          </w:tcPr>
          <w:p w14:paraId="300C5EC7" w14:textId="77777777" w:rsidR="00E8645F" w:rsidRDefault="00E8645F">
            <w:pPr>
              <w:widowControl w:val="0"/>
              <w:spacing w:after="160"/>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659CC4B8" w14:textId="77777777" w:rsidR="00E8645F" w:rsidRDefault="00E8645F">
            <w:pPr>
              <w:widowControl w:val="0"/>
              <w:spacing w:after="160"/>
              <w:contextualSpacing/>
              <w:jc w:val="center"/>
            </w:pPr>
            <w:r>
              <w:rPr>
                <w:sz w:val="18"/>
                <w:szCs w:val="18"/>
              </w:rPr>
              <w:t>70</w:t>
            </w:r>
          </w:p>
        </w:tc>
        <w:tc>
          <w:tcPr>
            <w:tcW w:w="1017" w:type="dxa"/>
            <w:tcBorders>
              <w:top w:val="single" w:sz="4" w:space="0" w:color="000000"/>
              <w:left w:val="single" w:sz="4" w:space="0" w:color="000000"/>
              <w:bottom w:val="single" w:sz="4" w:space="0" w:color="000000"/>
            </w:tcBorders>
            <w:shd w:val="clear" w:color="auto" w:fill="auto"/>
            <w:vAlign w:val="center"/>
          </w:tcPr>
          <w:p w14:paraId="4A33AB2C"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3B3A9924" w14:textId="77777777" w:rsidR="00E8645F" w:rsidRDefault="00E8645F">
            <w:pPr>
              <w:widowControl w:val="0"/>
              <w:spacing w:after="160"/>
              <w:contextualSpacing/>
              <w:jc w:val="center"/>
            </w:pPr>
            <w:r>
              <w:rPr>
                <w:sz w:val="18"/>
                <w:szCs w:val="18"/>
              </w:rPr>
              <w:t>45</w:t>
            </w:r>
          </w:p>
        </w:tc>
        <w:tc>
          <w:tcPr>
            <w:tcW w:w="998" w:type="dxa"/>
            <w:tcBorders>
              <w:top w:val="single" w:sz="4" w:space="0" w:color="000000"/>
              <w:left w:val="single" w:sz="4" w:space="0" w:color="000000"/>
              <w:bottom w:val="single" w:sz="4" w:space="0" w:color="000000"/>
            </w:tcBorders>
            <w:shd w:val="clear" w:color="auto" w:fill="auto"/>
            <w:vAlign w:val="center"/>
          </w:tcPr>
          <w:p w14:paraId="5211D1F8" w14:textId="77777777" w:rsidR="00E8645F" w:rsidRDefault="00E8645F">
            <w:pPr>
              <w:widowControl w:val="0"/>
              <w:spacing w:after="160"/>
              <w:ind w:right="-108"/>
              <w:contextualSpacing/>
              <w:jc w:val="center"/>
            </w:pPr>
            <w:r>
              <w:rPr>
                <w:sz w:val="18"/>
                <w:szCs w:val="18"/>
              </w:rPr>
              <w:t>28,8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B0F369" w14:textId="77777777" w:rsidR="00E8645F" w:rsidRDefault="00E8645F">
            <w:pPr>
              <w:widowControl w:val="0"/>
              <w:spacing w:after="160"/>
              <w:contextualSpacing/>
              <w:jc w:val="center"/>
            </w:pPr>
            <w:r>
              <w:rPr>
                <w:sz w:val="18"/>
                <w:szCs w:val="18"/>
              </w:rPr>
              <w:t>20</w:t>
            </w:r>
          </w:p>
        </w:tc>
      </w:tr>
      <w:tr w:rsidR="00E8645F" w14:paraId="1E6F7312"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706D1EB" w14:textId="77777777" w:rsidR="00E8645F" w:rsidRDefault="00E8645F">
            <w:pPr>
              <w:widowControl w:val="0"/>
              <w:spacing w:after="160"/>
              <w:contextualSpacing/>
              <w:jc w:val="center"/>
            </w:pPr>
            <w:r>
              <w:rPr>
                <w:sz w:val="18"/>
                <w:szCs w:val="18"/>
              </w:rPr>
              <w:t>24,6</w:t>
            </w:r>
          </w:p>
        </w:tc>
        <w:tc>
          <w:tcPr>
            <w:tcW w:w="631" w:type="dxa"/>
            <w:tcBorders>
              <w:top w:val="single" w:sz="4" w:space="0" w:color="000000"/>
              <w:left w:val="single" w:sz="4" w:space="0" w:color="000000"/>
              <w:bottom w:val="single" w:sz="4" w:space="0" w:color="000000"/>
            </w:tcBorders>
            <w:shd w:val="clear" w:color="auto" w:fill="auto"/>
            <w:vAlign w:val="center"/>
          </w:tcPr>
          <w:p w14:paraId="1BAFFEF6" w14:textId="77777777" w:rsidR="00E8645F" w:rsidRDefault="00E8645F">
            <w:pPr>
              <w:widowControl w:val="0"/>
              <w:spacing w:after="160"/>
              <w:contextualSpacing/>
              <w:jc w:val="center"/>
            </w:pPr>
            <w:r>
              <w:rPr>
                <w:sz w:val="18"/>
                <w:szCs w:val="18"/>
              </w:rPr>
              <w:t>94</w:t>
            </w:r>
          </w:p>
        </w:tc>
        <w:tc>
          <w:tcPr>
            <w:tcW w:w="1123" w:type="dxa"/>
            <w:tcBorders>
              <w:top w:val="single" w:sz="4" w:space="0" w:color="000000"/>
              <w:left w:val="single" w:sz="4" w:space="0" w:color="000000"/>
              <w:bottom w:val="single" w:sz="4" w:space="0" w:color="000000"/>
            </w:tcBorders>
            <w:shd w:val="clear" w:color="auto" w:fill="auto"/>
            <w:vAlign w:val="center"/>
          </w:tcPr>
          <w:p w14:paraId="49D4EDFF" w14:textId="77777777" w:rsidR="00E8645F" w:rsidRDefault="00E8645F">
            <w:pPr>
              <w:widowControl w:val="0"/>
              <w:spacing w:after="160"/>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08BB262F" w14:textId="77777777" w:rsidR="00E8645F" w:rsidRDefault="00E8645F">
            <w:pPr>
              <w:widowControl w:val="0"/>
              <w:spacing w:after="160"/>
              <w:contextualSpacing/>
              <w:jc w:val="center"/>
            </w:pPr>
            <w:r>
              <w:rPr>
                <w:sz w:val="18"/>
                <w:szCs w:val="18"/>
              </w:rPr>
              <w:t>69</w:t>
            </w:r>
          </w:p>
        </w:tc>
        <w:tc>
          <w:tcPr>
            <w:tcW w:w="1017" w:type="dxa"/>
            <w:tcBorders>
              <w:top w:val="single" w:sz="4" w:space="0" w:color="000000"/>
              <w:left w:val="single" w:sz="4" w:space="0" w:color="000000"/>
              <w:bottom w:val="single" w:sz="4" w:space="0" w:color="000000"/>
            </w:tcBorders>
            <w:shd w:val="clear" w:color="auto" w:fill="auto"/>
            <w:vAlign w:val="center"/>
          </w:tcPr>
          <w:p w14:paraId="0EB484B0" w14:textId="77777777" w:rsidR="00E8645F" w:rsidRDefault="00E8645F">
            <w:pPr>
              <w:widowControl w:val="0"/>
              <w:spacing w:after="160"/>
              <w:ind w:right="-108"/>
              <w:contextualSpacing/>
              <w:jc w:val="center"/>
            </w:pPr>
            <w:r>
              <w:rPr>
                <w:sz w:val="18"/>
                <w:szCs w:val="18"/>
              </w:rPr>
              <w:t>27,2</w:t>
            </w:r>
          </w:p>
        </w:tc>
        <w:tc>
          <w:tcPr>
            <w:tcW w:w="631" w:type="dxa"/>
            <w:tcBorders>
              <w:top w:val="single" w:sz="4" w:space="0" w:color="000000"/>
              <w:left w:val="single" w:sz="4" w:space="0" w:color="000000"/>
              <w:bottom w:val="single" w:sz="4" w:space="0" w:color="000000"/>
            </w:tcBorders>
            <w:shd w:val="clear" w:color="auto" w:fill="auto"/>
            <w:vAlign w:val="center"/>
          </w:tcPr>
          <w:p w14:paraId="3E52FC79" w14:textId="77777777" w:rsidR="00E8645F" w:rsidRDefault="00E8645F">
            <w:pPr>
              <w:widowControl w:val="0"/>
              <w:spacing w:after="160"/>
              <w:contextualSpacing/>
              <w:jc w:val="center"/>
            </w:pPr>
            <w:r>
              <w:rPr>
                <w:sz w:val="18"/>
                <w:szCs w:val="18"/>
              </w:rPr>
              <w:t>44</w:t>
            </w:r>
          </w:p>
        </w:tc>
        <w:tc>
          <w:tcPr>
            <w:tcW w:w="998" w:type="dxa"/>
            <w:tcBorders>
              <w:top w:val="single" w:sz="4" w:space="0" w:color="000000"/>
              <w:left w:val="single" w:sz="4" w:space="0" w:color="000000"/>
              <w:bottom w:val="single" w:sz="4" w:space="0" w:color="000000"/>
            </w:tcBorders>
            <w:shd w:val="clear" w:color="auto" w:fill="auto"/>
            <w:vAlign w:val="center"/>
          </w:tcPr>
          <w:p w14:paraId="10AC9210" w14:textId="77777777" w:rsidR="00E8645F" w:rsidRDefault="00E8645F">
            <w:pPr>
              <w:widowControl w:val="0"/>
              <w:spacing w:after="160"/>
              <w:ind w:right="-108"/>
              <w:contextualSpacing/>
              <w:jc w:val="center"/>
            </w:pPr>
            <w:r>
              <w:rPr>
                <w:sz w:val="18"/>
                <w:szCs w:val="18"/>
              </w:rPr>
              <w:t>29,2</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6C3D10" w14:textId="77777777" w:rsidR="00E8645F" w:rsidRDefault="00E8645F">
            <w:pPr>
              <w:widowControl w:val="0"/>
              <w:spacing w:after="160"/>
              <w:contextualSpacing/>
              <w:jc w:val="center"/>
            </w:pPr>
            <w:r>
              <w:rPr>
                <w:sz w:val="18"/>
                <w:szCs w:val="18"/>
              </w:rPr>
              <w:t>19</w:t>
            </w:r>
          </w:p>
        </w:tc>
      </w:tr>
      <w:tr w:rsidR="00E8645F" w14:paraId="57B8EC81"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49E2E5D" w14:textId="77777777" w:rsidR="00E8645F" w:rsidRDefault="00E8645F">
            <w:pPr>
              <w:widowControl w:val="0"/>
              <w:spacing w:after="160"/>
              <w:contextualSpacing/>
              <w:jc w:val="center"/>
            </w:pPr>
            <w:r>
              <w:rPr>
                <w:sz w:val="18"/>
                <w:szCs w:val="18"/>
              </w:rPr>
              <w:t>24,7</w:t>
            </w:r>
          </w:p>
        </w:tc>
        <w:tc>
          <w:tcPr>
            <w:tcW w:w="631" w:type="dxa"/>
            <w:tcBorders>
              <w:top w:val="single" w:sz="4" w:space="0" w:color="000000"/>
              <w:left w:val="single" w:sz="4" w:space="0" w:color="000000"/>
              <w:bottom w:val="single" w:sz="4" w:space="0" w:color="000000"/>
            </w:tcBorders>
            <w:shd w:val="clear" w:color="auto" w:fill="auto"/>
            <w:vAlign w:val="center"/>
          </w:tcPr>
          <w:p w14:paraId="336581CC" w14:textId="77777777" w:rsidR="00E8645F" w:rsidRDefault="00E8645F">
            <w:pPr>
              <w:widowControl w:val="0"/>
              <w:spacing w:after="160"/>
              <w:contextualSpacing/>
              <w:jc w:val="center"/>
            </w:pPr>
            <w:r>
              <w:rPr>
                <w:sz w:val="18"/>
                <w:szCs w:val="18"/>
              </w:rPr>
              <w:t>93</w:t>
            </w:r>
          </w:p>
        </w:tc>
        <w:tc>
          <w:tcPr>
            <w:tcW w:w="1123" w:type="dxa"/>
            <w:tcBorders>
              <w:top w:val="single" w:sz="4" w:space="0" w:color="000000"/>
              <w:left w:val="single" w:sz="4" w:space="0" w:color="000000"/>
              <w:bottom w:val="single" w:sz="4" w:space="0" w:color="000000"/>
            </w:tcBorders>
            <w:shd w:val="clear" w:color="auto" w:fill="auto"/>
            <w:vAlign w:val="center"/>
          </w:tcPr>
          <w:p w14:paraId="58314B0C" w14:textId="77777777" w:rsidR="00E8645F" w:rsidRDefault="00E8645F">
            <w:pPr>
              <w:widowControl w:val="0"/>
              <w:spacing w:after="160"/>
              <w:contextualSpacing/>
              <w:jc w:val="center"/>
            </w:pPr>
            <w:r>
              <w:rPr>
                <w:sz w:val="18"/>
                <w:szCs w:val="18"/>
              </w:rPr>
              <w:t>26,4</w:t>
            </w:r>
          </w:p>
        </w:tc>
        <w:tc>
          <w:tcPr>
            <w:tcW w:w="537" w:type="dxa"/>
            <w:tcBorders>
              <w:top w:val="single" w:sz="4" w:space="0" w:color="000000"/>
              <w:left w:val="single" w:sz="4" w:space="0" w:color="000000"/>
              <w:bottom w:val="single" w:sz="4" w:space="0" w:color="000000"/>
            </w:tcBorders>
            <w:shd w:val="clear" w:color="auto" w:fill="auto"/>
            <w:vAlign w:val="center"/>
          </w:tcPr>
          <w:p w14:paraId="7618E053" w14:textId="77777777" w:rsidR="00E8645F" w:rsidRDefault="00E8645F">
            <w:pPr>
              <w:widowControl w:val="0"/>
              <w:spacing w:after="160"/>
              <w:contextualSpacing/>
              <w:jc w:val="center"/>
            </w:pPr>
            <w:r>
              <w:rPr>
                <w:sz w:val="18"/>
                <w:szCs w:val="18"/>
              </w:rPr>
              <w:t>68</w:t>
            </w:r>
          </w:p>
        </w:tc>
        <w:tc>
          <w:tcPr>
            <w:tcW w:w="1017" w:type="dxa"/>
            <w:tcBorders>
              <w:top w:val="single" w:sz="4" w:space="0" w:color="000000"/>
              <w:left w:val="single" w:sz="4" w:space="0" w:color="000000"/>
              <w:bottom w:val="single" w:sz="4" w:space="0" w:color="000000"/>
            </w:tcBorders>
            <w:shd w:val="clear" w:color="auto" w:fill="auto"/>
            <w:vAlign w:val="center"/>
          </w:tcPr>
          <w:p w14:paraId="3362CF9B"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70C34619" w14:textId="77777777" w:rsidR="00E8645F" w:rsidRDefault="00E8645F">
            <w:pPr>
              <w:widowControl w:val="0"/>
              <w:spacing w:after="160"/>
              <w:contextualSpacing/>
              <w:jc w:val="center"/>
            </w:pPr>
            <w:r>
              <w:rPr>
                <w:sz w:val="18"/>
                <w:szCs w:val="18"/>
              </w:rPr>
              <w:t>43</w:t>
            </w:r>
          </w:p>
        </w:tc>
        <w:tc>
          <w:tcPr>
            <w:tcW w:w="998" w:type="dxa"/>
            <w:tcBorders>
              <w:top w:val="single" w:sz="4" w:space="0" w:color="000000"/>
              <w:left w:val="single" w:sz="4" w:space="0" w:color="000000"/>
              <w:bottom w:val="single" w:sz="4" w:space="0" w:color="000000"/>
            </w:tcBorders>
            <w:shd w:val="clear" w:color="auto" w:fill="auto"/>
            <w:vAlign w:val="center"/>
          </w:tcPr>
          <w:p w14:paraId="0E65104A" w14:textId="77777777" w:rsidR="00E8645F" w:rsidRDefault="00E8645F">
            <w:pPr>
              <w:widowControl w:val="0"/>
              <w:spacing w:after="160"/>
              <w:ind w:right="-108"/>
              <w:contextualSpacing/>
              <w:jc w:val="center"/>
            </w:pPr>
            <w:r>
              <w:rPr>
                <w:sz w:val="18"/>
                <w:szCs w:val="18"/>
              </w:rPr>
              <w:t>29,6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2EAD3D" w14:textId="77777777" w:rsidR="00E8645F" w:rsidRDefault="00E8645F">
            <w:pPr>
              <w:widowControl w:val="0"/>
              <w:spacing w:after="160"/>
              <w:contextualSpacing/>
              <w:jc w:val="center"/>
            </w:pPr>
            <w:r>
              <w:rPr>
                <w:sz w:val="18"/>
                <w:szCs w:val="18"/>
              </w:rPr>
              <w:t>18</w:t>
            </w:r>
          </w:p>
        </w:tc>
      </w:tr>
      <w:tr w:rsidR="00E8645F" w14:paraId="76BDDC52"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6C55E78E" w14:textId="77777777" w:rsidR="00E8645F" w:rsidRDefault="00E8645F">
            <w:pPr>
              <w:widowControl w:val="0"/>
              <w:spacing w:after="160"/>
              <w:contextualSpacing/>
              <w:jc w:val="center"/>
            </w:pPr>
            <w:r>
              <w:rPr>
                <w:sz w:val="18"/>
                <w:szCs w:val="18"/>
              </w:rPr>
              <w:t>24,8</w:t>
            </w:r>
          </w:p>
        </w:tc>
        <w:tc>
          <w:tcPr>
            <w:tcW w:w="631" w:type="dxa"/>
            <w:tcBorders>
              <w:top w:val="single" w:sz="4" w:space="0" w:color="000000"/>
              <w:left w:val="single" w:sz="4" w:space="0" w:color="000000"/>
              <w:bottom w:val="single" w:sz="4" w:space="0" w:color="000000"/>
            </w:tcBorders>
            <w:shd w:val="clear" w:color="auto" w:fill="auto"/>
            <w:vAlign w:val="center"/>
          </w:tcPr>
          <w:p w14:paraId="36A1127F" w14:textId="77777777" w:rsidR="00E8645F" w:rsidRDefault="00E8645F">
            <w:pPr>
              <w:widowControl w:val="0"/>
              <w:spacing w:after="160"/>
              <w:contextualSpacing/>
              <w:jc w:val="center"/>
            </w:pPr>
            <w:r>
              <w:rPr>
                <w:sz w:val="18"/>
                <w:szCs w:val="18"/>
              </w:rPr>
              <w:t>92</w:t>
            </w:r>
          </w:p>
        </w:tc>
        <w:tc>
          <w:tcPr>
            <w:tcW w:w="1123" w:type="dxa"/>
            <w:tcBorders>
              <w:top w:val="single" w:sz="4" w:space="0" w:color="000000"/>
              <w:left w:val="single" w:sz="4" w:space="0" w:color="000000"/>
              <w:bottom w:val="single" w:sz="4" w:space="0" w:color="000000"/>
            </w:tcBorders>
            <w:shd w:val="clear" w:color="auto" w:fill="auto"/>
            <w:vAlign w:val="center"/>
          </w:tcPr>
          <w:p w14:paraId="5C4F58CB"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6B0E4899" w14:textId="77777777" w:rsidR="00E8645F" w:rsidRDefault="00E8645F">
            <w:pPr>
              <w:widowControl w:val="0"/>
              <w:spacing w:after="160"/>
              <w:contextualSpacing/>
              <w:jc w:val="center"/>
            </w:pPr>
            <w:r>
              <w:rPr>
                <w:sz w:val="18"/>
                <w:szCs w:val="18"/>
              </w:rPr>
              <w:t>67</w:t>
            </w:r>
          </w:p>
        </w:tc>
        <w:tc>
          <w:tcPr>
            <w:tcW w:w="1017" w:type="dxa"/>
            <w:tcBorders>
              <w:top w:val="single" w:sz="4" w:space="0" w:color="000000"/>
              <w:left w:val="single" w:sz="4" w:space="0" w:color="000000"/>
              <w:bottom w:val="single" w:sz="4" w:space="0" w:color="000000"/>
            </w:tcBorders>
            <w:shd w:val="clear" w:color="auto" w:fill="auto"/>
            <w:vAlign w:val="center"/>
          </w:tcPr>
          <w:p w14:paraId="1E040228"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1AD373A7" w14:textId="77777777" w:rsidR="00E8645F" w:rsidRDefault="00E8645F">
            <w:pPr>
              <w:widowControl w:val="0"/>
              <w:spacing w:after="160"/>
              <w:contextualSpacing/>
              <w:jc w:val="center"/>
            </w:pPr>
            <w:r>
              <w:rPr>
                <w:sz w:val="18"/>
                <w:szCs w:val="18"/>
              </w:rPr>
              <w:t>42</w:t>
            </w:r>
          </w:p>
        </w:tc>
        <w:tc>
          <w:tcPr>
            <w:tcW w:w="998" w:type="dxa"/>
            <w:tcBorders>
              <w:top w:val="single" w:sz="4" w:space="0" w:color="000000"/>
              <w:left w:val="single" w:sz="4" w:space="0" w:color="000000"/>
              <w:bottom w:val="single" w:sz="4" w:space="0" w:color="000000"/>
            </w:tcBorders>
            <w:shd w:val="clear" w:color="auto" w:fill="auto"/>
            <w:vAlign w:val="center"/>
          </w:tcPr>
          <w:p w14:paraId="3D088D35" w14:textId="77777777" w:rsidR="00E8645F" w:rsidRDefault="00E8645F">
            <w:pPr>
              <w:widowControl w:val="0"/>
              <w:spacing w:after="160"/>
              <w:ind w:right="-108"/>
              <w:contextualSpacing/>
              <w:jc w:val="center"/>
            </w:pPr>
            <w:r>
              <w:rPr>
                <w:sz w:val="18"/>
                <w:szCs w:val="18"/>
              </w:rPr>
              <w:t>30,0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1E054C" w14:textId="77777777" w:rsidR="00E8645F" w:rsidRDefault="00E8645F">
            <w:pPr>
              <w:widowControl w:val="0"/>
              <w:spacing w:after="160"/>
              <w:contextualSpacing/>
              <w:jc w:val="center"/>
            </w:pPr>
            <w:r>
              <w:rPr>
                <w:sz w:val="18"/>
                <w:szCs w:val="18"/>
              </w:rPr>
              <w:t>17</w:t>
            </w:r>
          </w:p>
        </w:tc>
      </w:tr>
      <w:tr w:rsidR="00E8645F" w14:paraId="25BC0E10"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6CBA19F7" w14:textId="77777777" w:rsidR="00E8645F" w:rsidRDefault="00E8645F">
            <w:pPr>
              <w:widowControl w:val="0"/>
              <w:spacing w:after="160"/>
              <w:contextualSpacing/>
              <w:jc w:val="center"/>
            </w:pPr>
            <w:r>
              <w:rPr>
                <w:sz w:val="18"/>
                <w:szCs w:val="18"/>
              </w:rPr>
              <w:t>24,9</w:t>
            </w:r>
          </w:p>
        </w:tc>
        <w:tc>
          <w:tcPr>
            <w:tcW w:w="631" w:type="dxa"/>
            <w:tcBorders>
              <w:top w:val="single" w:sz="4" w:space="0" w:color="000000"/>
              <w:left w:val="single" w:sz="4" w:space="0" w:color="000000"/>
              <w:bottom w:val="single" w:sz="4" w:space="0" w:color="000000"/>
            </w:tcBorders>
            <w:shd w:val="clear" w:color="auto" w:fill="auto"/>
            <w:vAlign w:val="center"/>
          </w:tcPr>
          <w:p w14:paraId="3A831364" w14:textId="77777777" w:rsidR="00E8645F" w:rsidRDefault="00E8645F">
            <w:pPr>
              <w:widowControl w:val="0"/>
              <w:spacing w:after="160"/>
              <w:contextualSpacing/>
              <w:jc w:val="center"/>
            </w:pPr>
            <w:r>
              <w:rPr>
                <w:sz w:val="18"/>
                <w:szCs w:val="18"/>
              </w:rPr>
              <w:t>91</w:t>
            </w:r>
          </w:p>
        </w:tc>
        <w:tc>
          <w:tcPr>
            <w:tcW w:w="1123" w:type="dxa"/>
            <w:tcBorders>
              <w:top w:val="single" w:sz="4" w:space="0" w:color="000000"/>
              <w:left w:val="single" w:sz="4" w:space="0" w:color="000000"/>
              <w:bottom w:val="single" w:sz="4" w:space="0" w:color="000000"/>
            </w:tcBorders>
            <w:shd w:val="clear" w:color="auto" w:fill="auto"/>
            <w:vAlign w:val="center"/>
          </w:tcPr>
          <w:p w14:paraId="518BA424"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7524D77C" w14:textId="77777777" w:rsidR="00E8645F" w:rsidRDefault="00E8645F">
            <w:pPr>
              <w:widowControl w:val="0"/>
              <w:spacing w:after="160"/>
              <w:contextualSpacing/>
              <w:jc w:val="center"/>
            </w:pPr>
            <w:r>
              <w:rPr>
                <w:sz w:val="18"/>
                <w:szCs w:val="18"/>
              </w:rPr>
              <w:t>66</w:t>
            </w:r>
          </w:p>
        </w:tc>
        <w:tc>
          <w:tcPr>
            <w:tcW w:w="1017" w:type="dxa"/>
            <w:tcBorders>
              <w:top w:val="single" w:sz="4" w:space="0" w:color="000000"/>
              <w:left w:val="single" w:sz="4" w:space="0" w:color="000000"/>
              <w:bottom w:val="single" w:sz="4" w:space="0" w:color="000000"/>
            </w:tcBorders>
            <w:shd w:val="clear" w:color="auto" w:fill="auto"/>
            <w:vAlign w:val="center"/>
          </w:tcPr>
          <w:p w14:paraId="216BAB28" w14:textId="77777777" w:rsidR="00E8645F" w:rsidRDefault="00E8645F">
            <w:pPr>
              <w:widowControl w:val="0"/>
              <w:spacing w:after="160"/>
              <w:ind w:right="-108"/>
              <w:contextualSpacing/>
              <w:jc w:val="center"/>
            </w:pPr>
            <w:r>
              <w:rPr>
                <w:sz w:val="18"/>
                <w:szCs w:val="18"/>
              </w:rPr>
              <w:t>27,3</w:t>
            </w:r>
          </w:p>
        </w:tc>
        <w:tc>
          <w:tcPr>
            <w:tcW w:w="631" w:type="dxa"/>
            <w:tcBorders>
              <w:top w:val="single" w:sz="4" w:space="0" w:color="000000"/>
              <w:left w:val="single" w:sz="4" w:space="0" w:color="000000"/>
              <w:bottom w:val="single" w:sz="4" w:space="0" w:color="000000"/>
            </w:tcBorders>
            <w:shd w:val="clear" w:color="auto" w:fill="auto"/>
            <w:vAlign w:val="center"/>
          </w:tcPr>
          <w:p w14:paraId="3A91E1CB" w14:textId="77777777" w:rsidR="00E8645F" w:rsidRDefault="00E8645F">
            <w:pPr>
              <w:widowControl w:val="0"/>
              <w:spacing w:after="160"/>
              <w:contextualSpacing/>
              <w:jc w:val="center"/>
            </w:pPr>
            <w:r>
              <w:rPr>
                <w:sz w:val="18"/>
                <w:szCs w:val="18"/>
              </w:rPr>
              <w:t>41</w:t>
            </w:r>
          </w:p>
        </w:tc>
        <w:tc>
          <w:tcPr>
            <w:tcW w:w="998" w:type="dxa"/>
            <w:tcBorders>
              <w:top w:val="single" w:sz="4" w:space="0" w:color="000000"/>
              <w:left w:val="single" w:sz="4" w:space="0" w:color="000000"/>
              <w:bottom w:val="single" w:sz="4" w:space="0" w:color="000000"/>
            </w:tcBorders>
            <w:shd w:val="clear" w:color="auto" w:fill="auto"/>
            <w:vAlign w:val="center"/>
          </w:tcPr>
          <w:p w14:paraId="098FEE6F" w14:textId="77777777" w:rsidR="00E8645F" w:rsidRDefault="00E8645F">
            <w:pPr>
              <w:widowControl w:val="0"/>
              <w:spacing w:after="160"/>
              <w:ind w:right="-108"/>
              <w:contextualSpacing/>
              <w:jc w:val="center"/>
            </w:pPr>
            <w:r>
              <w:rPr>
                <w:sz w:val="18"/>
                <w:szCs w:val="18"/>
              </w:rPr>
              <w:t>30,4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BAC8F3" w14:textId="77777777" w:rsidR="00E8645F" w:rsidRDefault="00E8645F">
            <w:pPr>
              <w:widowControl w:val="0"/>
              <w:spacing w:after="160"/>
              <w:contextualSpacing/>
              <w:jc w:val="center"/>
            </w:pPr>
            <w:r>
              <w:rPr>
                <w:sz w:val="18"/>
                <w:szCs w:val="18"/>
              </w:rPr>
              <w:t>16</w:t>
            </w:r>
          </w:p>
        </w:tc>
      </w:tr>
      <w:tr w:rsidR="00E8645F" w14:paraId="0CCD42B0"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A7431FC" w14:textId="77777777" w:rsidR="00E8645F" w:rsidRDefault="00E8645F">
            <w:pPr>
              <w:widowControl w:val="0"/>
              <w:spacing w:after="160"/>
              <w:contextualSpacing/>
              <w:jc w:val="center"/>
            </w:pPr>
            <w:r>
              <w:rPr>
                <w:sz w:val="18"/>
                <w:szCs w:val="18"/>
              </w:rPr>
              <w:t>25,0</w:t>
            </w:r>
          </w:p>
        </w:tc>
        <w:tc>
          <w:tcPr>
            <w:tcW w:w="631" w:type="dxa"/>
            <w:tcBorders>
              <w:top w:val="single" w:sz="4" w:space="0" w:color="000000"/>
              <w:left w:val="single" w:sz="4" w:space="0" w:color="000000"/>
              <w:bottom w:val="single" w:sz="4" w:space="0" w:color="000000"/>
            </w:tcBorders>
            <w:shd w:val="clear" w:color="auto" w:fill="auto"/>
            <w:vAlign w:val="center"/>
          </w:tcPr>
          <w:p w14:paraId="16AE76E7" w14:textId="77777777" w:rsidR="00E8645F" w:rsidRDefault="00E8645F">
            <w:pPr>
              <w:widowControl w:val="0"/>
              <w:spacing w:after="160"/>
              <w:contextualSpacing/>
              <w:jc w:val="center"/>
            </w:pPr>
            <w:r>
              <w:rPr>
                <w:sz w:val="18"/>
                <w:szCs w:val="18"/>
              </w:rPr>
              <w:t>90</w:t>
            </w:r>
          </w:p>
        </w:tc>
        <w:tc>
          <w:tcPr>
            <w:tcW w:w="1123" w:type="dxa"/>
            <w:tcBorders>
              <w:top w:val="single" w:sz="4" w:space="0" w:color="000000"/>
              <w:left w:val="single" w:sz="4" w:space="0" w:color="000000"/>
              <w:bottom w:val="single" w:sz="4" w:space="0" w:color="000000"/>
            </w:tcBorders>
            <w:shd w:val="clear" w:color="auto" w:fill="auto"/>
            <w:vAlign w:val="center"/>
          </w:tcPr>
          <w:p w14:paraId="3E14340A" w14:textId="77777777" w:rsidR="00E8645F" w:rsidRDefault="00E8645F">
            <w:pPr>
              <w:widowControl w:val="0"/>
              <w:spacing w:after="160"/>
              <w:ind w:right="-108"/>
              <w:contextualSpacing/>
              <w:jc w:val="center"/>
            </w:pPr>
            <w:r>
              <w:rPr>
                <w:sz w:val="18"/>
                <w:szCs w:val="18"/>
              </w:rPr>
              <w:t>26,5</w:t>
            </w:r>
          </w:p>
        </w:tc>
        <w:tc>
          <w:tcPr>
            <w:tcW w:w="537" w:type="dxa"/>
            <w:tcBorders>
              <w:top w:val="single" w:sz="4" w:space="0" w:color="000000"/>
              <w:left w:val="single" w:sz="4" w:space="0" w:color="000000"/>
              <w:bottom w:val="single" w:sz="4" w:space="0" w:color="000000"/>
            </w:tcBorders>
            <w:shd w:val="clear" w:color="auto" w:fill="auto"/>
            <w:vAlign w:val="center"/>
          </w:tcPr>
          <w:p w14:paraId="281D3F59" w14:textId="77777777" w:rsidR="00E8645F" w:rsidRDefault="00E8645F">
            <w:pPr>
              <w:widowControl w:val="0"/>
              <w:spacing w:after="160"/>
              <w:contextualSpacing/>
              <w:jc w:val="center"/>
            </w:pPr>
            <w:r>
              <w:rPr>
                <w:sz w:val="18"/>
                <w:szCs w:val="18"/>
              </w:rPr>
              <w:t>65</w:t>
            </w:r>
          </w:p>
        </w:tc>
        <w:tc>
          <w:tcPr>
            <w:tcW w:w="1017" w:type="dxa"/>
            <w:tcBorders>
              <w:top w:val="single" w:sz="4" w:space="0" w:color="000000"/>
              <w:left w:val="single" w:sz="4" w:space="0" w:color="000000"/>
              <w:bottom w:val="single" w:sz="4" w:space="0" w:color="000000"/>
            </w:tcBorders>
            <w:shd w:val="clear" w:color="auto" w:fill="auto"/>
            <w:vAlign w:val="center"/>
          </w:tcPr>
          <w:p w14:paraId="0513F966"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6A537D24" w14:textId="77777777" w:rsidR="00E8645F" w:rsidRDefault="00E8645F">
            <w:pPr>
              <w:widowControl w:val="0"/>
              <w:spacing w:after="160"/>
              <w:contextualSpacing/>
              <w:jc w:val="center"/>
            </w:pPr>
            <w:r>
              <w:rPr>
                <w:sz w:val="18"/>
                <w:szCs w:val="18"/>
              </w:rPr>
              <w:t>40</w:t>
            </w:r>
          </w:p>
        </w:tc>
        <w:tc>
          <w:tcPr>
            <w:tcW w:w="998" w:type="dxa"/>
            <w:tcBorders>
              <w:top w:val="single" w:sz="4" w:space="0" w:color="000000"/>
              <w:left w:val="single" w:sz="4" w:space="0" w:color="000000"/>
              <w:bottom w:val="single" w:sz="4" w:space="0" w:color="000000"/>
            </w:tcBorders>
            <w:shd w:val="clear" w:color="auto" w:fill="auto"/>
            <w:vAlign w:val="center"/>
          </w:tcPr>
          <w:p w14:paraId="1FF4CC09" w14:textId="77777777" w:rsidR="00E8645F" w:rsidRDefault="00E8645F">
            <w:pPr>
              <w:widowControl w:val="0"/>
              <w:spacing w:after="160"/>
              <w:ind w:right="-108"/>
              <w:contextualSpacing/>
              <w:jc w:val="center"/>
            </w:pPr>
            <w:r>
              <w:rPr>
                <w:sz w:val="18"/>
                <w:szCs w:val="18"/>
              </w:rPr>
              <w:t>30,8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4435B6" w14:textId="77777777" w:rsidR="00E8645F" w:rsidRDefault="00E8645F">
            <w:pPr>
              <w:widowControl w:val="0"/>
              <w:spacing w:after="160"/>
              <w:contextualSpacing/>
              <w:jc w:val="center"/>
            </w:pPr>
            <w:r>
              <w:rPr>
                <w:sz w:val="18"/>
                <w:szCs w:val="18"/>
              </w:rPr>
              <w:t>15</w:t>
            </w:r>
          </w:p>
        </w:tc>
      </w:tr>
      <w:tr w:rsidR="00E8645F" w14:paraId="3860743D" w14:textId="77777777">
        <w:trPr>
          <w:cantSplit/>
        </w:trPr>
        <w:tc>
          <w:tcPr>
            <w:tcW w:w="1232" w:type="dxa"/>
            <w:tcBorders>
              <w:top w:val="single" w:sz="4" w:space="0" w:color="000000"/>
              <w:left w:val="single" w:sz="4" w:space="0" w:color="000000"/>
              <w:bottom w:val="single" w:sz="4" w:space="0" w:color="000000"/>
            </w:tcBorders>
            <w:shd w:val="clear" w:color="auto" w:fill="auto"/>
            <w:vAlign w:val="center"/>
          </w:tcPr>
          <w:p w14:paraId="39841CED" w14:textId="77777777" w:rsidR="00E8645F" w:rsidRDefault="00E8645F">
            <w:pPr>
              <w:widowControl w:val="0"/>
              <w:spacing w:after="160"/>
              <w:contextualSpacing/>
              <w:jc w:val="center"/>
            </w:pPr>
            <w:r>
              <w:rPr>
                <w:sz w:val="18"/>
                <w:szCs w:val="18"/>
              </w:rPr>
              <w:t>25,1</w:t>
            </w:r>
          </w:p>
        </w:tc>
        <w:tc>
          <w:tcPr>
            <w:tcW w:w="631" w:type="dxa"/>
            <w:tcBorders>
              <w:top w:val="single" w:sz="4" w:space="0" w:color="000000"/>
              <w:left w:val="single" w:sz="4" w:space="0" w:color="000000"/>
              <w:bottom w:val="single" w:sz="4" w:space="0" w:color="000000"/>
            </w:tcBorders>
            <w:shd w:val="clear" w:color="auto" w:fill="auto"/>
            <w:vAlign w:val="center"/>
          </w:tcPr>
          <w:p w14:paraId="1C567269" w14:textId="77777777" w:rsidR="00E8645F" w:rsidRDefault="00E8645F">
            <w:pPr>
              <w:widowControl w:val="0"/>
              <w:spacing w:after="160"/>
              <w:contextualSpacing/>
              <w:jc w:val="center"/>
            </w:pPr>
            <w:r>
              <w:rPr>
                <w:sz w:val="18"/>
                <w:szCs w:val="18"/>
              </w:rPr>
              <w:t>89</w:t>
            </w:r>
          </w:p>
        </w:tc>
        <w:tc>
          <w:tcPr>
            <w:tcW w:w="1123" w:type="dxa"/>
            <w:tcBorders>
              <w:top w:val="single" w:sz="4" w:space="0" w:color="000000"/>
              <w:left w:val="single" w:sz="4" w:space="0" w:color="000000"/>
              <w:bottom w:val="single" w:sz="4" w:space="0" w:color="000000"/>
            </w:tcBorders>
            <w:shd w:val="clear" w:color="auto" w:fill="auto"/>
            <w:vAlign w:val="center"/>
          </w:tcPr>
          <w:p w14:paraId="3B6FF678"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514F28A4" w14:textId="77777777" w:rsidR="00E8645F" w:rsidRDefault="00E8645F">
            <w:pPr>
              <w:widowControl w:val="0"/>
              <w:spacing w:after="160"/>
              <w:contextualSpacing/>
              <w:jc w:val="center"/>
            </w:pPr>
            <w:r>
              <w:rPr>
                <w:sz w:val="18"/>
                <w:szCs w:val="18"/>
              </w:rPr>
              <w:t>64</w:t>
            </w:r>
          </w:p>
        </w:tc>
        <w:tc>
          <w:tcPr>
            <w:tcW w:w="1017" w:type="dxa"/>
            <w:tcBorders>
              <w:top w:val="single" w:sz="4" w:space="0" w:color="000000"/>
              <w:left w:val="single" w:sz="4" w:space="0" w:color="000000"/>
              <w:bottom w:val="single" w:sz="4" w:space="0" w:color="000000"/>
            </w:tcBorders>
            <w:shd w:val="clear" w:color="auto" w:fill="auto"/>
            <w:vAlign w:val="center"/>
          </w:tcPr>
          <w:p w14:paraId="64D70D9E"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293251C6" w14:textId="77777777" w:rsidR="00E8645F" w:rsidRDefault="00E8645F">
            <w:pPr>
              <w:widowControl w:val="0"/>
              <w:spacing w:after="160"/>
              <w:contextualSpacing/>
              <w:jc w:val="center"/>
            </w:pPr>
            <w:r>
              <w:rPr>
                <w:sz w:val="18"/>
                <w:szCs w:val="18"/>
              </w:rPr>
              <w:t>39</w:t>
            </w:r>
          </w:p>
        </w:tc>
        <w:tc>
          <w:tcPr>
            <w:tcW w:w="998" w:type="dxa"/>
            <w:tcBorders>
              <w:top w:val="single" w:sz="4" w:space="0" w:color="000000"/>
              <w:left w:val="single" w:sz="4" w:space="0" w:color="000000"/>
              <w:bottom w:val="single" w:sz="4" w:space="0" w:color="000000"/>
            </w:tcBorders>
            <w:shd w:val="clear" w:color="auto" w:fill="auto"/>
            <w:vAlign w:val="center"/>
          </w:tcPr>
          <w:p w14:paraId="0A77D793" w14:textId="77777777" w:rsidR="00E8645F" w:rsidRDefault="00E8645F">
            <w:pPr>
              <w:widowControl w:val="0"/>
              <w:spacing w:after="160"/>
              <w:ind w:right="-108"/>
              <w:contextualSpacing/>
              <w:jc w:val="center"/>
            </w:pPr>
            <w:r>
              <w:rPr>
                <w:sz w:val="18"/>
                <w:szCs w:val="18"/>
              </w:rPr>
              <w:t>31,2</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95D02F" w14:textId="77777777" w:rsidR="00E8645F" w:rsidRDefault="00E8645F">
            <w:pPr>
              <w:widowControl w:val="0"/>
              <w:spacing w:after="160"/>
              <w:contextualSpacing/>
              <w:jc w:val="center"/>
            </w:pPr>
            <w:r>
              <w:rPr>
                <w:sz w:val="18"/>
                <w:szCs w:val="18"/>
              </w:rPr>
              <w:t>14</w:t>
            </w:r>
          </w:p>
        </w:tc>
      </w:tr>
      <w:tr w:rsidR="00E8645F" w14:paraId="7BFA58E7"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675827D7" w14:textId="77777777" w:rsidR="00E8645F" w:rsidRDefault="00E8645F">
            <w:pPr>
              <w:widowControl w:val="0"/>
              <w:spacing w:after="160"/>
              <w:contextualSpacing/>
              <w:jc w:val="center"/>
            </w:pPr>
            <w:r>
              <w:rPr>
                <w:sz w:val="18"/>
                <w:szCs w:val="18"/>
              </w:rPr>
              <w:t>25,2</w:t>
            </w:r>
          </w:p>
        </w:tc>
        <w:tc>
          <w:tcPr>
            <w:tcW w:w="631" w:type="dxa"/>
            <w:tcBorders>
              <w:top w:val="single" w:sz="4" w:space="0" w:color="000000"/>
              <w:left w:val="single" w:sz="4" w:space="0" w:color="000000"/>
              <w:bottom w:val="single" w:sz="4" w:space="0" w:color="000000"/>
            </w:tcBorders>
            <w:shd w:val="clear" w:color="auto" w:fill="auto"/>
            <w:vAlign w:val="center"/>
          </w:tcPr>
          <w:p w14:paraId="3BFD6196" w14:textId="77777777" w:rsidR="00E8645F" w:rsidRDefault="00E8645F">
            <w:pPr>
              <w:widowControl w:val="0"/>
              <w:spacing w:after="160"/>
              <w:contextualSpacing/>
              <w:jc w:val="center"/>
            </w:pPr>
            <w:r>
              <w:rPr>
                <w:sz w:val="18"/>
                <w:szCs w:val="18"/>
              </w:rPr>
              <w:t>88</w:t>
            </w:r>
          </w:p>
        </w:tc>
        <w:tc>
          <w:tcPr>
            <w:tcW w:w="1123" w:type="dxa"/>
            <w:tcBorders>
              <w:top w:val="single" w:sz="4" w:space="0" w:color="000000"/>
              <w:left w:val="single" w:sz="4" w:space="0" w:color="000000"/>
              <w:bottom w:val="single" w:sz="4" w:space="0" w:color="000000"/>
            </w:tcBorders>
            <w:shd w:val="clear" w:color="auto" w:fill="auto"/>
            <w:vAlign w:val="center"/>
          </w:tcPr>
          <w:p w14:paraId="0295825A"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3CB6556B" w14:textId="77777777" w:rsidR="00E8645F" w:rsidRDefault="00E8645F">
            <w:pPr>
              <w:widowControl w:val="0"/>
              <w:spacing w:after="160"/>
              <w:contextualSpacing/>
              <w:jc w:val="center"/>
            </w:pPr>
            <w:r>
              <w:rPr>
                <w:sz w:val="18"/>
                <w:szCs w:val="18"/>
              </w:rPr>
              <w:t>63</w:t>
            </w:r>
          </w:p>
        </w:tc>
        <w:tc>
          <w:tcPr>
            <w:tcW w:w="1017" w:type="dxa"/>
            <w:tcBorders>
              <w:top w:val="single" w:sz="4" w:space="0" w:color="000000"/>
              <w:left w:val="single" w:sz="4" w:space="0" w:color="000000"/>
              <w:bottom w:val="single" w:sz="4" w:space="0" w:color="000000"/>
            </w:tcBorders>
            <w:shd w:val="clear" w:color="auto" w:fill="auto"/>
            <w:vAlign w:val="center"/>
          </w:tcPr>
          <w:p w14:paraId="39F7AF7C" w14:textId="77777777" w:rsidR="00E8645F" w:rsidRDefault="00E8645F">
            <w:pPr>
              <w:widowControl w:val="0"/>
              <w:spacing w:after="160"/>
              <w:ind w:right="-108"/>
              <w:contextualSpacing/>
              <w:jc w:val="center"/>
            </w:pPr>
            <w:r>
              <w:rPr>
                <w:sz w:val="18"/>
                <w:szCs w:val="18"/>
              </w:rPr>
              <w:t>27,4</w:t>
            </w:r>
          </w:p>
        </w:tc>
        <w:tc>
          <w:tcPr>
            <w:tcW w:w="631" w:type="dxa"/>
            <w:tcBorders>
              <w:top w:val="single" w:sz="4" w:space="0" w:color="000000"/>
              <w:left w:val="single" w:sz="4" w:space="0" w:color="000000"/>
              <w:bottom w:val="single" w:sz="4" w:space="0" w:color="000000"/>
            </w:tcBorders>
            <w:shd w:val="clear" w:color="auto" w:fill="auto"/>
            <w:vAlign w:val="center"/>
          </w:tcPr>
          <w:p w14:paraId="6E13E8B5" w14:textId="77777777" w:rsidR="00E8645F" w:rsidRDefault="00E8645F">
            <w:pPr>
              <w:widowControl w:val="0"/>
              <w:spacing w:after="160"/>
              <w:contextualSpacing/>
              <w:jc w:val="center"/>
            </w:pPr>
            <w:r>
              <w:rPr>
                <w:sz w:val="18"/>
                <w:szCs w:val="18"/>
              </w:rPr>
              <w:t>38</w:t>
            </w:r>
          </w:p>
        </w:tc>
        <w:tc>
          <w:tcPr>
            <w:tcW w:w="998" w:type="dxa"/>
            <w:tcBorders>
              <w:top w:val="single" w:sz="4" w:space="0" w:color="000000"/>
              <w:left w:val="single" w:sz="4" w:space="0" w:color="000000"/>
              <w:bottom w:val="single" w:sz="4" w:space="0" w:color="000000"/>
            </w:tcBorders>
            <w:shd w:val="clear" w:color="auto" w:fill="auto"/>
            <w:vAlign w:val="center"/>
          </w:tcPr>
          <w:p w14:paraId="0CD35E98" w14:textId="77777777" w:rsidR="00E8645F" w:rsidRDefault="00E8645F">
            <w:pPr>
              <w:widowControl w:val="0"/>
              <w:spacing w:after="160"/>
              <w:ind w:right="-108"/>
              <w:contextualSpacing/>
              <w:jc w:val="center"/>
            </w:pPr>
            <w:r>
              <w:rPr>
                <w:sz w:val="18"/>
                <w:szCs w:val="18"/>
              </w:rPr>
              <w:t>31,6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E0A3D8" w14:textId="77777777" w:rsidR="00E8645F" w:rsidRDefault="00E8645F">
            <w:pPr>
              <w:widowControl w:val="0"/>
              <w:spacing w:after="160"/>
              <w:contextualSpacing/>
              <w:jc w:val="center"/>
            </w:pPr>
            <w:r>
              <w:rPr>
                <w:sz w:val="18"/>
                <w:szCs w:val="18"/>
              </w:rPr>
              <w:t>13</w:t>
            </w:r>
          </w:p>
        </w:tc>
      </w:tr>
      <w:tr w:rsidR="00E8645F" w14:paraId="2616600D"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4E31820A" w14:textId="77777777" w:rsidR="00E8645F" w:rsidRDefault="00E8645F">
            <w:pPr>
              <w:widowControl w:val="0"/>
              <w:spacing w:after="160"/>
              <w:contextualSpacing/>
              <w:jc w:val="center"/>
            </w:pPr>
            <w:r>
              <w:rPr>
                <w:sz w:val="18"/>
                <w:szCs w:val="18"/>
              </w:rPr>
              <w:t>25,3</w:t>
            </w:r>
          </w:p>
        </w:tc>
        <w:tc>
          <w:tcPr>
            <w:tcW w:w="631" w:type="dxa"/>
            <w:tcBorders>
              <w:top w:val="single" w:sz="4" w:space="0" w:color="000000"/>
              <w:left w:val="single" w:sz="4" w:space="0" w:color="000000"/>
              <w:bottom w:val="single" w:sz="4" w:space="0" w:color="000000"/>
            </w:tcBorders>
            <w:shd w:val="clear" w:color="auto" w:fill="auto"/>
            <w:vAlign w:val="center"/>
          </w:tcPr>
          <w:p w14:paraId="5C5697AB" w14:textId="77777777" w:rsidR="00E8645F" w:rsidRDefault="00E8645F">
            <w:pPr>
              <w:widowControl w:val="0"/>
              <w:spacing w:after="160"/>
              <w:contextualSpacing/>
              <w:jc w:val="center"/>
            </w:pPr>
            <w:r>
              <w:rPr>
                <w:sz w:val="18"/>
                <w:szCs w:val="18"/>
              </w:rPr>
              <w:t>87</w:t>
            </w:r>
          </w:p>
        </w:tc>
        <w:tc>
          <w:tcPr>
            <w:tcW w:w="1123" w:type="dxa"/>
            <w:tcBorders>
              <w:top w:val="single" w:sz="4" w:space="0" w:color="000000"/>
              <w:left w:val="single" w:sz="4" w:space="0" w:color="000000"/>
              <w:bottom w:val="single" w:sz="4" w:space="0" w:color="000000"/>
            </w:tcBorders>
            <w:shd w:val="clear" w:color="auto" w:fill="auto"/>
            <w:vAlign w:val="center"/>
          </w:tcPr>
          <w:p w14:paraId="01055364" w14:textId="77777777" w:rsidR="00E8645F" w:rsidRDefault="00E8645F">
            <w:pPr>
              <w:widowControl w:val="0"/>
              <w:spacing w:after="160"/>
              <w:ind w:right="-108"/>
              <w:contextualSpacing/>
              <w:jc w:val="center"/>
            </w:pPr>
            <w:r>
              <w:rPr>
                <w:sz w:val="18"/>
                <w:szCs w:val="18"/>
              </w:rPr>
              <w:t>26,6</w:t>
            </w:r>
          </w:p>
        </w:tc>
        <w:tc>
          <w:tcPr>
            <w:tcW w:w="537" w:type="dxa"/>
            <w:tcBorders>
              <w:top w:val="single" w:sz="4" w:space="0" w:color="000000"/>
              <w:left w:val="single" w:sz="4" w:space="0" w:color="000000"/>
              <w:bottom w:val="single" w:sz="4" w:space="0" w:color="000000"/>
            </w:tcBorders>
            <w:shd w:val="clear" w:color="auto" w:fill="auto"/>
            <w:vAlign w:val="center"/>
          </w:tcPr>
          <w:p w14:paraId="445CD5C1" w14:textId="77777777" w:rsidR="00E8645F" w:rsidRDefault="00E8645F">
            <w:pPr>
              <w:widowControl w:val="0"/>
              <w:spacing w:after="160"/>
              <w:contextualSpacing/>
              <w:jc w:val="center"/>
            </w:pPr>
            <w:r>
              <w:rPr>
                <w:sz w:val="18"/>
                <w:szCs w:val="18"/>
              </w:rPr>
              <w:t>62</w:t>
            </w:r>
          </w:p>
        </w:tc>
        <w:tc>
          <w:tcPr>
            <w:tcW w:w="1017" w:type="dxa"/>
            <w:tcBorders>
              <w:top w:val="single" w:sz="4" w:space="0" w:color="000000"/>
              <w:left w:val="single" w:sz="4" w:space="0" w:color="000000"/>
              <w:bottom w:val="single" w:sz="4" w:space="0" w:color="000000"/>
            </w:tcBorders>
            <w:shd w:val="clear" w:color="auto" w:fill="auto"/>
            <w:vAlign w:val="center"/>
          </w:tcPr>
          <w:p w14:paraId="38813052"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4F278B9C" w14:textId="77777777" w:rsidR="00E8645F" w:rsidRDefault="00E8645F">
            <w:pPr>
              <w:widowControl w:val="0"/>
              <w:spacing w:after="160"/>
              <w:contextualSpacing/>
              <w:jc w:val="center"/>
            </w:pPr>
            <w:r>
              <w:rPr>
                <w:sz w:val="18"/>
                <w:szCs w:val="18"/>
              </w:rPr>
              <w:t>37</w:t>
            </w:r>
          </w:p>
        </w:tc>
        <w:tc>
          <w:tcPr>
            <w:tcW w:w="998" w:type="dxa"/>
            <w:tcBorders>
              <w:top w:val="single" w:sz="4" w:space="0" w:color="000000"/>
              <w:left w:val="single" w:sz="4" w:space="0" w:color="000000"/>
              <w:bottom w:val="single" w:sz="4" w:space="0" w:color="000000"/>
            </w:tcBorders>
            <w:shd w:val="clear" w:color="auto" w:fill="auto"/>
            <w:vAlign w:val="center"/>
          </w:tcPr>
          <w:p w14:paraId="3B23C700" w14:textId="77777777" w:rsidR="00E8645F" w:rsidRDefault="00E8645F">
            <w:pPr>
              <w:widowControl w:val="0"/>
              <w:spacing w:after="160"/>
              <w:ind w:right="-108"/>
              <w:contextualSpacing/>
              <w:jc w:val="center"/>
            </w:pPr>
            <w:r>
              <w:rPr>
                <w:sz w:val="18"/>
                <w:szCs w:val="18"/>
              </w:rPr>
              <w:t>32,0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9610FB" w14:textId="77777777" w:rsidR="00E8645F" w:rsidRDefault="00E8645F">
            <w:pPr>
              <w:widowControl w:val="0"/>
              <w:spacing w:after="160"/>
              <w:contextualSpacing/>
              <w:jc w:val="center"/>
            </w:pPr>
            <w:r>
              <w:rPr>
                <w:sz w:val="18"/>
                <w:szCs w:val="18"/>
              </w:rPr>
              <w:t>12</w:t>
            </w:r>
          </w:p>
        </w:tc>
      </w:tr>
      <w:tr w:rsidR="00E8645F" w14:paraId="71B15964"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436F97A8" w14:textId="77777777" w:rsidR="00E8645F" w:rsidRDefault="00E8645F">
            <w:pPr>
              <w:widowControl w:val="0"/>
              <w:spacing w:after="160"/>
              <w:contextualSpacing/>
              <w:jc w:val="center"/>
            </w:pPr>
            <w:r>
              <w:rPr>
                <w:sz w:val="18"/>
                <w:szCs w:val="18"/>
              </w:rPr>
              <w:t>25,4</w:t>
            </w:r>
          </w:p>
        </w:tc>
        <w:tc>
          <w:tcPr>
            <w:tcW w:w="631" w:type="dxa"/>
            <w:tcBorders>
              <w:top w:val="single" w:sz="4" w:space="0" w:color="000000"/>
              <w:left w:val="single" w:sz="4" w:space="0" w:color="000000"/>
              <w:bottom w:val="single" w:sz="4" w:space="0" w:color="000000"/>
            </w:tcBorders>
            <w:shd w:val="clear" w:color="auto" w:fill="auto"/>
            <w:vAlign w:val="center"/>
          </w:tcPr>
          <w:p w14:paraId="2B19E611" w14:textId="77777777" w:rsidR="00E8645F" w:rsidRDefault="00E8645F">
            <w:pPr>
              <w:widowControl w:val="0"/>
              <w:spacing w:after="160"/>
              <w:contextualSpacing/>
              <w:jc w:val="center"/>
            </w:pPr>
            <w:r>
              <w:rPr>
                <w:sz w:val="18"/>
                <w:szCs w:val="18"/>
              </w:rPr>
              <w:t>86</w:t>
            </w:r>
          </w:p>
        </w:tc>
        <w:tc>
          <w:tcPr>
            <w:tcW w:w="1123" w:type="dxa"/>
            <w:tcBorders>
              <w:top w:val="single" w:sz="4" w:space="0" w:color="000000"/>
              <w:left w:val="single" w:sz="4" w:space="0" w:color="000000"/>
              <w:bottom w:val="single" w:sz="4" w:space="0" w:color="000000"/>
            </w:tcBorders>
            <w:shd w:val="clear" w:color="auto" w:fill="auto"/>
            <w:vAlign w:val="center"/>
          </w:tcPr>
          <w:p w14:paraId="1B9BF272"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48B0B1D7" w14:textId="77777777" w:rsidR="00E8645F" w:rsidRDefault="00E8645F">
            <w:pPr>
              <w:widowControl w:val="0"/>
              <w:spacing w:after="160"/>
              <w:contextualSpacing/>
              <w:jc w:val="center"/>
            </w:pPr>
            <w:r>
              <w:rPr>
                <w:sz w:val="18"/>
                <w:szCs w:val="18"/>
              </w:rPr>
              <w:t>61</w:t>
            </w:r>
          </w:p>
        </w:tc>
        <w:tc>
          <w:tcPr>
            <w:tcW w:w="1017" w:type="dxa"/>
            <w:tcBorders>
              <w:top w:val="single" w:sz="4" w:space="0" w:color="000000"/>
              <w:left w:val="single" w:sz="4" w:space="0" w:color="000000"/>
              <w:bottom w:val="single" w:sz="4" w:space="0" w:color="000000"/>
            </w:tcBorders>
            <w:shd w:val="clear" w:color="auto" w:fill="auto"/>
            <w:vAlign w:val="center"/>
          </w:tcPr>
          <w:p w14:paraId="3DA36850"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40E58B6C" w14:textId="77777777" w:rsidR="00E8645F" w:rsidRDefault="00E8645F">
            <w:pPr>
              <w:widowControl w:val="0"/>
              <w:spacing w:after="160"/>
              <w:contextualSpacing/>
              <w:jc w:val="center"/>
            </w:pPr>
            <w:r>
              <w:rPr>
                <w:sz w:val="18"/>
                <w:szCs w:val="18"/>
              </w:rPr>
              <w:t>36</w:t>
            </w:r>
          </w:p>
        </w:tc>
        <w:tc>
          <w:tcPr>
            <w:tcW w:w="998" w:type="dxa"/>
            <w:tcBorders>
              <w:top w:val="single" w:sz="4" w:space="0" w:color="000000"/>
              <w:left w:val="single" w:sz="4" w:space="0" w:color="000000"/>
              <w:bottom w:val="single" w:sz="4" w:space="0" w:color="000000"/>
            </w:tcBorders>
            <w:shd w:val="clear" w:color="auto" w:fill="auto"/>
            <w:vAlign w:val="center"/>
          </w:tcPr>
          <w:p w14:paraId="41227737" w14:textId="77777777" w:rsidR="00E8645F" w:rsidRDefault="00E8645F">
            <w:pPr>
              <w:widowControl w:val="0"/>
              <w:spacing w:after="160"/>
              <w:ind w:right="-108"/>
              <w:contextualSpacing/>
              <w:jc w:val="center"/>
            </w:pPr>
            <w:r>
              <w:rPr>
                <w:sz w:val="18"/>
                <w:szCs w:val="18"/>
              </w:rPr>
              <w:t>32,4</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444FAC" w14:textId="77777777" w:rsidR="00E8645F" w:rsidRDefault="00E8645F">
            <w:pPr>
              <w:widowControl w:val="0"/>
              <w:spacing w:after="160"/>
              <w:contextualSpacing/>
              <w:jc w:val="center"/>
            </w:pPr>
            <w:r>
              <w:rPr>
                <w:sz w:val="18"/>
                <w:szCs w:val="18"/>
              </w:rPr>
              <w:t>11</w:t>
            </w:r>
          </w:p>
        </w:tc>
      </w:tr>
      <w:tr w:rsidR="00E8645F" w14:paraId="1AE01587"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3BBF3E59" w14:textId="77777777" w:rsidR="00E8645F" w:rsidRDefault="00E8645F">
            <w:pPr>
              <w:widowControl w:val="0"/>
              <w:spacing w:after="160"/>
              <w:contextualSpacing/>
              <w:jc w:val="center"/>
            </w:pPr>
            <w:r>
              <w:rPr>
                <w:sz w:val="18"/>
                <w:szCs w:val="18"/>
              </w:rPr>
              <w:t>25,5</w:t>
            </w:r>
          </w:p>
        </w:tc>
        <w:tc>
          <w:tcPr>
            <w:tcW w:w="631" w:type="dxa"/>
            <w:tcBorders>
              <w:top w:val="single" w:sz="4" w:space="0" w:color="000000"/>
              <w:left w:val="single" w:sz="4" w:space="0" w:color="000000"/>
              <w:bottom w:val="single" w:sz="4" w:space="0" w:color="000000"/>
            </w:tcBorders>
            <w:shd w:val="clear" w:color="auto" w:fill="auto"/>
            <w:vAlign w:val="center"/>
          </w:tcPr>
          <w:p w14:paraId="32C7C143" w14:textId="77777777" w:rsidR="00E8645F" w:rsidRDefault="00E8645F">
            <w:pPr>
              <w:widowControl w:val="0"/>
              <w:spacing w:after="160"/>
              <w:contextualSpacing/>
              <w:jc w:val="center"/>
            </w:pPr>
            <w:r>
              <w:rPr>
                <w:sz w:val="18"/>
                <w:szCs w:val="18"/>
              </w:rPr>
              <w:t>85</w:t>
            </w:r>
          </w:p>
        </w:tc>
        <w:tc>
          <w:tcPr>
            <w:tcW w:w="1123" w:type="dxa"/>
            <w:tcBorders>
              <w:top w:val="single" w:sz="4" w:space="0" w:color="000000"/>
              <w:left w:val="single" w:sz="4" w:space="0" w:color="000000"/>
              <w:bottom w:val="single" w:sz="4" w:space="0" w:color="000000"/>
            </w:tcBorders>
            <w:shd w:val="clear" w:color="auto" w:fill="auto"/>
            <w:vAlign w:val="center"/>
          </w:tcPr>
          <w:p w14:paraId="344DF484"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2DAA493E" w14:textId="77777777" w:rsidR="00E8645F" w:rsidRDefault="00E8645F">
            <w:pPr>
              <w:widowControl w:val="0"/>
              <w:spacing w:after="160"/>
              <w:contextualSpacing/>
              <w:jc w:val="center"/>
            </w:pPr>
            <w:r>
              <w:rPr>
                <w:sz w:val="18"/>
                <w:szCs w:val="18"/>
              </w:rPr>
              <w:t>60</w:t>
            </w:r>
          </w:p>
        </w:tc>
        <w:tc>
          <w:tcPr>
            <w:tcW w:w="1017" w:type="dxa"/>
            <w:tcBorders>
              <w:top w:val="single" w:sz="4" w:space="0" w:color="000000"/>
              <w:left w:val="single" w:sz="4" w:space="0" w:color="000000"/>
              <w:bottom w:val="single" w:sz="4" w:space="0" w:color="000000"/>
            </w:tcBorders>
            <w:shd w:val="clear" w:color="auto" w:fill="auto"/>
            <w:vAlign w:val="center"/>
          </w:tcPr>
          <w:p w14:paraId="78C88877" w14:textId="77777777" w:rsidR="00E8645F" w:rsidRDefault="00E8645F">
            <w:pPr>
              <w:widowControl w:val="0"/>
              <w:spacing w:after="160"/>
              <w:ind w:right="-108"/>
              <w:contextualSpacing/>
              <w:jc w:val="center"/>
            </w:pPr>
            <w:r>
              <w:rPr>
                <w:sz w:val="18"/>
                <w:szCs w:val="18"/>
              </w:rPr>
              <w:t>27,5</w:t>
            </w:r>
          </w:p>
        </w:tc>
        <w:tc>
          <w:tcPr>
            <w:tcW w:w="631" w:type="dxa"/>
            <w:tcBorders>
              <w:top w:val="single" w:sz="4" w:space="0" w:color="000000"/>
              <w:left w:val="single" w:sz="4" w:space="0" w:color="000000"/>
              <w:bottom w:val="single" w:sz="4" w:space="0" w:color="000000"/>
            </w:tcBorders>
            <w:shd w:val="clear" w:color="auto" w:fill="auto"/>
            <w:vAlign w:val="center"/>
          </w:tcPr>
          <w:p w14:paraId="40283F3B" w14:textId="77777777" w:rsidR="00E8645F" w:rsidRDefault="00E8645F">
            <w:pPr>
              <w:widowControl w:val="0"/>
              <w:spacing w:after="160"/>
              <w:contextualSpacing/>
              <w:jc w:val="center"/>
            </w:pPr>
            <w:r>
              <w:rPr>
                <w:sz w:val="18"/>
                <w:szCs w:val="18"/>
              </w:rPr>
              <w:t>35</w:t>
            </w:r>
          </w:p>
        </w:tc>
        <w:tc>
          <w:tcPr>
            <w:tcW w:w="998" w:type="dxa"/>
            <w:tcBorders>
              <w:top w:val="single" w:sz="4" w:space="0" w:color="000000"/>
              <w:left w:val="single" w:sz="4" w:space="0" w:color="000000"/>
              <w:bottom w:val="single" w:sz="4" w:space="0" w:color="000000"/>
            </w:tcBorders>
            <w:shd w:val="clear" w:color="auto" w:fill="auto"/>
            <w:vAlign w:val="center"/>
          </w:tcPr>
          <w:p w14:paraId="630E99F7" w14:textId="77777777" w:rsidR="00E8645F" w:rsidRDefault="00E8645F">
            <w:pPr>
              <w:widowControl w:val="0"/>
              <w:spacing w:after="160"/>
              <w:ind w:right="-108"/>
              <w:contextualSpacing/>
              <w:jc w:val="center"/>
            </w:pPr>
            <w:r>
              <w:rPr>
                <w:sz w:val="18"/>
                <w:szCs w:val="18"/>
              </w:rPr>
              <w:t>32,8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358946" w14:textId="77777777" w:rsidR="00E8645F" w:rsidRDefault="00E8645F">
            <w:pPr>
              <w:widowControl w:val="0"/>
              <w:spacing w:after="160"/>
              <w:contextualSpacing/>
              <w:jc w:val="center"/>
            </w:pPr>
            <w:r>
              <w:rPr>
                <w:sz w:val="18"/>
                <w:szCs w:val="18"/>
              </w:rPr>
              <w:t>10</w:t>
            </w:r>
          </w:p>
        </w:tc>
      </w:tr>
      <w:tr w:rsidR="00E8645F" w14:paraId="0AC63796"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21A6A061" w14:textId="77777777" w:rsidR="00E8645F" w:rsidRDefault="00E8645F">
            <w:pPr>
              <w:widowControl w:val="0"/>
              <w:spacing w:after="160"/>
              <w:contextualSpacing/>
              <w:jc w:val="center"/>
            </w:pPr>
            <w:r>
              <w:rPr>
                <w:sz w:val="18"/>
                <w:szCs w:val="18"/>
              </w:rPr>
              <w:t>25,6</w:t>
            </w:r>
          </w:p>
        </w:tc>
        <w:tc>
          <w:tcPr>
            <w:tcW w:w="631" w:type="dxa"/>
            <w:tcBorders>
              <w:top w:val="single" w:sz="4" w:space="0" w:color="000000"/>
              <w:left w:val="single" w:sz="4" w:space="0" w:color="000000"/>
              <w:bottom w:val="single" w:sz="4" w:space="0" w:color="000000"/>
            </w:tcBorders>
            <w:shd w:val="clear" w:color="auto" w:fill="auto"/>
            <w:vAlign w:val="center"/>
          </w:tcPr>
          <w:p w14:paraId="106375E5" w14:textId="77777777" w:rsidR="00E8645F" w:rsidRDefault="00E8645F">
            <w:pPr>
              <w:widowControl w:val="0"/>
              <w:spacing w:after="160"/>
              <w:contextualSpacing/>
              <w:jc w:val="center"/>
            </w:pPr>
            <w:r>
              <w:rPr>
                <w:sz w:val="18"/>
                <w:szCs w:val="18"/>
              </w:rPr>
              <w:t>84</w:t>
            </w:r>
          </w:p>
        </w:tc>
        <w:tc>
          <w:tcPr>
            <w:tcW w:w="1123" w:type="dxa"/>
            <w:tcBorders>
              <w:top w:val="single" w:sz="4" w:space="0" w:color="000000"/>
              <w:left w:val="single" w:sz="4" w:space="0" w:color="000000"/>
              <w:bottom w:val="single" w:sz="4" w:space="0" w:color="000000"/>
            </w:tcBorders>
            <w:shd w:val="clear" w:color="auto" w:fill="auto"/>
            <w:vAlign w:val="center"/>
          </w:tcPr>
          <w:p w14:paraId="52AE7EB3" w14:textId="77777777" w:rsidR="00E8645F" w:rsidRDefault="00E8645F">
            <w:pPr>
              <w:widowControl w:val="0"/>
              <w:spacing w:after="160"/>
              <w:ind w:right="-108"/>
              <w:contextualSpacing/>
              <w:jc w:val="center"/>
            </w:pPr>
            <w:r>
              <w:rPr>
                <w:sz w:val="18"/>
                <w:szCs w:val="18"/>
              </w:rPr>
              <w:t>26,7</w:t>
            </w:r>
          </w:p>
        </w:tc>
        <w:tc>
          <w:tcPr>
            <w:tcW w:w="537" w:type="dxa"/>
            <w:tcBorders>
              <w:top w:val="single" w:sz="4" w:space="0" w:color="000000"/>
              <w:left w:val="single" w:sz="4" w:space="0" w:color="000000"/>
              <w:bottom w:val="single" w:sz="4" w:space="0" w:color="000000"/>
            </w:tcBorders>
            <w:shd w:val="clear" w:color="auto" w:fill="auto"/>
            <w:vAlign w:val="center"/>
          </w:tcPr>
          <w:p w14:paraId="0B3F6ED3" w14:textId="77777777" w:rsidR="00E8645F" w:rsidRDefault="00E8645F">
            <w:pPr>
              <w:widowControl w:val="0"/>
              <w:spacing w:after="160"/>
              <w:contextualSpacing/>
              <w:jc w:val="center"/>
            </w:pPr>
            <w:r>
              <w:rPr>
                <w:sz w:val="18"/>
                <w:szCs w:val="18"/>
              </w:rPr>
              <w:t>59</w:t>
            </w:r>
          </w:p>
        </w:tc>
        <w:tc>
          <w:tcPr>
            <w:tcW w:w="1017" w:type="dxa"/>
            <w:tcBorders>
              <w:top w:val="single" w:sz="4" w:space="0" w:color="000000"/>
              <w:left w:val="single" w:sz="4" w:space="0" w:color="000000"/>
              <w:bottom w:val="single" w:sz="4" w:space="0" w:color="000000"/>
            </w:tcBorders>
            <w:shd w:val="clear" w:color="auto" w:fill="auto"/>
            <w:vAlign w:val="center"/>
          </w:tcPr>
          <w:p w14:paraId="1B8B474E"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493B4D15" w14:textId="77777777" w:rsidR="00E8645F" w:rsidRDefault="00E8645F">
            <w:pPr>
              <w:widowControl w:val="0"/>
              <w:spacing w:after="160"/>
              <w:contextualSpacing/>
              <w:jc w:val="center"/>
            </w:pPr>
            <w:r>
              <w:rPr>
                <w:sz w:val="18"/>
                <w:szCs w:val="18"/>
              </w:rPr>
              <w:t>34</w:t>
            </w:r>
          </w:p>
        </w:tc>
        <w:tc>
          <w:tcPr>
            <w:tcW w:w="998" w:type="dxa"/>
            <w:tcBorders>
              <w:top w:val="single" w:sz="4" w:space="0" w:color="000000"/>
              <w:left w:val="single" w:sz="4" w:space="0" w:color="000000"/>
              <w:bottom w:val="single" w:sz="4" w:space="0" w:color="000000"/>
            </w:tcBorders>
            <w:shd w:val="clear" w:color="auto" w:fill="auto"/>
            <w:vAlign w:val="center"/>
          </w:tcPr>
          <w:p w14:paraId="0308FEFE" w14:textId="77777777" w:rsidR="00E8645F" w:rsidRDefault="00E8645F">
            <w:pPr>
              <w:widowControl w:val="0"/>
              <w:spacing w:after="160"/>
              <w:ind w:right="-108"/>
              <w:contextualSpacing/>
              <w:jc w:val="center"/>
            </w:pPr>
            <w:r>
              <w:rPr>
                <w:sz w:val="18"/>
                <w:szCs w:val="18"/>
              </w:rPr>
              <w:t>33,2</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2AFA05" w14:textId="77777777" w:rsidR="00E8645F" w:rsidRDefault="00E8645F">
            <w:pPr>
              <w:widowControl w:val="0"/>
              <w:spacing w:after="160"/>
              <w:contextualSpacing/>
              <w:jc w:val="center"/>
            </w:pPr>
            <w:r>
              <w:rPr>
                <w:sz w:val="18"/>
                <w:szCs w:val="18"/>
              </w:rPr>
              <w:t>9</w:t>
            </w:r>
          </w:p>
        </w:tc>
      </w:tr>
      <w:tr w:rsidR="00E8645F" w14:paraId="02BDD09F"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714F2E93" w14:textId="77777777" w:rsidR="00E8645F" w:rsidRDefault="00E8645F">
            <w:pPr>
              <w:widowControl w:val="0"/>
              <w:spacing w:after="160"/>
              <w:contextualSpacing/>
              <w:jc w:val="center"/>
            </w:pPr>
            <w:r>
              <w:rPr>
                <w:sz w:val="18"/>
                <w:szCs w:val="18"/>
              </w:rPr>
              <w:t>25,7</w:t>
            </w:r>
          </w:p>
        </w:tc>
        <w:tc>
          <w:tcPr>
            <w:tcW w:w="631" w:type="dxa"/>
            <w:tcBorders>
              <w:top w:val="single" w:sz="4" w:space="0" w:color="000000"/>
              <w:left w:val="single" w:sz="4" w:space="0" w:color="000000"/>
              <w:bottom w:val="single" w:sz="4" w:space="0" w:color="000000"/>
            </w:tcBorders>
            <w:shd w:val="clear" w:color="auto" w:fill="auto"/>
            <w:vAlign w:val="center"/>
          </w:tcPr>
          <w:p w14:paraId="05BABE16" w14:textId="77777777" w:rsidR="00E8645F" w:rsidRDefault="00E8645F">
            <w:pPr>
              <w:widowControl w:val="0"/>
              <w:spacing w:after="160"/>
              <w:contextualSpacing/>
              <w:jc w:val="center"/>
            </w:pPr>
            <w:r>
              <w:rPr>
                <w:sz w:val="18"/>
                <w:szCs w:val="18"/>
              </w:rPr>
              <w:t>83</w:t>
            </w:r>
          </w:p>
        </w:tc>
        <w:tc>
          <w:tcPr>
            <w:tcW w:w="1123" w:type="dxa"/>
            <w:tcBorders>
              <w:top w:val="single" w:sz="4" w:space="0" w:color="000000"/>
              <w:left w:val="single" w:sz="4" w:space="0" w:color="000000"/>
              <w:bottom w:val="single" w:sz="4" w:space="0" w:color="000000"/>
            </w:tcBorders>
            <w:shd w:val="clear" w:color="auto" w:fill="auto"/>
            <w:vAlign w:val="center"/>
          </w:tcPr>
          <w:p w14:paraId="681B082A"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7015199B" w14:textId="77777777" w:rsidR="00E8645F" w:rsidRDefault="00E8645F">
            <w:pPr>
              <w:widowControl w:val="0"/>
              <w:spacing w:after="160"/>
              <w:contextualSpacing/>
              <w:jc w:val="center"/>
            </w:pPr>
            <w:r>
              <w:rPr>
                <w:sz w:val="18"/>
                <w:szCs w:val="18"/>
              </w:rPr>
              <w:t>58</w:t>
            </w:r>
          </w:p>
        </w:tc>
        <w:tc>
          <w:tcPr>
            <w:tcW w:w="1017" w:type="dxa"/>
            <w:tcBorders>
              <w:top w:val="single" w:sz="4" w:space="0" w:color="000000"/>
              <w:left w:val="single" w:sz="4" w:space="0" w:color="000000"/>
              <w:bottom w:val="single" w:sz="4" w:space="0" w:color="000000"/>
            </w:tcBorders>
            <w:shd w:val="clear" w:color="auto" w:fill="auto"/>
            <w:vAlign w:val="center"/>
          </w:tcPr>
          <w:p w14:paraId="74845427"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139D5E52" w14:textId="77777777" w:rsidR="00E8645F" w:rsidRDefault="00E8645F">
            <w:pPr>
              <w:widowControl w:val="0"/>
              <w:spacing w:after="160"/>
              <w:contextualSpacing/>
              <w:jc w:val="center"/>
            </w:pPr>
            <w:r>
              <w:rPr>
                <w:sz w:val="18"/>
                <w:szCs w:val="18"/>
              </w:rPr>
              <w:t>33</w:t>
            </w:r>
          </w:p>
        </w:tc>
        <w:tc>
          <w:tcPr>
            <w:tcW w:w="998" w:type="dxa"/>
            <w:tcBorders>
              <w:top w:val="single" w:sz="4" w:space="0" w:color="000000"/>
              <w:left w:val="single" w:sz="4" w:space="0" w:color="000000"/>
              <w:bottom w:val="single" w:sz="4" w:space="0" w:color="000000"/>
            </w:tcBorders>
            <w:shd w:val="clear" w:color="auto" w:fill="auto"/>
            <w:vAlign w:val="center"/>
          </w:tcPr>
          <w:p w14:paraId="173836E6" w14:textId="77777777" w:rsidR="00E8645F" w:rsidRDefault="00E8645F">
            <w:pPr>
              <w:widowControl w:val="0"/>
              <w:spacing w:after="160"/>
              <w:ind w:right="-108"/>
              <w:contextualSpacing/>
              <w:jc w:val="center"/>
            </w:pPr>
            <w:r>
              <w:rPr>
                <w:sz w:val="18"/>
                <w:szCs w:val="18"/>
              </w:rPr>
              <w:t>33,6</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9ED77D" w14:textId="77777777" w:rsidR="00E8645F" w:rsidRDefault="00E8645F">
            <w:pPr>
              <w:widowControl w:val="0"/>
              <w:spacing w:after="160"/>
              <w:contextualSpacing/>
              <w:jc w:val="center"/>
            </w:pPr>
            <w:r>
              <w:rPr>
                <w:sz w:val="18"/>
                <w:szCs w:val="18"/>
              </w:rPr>
              <w:t>8</w:t>
            </w:r>
          </w:p>
        </w:tc>
      </w:tr>
      <w:tr w:rsidR="00E8645F" w14:paraId="44EEE0B9"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46F9210E" w14:textId="77777777" w:rsidR="00E8645F" w:rsidRDefault="00E8645F">
            <w:pPr>
              <w:widowControl w:val="0"/>
              <w:spacing w:after="160"/>
              <w:contextualSpacing/>
              <w:jc w:val="center"/>
            </w:pPr>
            <w:r>
              <w:rPr>
                <w:sz w:val="18"/>
                <w:szCs w:val="18"/>
              </w:rPr>
              <w:t>25,8</w:t>
            </w:r>
          </w:p>
        </w:tc>
        <w:tc>
          <w:tcPr>
            <w:tcW w:w="631" w:type="dxa"/>
            <w:tcBorders>
              <w:top w:val="single" w:sz="4" w:space="0" w:color="000000"/>
              <w:left w:val="single" w:sz="4" w:space="0" w:color="000000"/>
              <w:bottom w:val="single" w:sz="4" w:space="0" w:color="000000"/>
            </w:tcBorders>
            <w:shd w:val="clear" w:color="auto" w:fill="auto"/>
            <w:vAlign w:val="center"/>
          </w:tcPr>
          <w:p w14:paraId="5E75DFE4" w14:textId="77777777" w:rsidR="00E8645F" w:rsidRDefault="00E8645F">
            <w:pPr>
              <w:widowControl w:val="0"/>
              <w:spacing w:after="160"/>
              <w:contextualSpacing/>
              <w:jc w:val="center"/>
            </w:pPr>
            <w:r>
              <w:rPr>
                <w:sz w:val="18"/>
                <w:szCs w:val="18"/>
              </w:rPr>
              <w:t>82</w:t>
            </w:r>
          </w:p>
        </w:tc>
        <w:tc>
          <w:tcPr>
            <w:tcW w:w="1123" w:type="dxa"/>
            <w:tcBorders>
              <w:top w:val="single" w:sz="4" w:space="0" w:color="000000"/>
              <w:left w:val="single" w:sz="4" w:space="0" w:color="000000"/>
              <w:bottom w:val="single" w:sz="4" w:space="0" w:color="000000"/>
            </w:tcBorders>
            <w:shd w:val="clear" w:color="auto" w:fill="auto"/>
            <w:vAlign w:val="center"/>
          </w:tcPr>
          <w:p w14:paraId="6B1B1B72"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09F8DAA8" w14:textId="77777777" w:rsidR="00E8645F" w:rsidRDefault="00E8645F">
            <w:pPr>
              <w:widowControl w:val="0"/>
              <w:spacing w:after="160"/>
              <w:contextualSpacing/>
              <w:jc w:val="center"/>
            </w:pPr>
            <w:r>
              <w:rPr>
                <w:sz w:val="18"/>
                <w:szCs w:val="18"/>
              </w:rPr>
              <w:t>57</w:t>
            </w:r>
          </w:p>
        </w:tc>
        <w:tc>
          <w:tcPr>
            <w:tcW w:w="1017" w:type="dxa"/>
            <w:tcBorders>
              <w:top w:val="single" w:sz="4" w:space="0" w:color="000000"/>
              <w:left w:val="single" w:sz="4" w:space="0" w:color="000000"/>
              <w:bottom w:val="single" w:sz="4" w:space="0" w:color="000000"/>
            </w:tcBorders>
            <w:shd w:val="clear" w:color="auto" w:fill="auto"/>
            <w:vAlign w:val="center"/>
          </w:tcPr>
          <w:p w14:paraId="2AE90446" w14:textId="77777777" w:rsidR="00E8645F" w:rsidRDefault="00E8645F">
            <w:pPr>
              <w:widowControl w:val="0"/>
              <w:spacing w:after="160"/>
              <w:ind w:right="-108"/>
              <w:contextualSpacing/>
              <w:jc w:val="center"/>
            </w:pPr>
            <w:r>
              <w:rPr>
                <w:sz w:val="18"/>
                <w:szCs w:val="18"/>
              </w:rPr>
              <w:t>27,6</w:t>
            </w:r>
          </w:p>
        </w:tc>
        <w:tc>
          <w:tcPr>
            <w:tcW w:w="631" w:type="dxa"/>
            <w:tcBorders>
              <w:top w:val="single" w:sz="4" w:space="0" w:color="000000"/>
              <w:left w:val="single" w:sz="4" w:space="0" w:color="000000"/>
              <w:bottom w:val="single" w:sz="4" w:space="0" w:color="000000"/>
            </w:tcBorders>
            <w:shd w:val="clear" w:color="auto" w:fill="auto"/>
            <w:vAlign w:val="center"/>
          </w:tcPr>
          <w:p w14:paraId="4855AF78" w14:textId="77777777" w:rsidR="00E8645F" w:rsidRDefault="00E8645F">
            <w:pPr>
              <w:widowControl w:val="0"/>
              <w:spacing w:after="160"/>
              <w:contextualSpacing/>
              <w:jc w:val="center"/>
            </w:pPr>
            <w:r>
              <w:rPr>
                <w:sz w:val="18"/>
                <w:szCs w:val="18"/>
              </w:rPr>
              <w:t>32</w:t>
            </w:r>
          </w:p>
        </w:tc>
        <w:tc>
          <w:tcPr>
            <w:tcW w:w="998" w:type="dxa"/>
            <w:tcBorders>
              <w:top w:val="single" w:sz="4" w:space="0" w:color="000000"/>
              <w:left w:val="single" w:sz="4" w:space="0" w:color="000000"/>
              <w:bottom w:val="single" w:sz="4" w:space="0" w:color="000000"/>
            </w:tcBorders>
            <w:shd w:val="clear" w:color="auto" w:fill="auto"/>
            <w:vAlign w:val="center"/>
          </w:tcPr>
          <w:p w14:paraId="1A3977B9" w14:textId="77777777" w:rsidR="00E8645F" w:rsidRDefault="00E8645F">
            <w:pPr>
              <w:widowControl w:val="0"/>
              <w:spacing w:after="160"/>
              <w:ind w:right="-108"/>
              <w:contextualSpacing/>
              <w:jc w:val="center"/>
            </w:pPr>
            <w:r>
              <w:rPr>
                <w:sz w:val="18"/>
                <w:szCs w:val="18"/>
              </w:rPr>
              <w:t>33,7</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B2A19E" w14:textId="77777777" w:rsidR="00E8645F" w:rsidRDefault="00E8645F">
            <w:pPr>
              <w:widowControl w:val="0"/>
              <w:spacing w:after="160"/>
              <w:contextualSpacing/>
              <w:jc w:val="center"/>
            </w:pPr>
            <w:r>
              <w:rPr>
                <w:sz w:val="18"/>
                <w:szCs w:val="18"/>
              </w:rPr>
              <w:t>7</w:t>
            </w:r>
          </w:p>
        </w:tc>
      </w:tr>
      <w:tr w:rsidR="00E8645F" w14:paraId="4DBE051E"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1B2FE723" w14:textId="77777777" w:rsidR="00E8645F" w:rsidRDefault="00E8645F">
            <w:pPr>
              <w:widowControl w:val="0"/>
              <w:spacing w:after="160"/>
              <w:contextualSpacing/>
              <w:jc w:val="center"/>
            </w:pPr>
            <w:r>
              <w:rPr>
                <w:sz w:val="18"/>
                <w:szCs w:val="18"/>
              </w:rPr>
              <w:t>25,9</w:t>
            </w:r>
          </w:p>
        </w:tc>
        <w:tc>
          <w:tcPr>
            <w:tcW w:w="631" w:type="dxa"/>
            <w:tcBorders>
              <w:top w:val="single" w:sz="4" w:space="0" w:color="000000"/>
              <w:left w:val="single" w:sz="4" w:space="0" w:color="000000"/>
              <w:bottom w:val="single" w:sz="4" w:space="0" w:color="000000"/>
            </w:tcBorders>
            <w:shd w:val="clear" w:color="auto" w:fill="auto"/>
            <w:vAlign w:val="center"/>
          </w:tcPr>
          <w:p w14:paraId="17C2D999" w14:textId="77777777" w:rsidR="00E8645F" w:rsidRDefault="00E8645F">
            <w:pPr>
              <w:widowControl w:val="0"/>
              <w:spacing w:after="160"/>
              <w:contextualSpacing/>
              <w:jc w:val="center"/>
            </w:pPr>
            <w:r>
              <w:rPr>
                <w:sz w:val="18"/>
                <w:szCs w:val="18"/>
              </w:rPr>
              <w:t>81</w:t>
            </w:r>
          </w:p>
        </w:tc>
        <w:tc>
          <w:tcPr>
            <w:tcW w:w="1123" w:type="dxa"/>
            <w:tcBorders>
              <w:top w:val="single" w:sz="4" w:space="0" w:color="000000"/>
              <w:left w:val="single" w:sz="4" w:space="0" w:color="000000"/>
              <w:bottom w:val="single" w:sz="4" w:space="0" w:color="000000"/>
            </w:tcBorders>
            <w:shd w:val="clear" w:color="auto" w:fill="auto"/>
            <w:vAlign w:val="center"/>
          </w:tcPr>
          <w:p w14:paraId="292278AF" w14:textId="77777777" w:rsidR="00E8645F" w:rsidRDefault="00E8645F">
            <w:pPr>
              <w:widowControl w:val="0"/>
              <w:spacing w:after="160"/>
              <w:ind w:right="-108"/>
              <w:contextualSpacing/>
              <w:jc w:val="center"/>
            </w:pPr>
            <w:r>
              <w:rPr>
                <w:sz w:val="18"/>
                <w:szCs w:val="18"/>
              </w:rPr>
              <w:t>26,8</w:t>
            </w:r>
          </w:p>
        </w:tc>
        <w:tc>
          <w:tcPr>
            <w:tcW w:w="537" w:type="dxa"/>
            <w:tcBorders>
              <w:top w:val="single" w:sz="4" w:space="0" w:color="000000"/>
              <w:left w:val="single" w:sz="4" w:space="0" w:color="000000"/>
              <w:bottom w:val="single" w:sz="4" w:space="0" w:color="000000"/>
            </w:tcBorders>
            <w:shd w:val="clear" w:color="auto" w:fill="auto"/>
            <w:vAlign w:val="center"/>
          </w:tcPr>
          <w:p w14:paraId="2A7C8A99" w14:textId="77777777" w:rsidR="00E8645F" w:rsidRDefault="00E8645F">
            <w:pPr>
              <w:widowControl w:val="0"/>
              <w:spacing w:after="160"/>
              <w:contextualSpacing/>
              <w:jc w:val="center"/>
            </w:pPr>
            <w:r>
              <w:rPr>
                <w:sz w:val="18"/>
                <w:szCs w:val="18"/>
              </w:rPr>
              <w:t>56</w:t>
            </w:r>
          </w:p>
        </w:tc>
        <w:tc>
          <w:tcPr>
            <w:tcW w:w="1017" w:type="dxa"/>
            <w:tcBorders>
              <w:top w:val="single" w:sz="4" w:space="0" w:color="000000"/>
              <w:left w:val="single" w:sz="4" w:space="0" w:color="000000"/>
              <w:bottom w:val="single" w:sz="4" w:space="0" w:color="000000"/>
            </w:tcBorders>
            <w:shd w:val="clear" w:color="auto" w:fill="auto"/>
            <w:vAlign w:val="center"/>
          </w:tcPr>
          <w:p w14:paraId="06DDCBD4"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05E138FE" w14:textId="77777777" w:rsidR="00E8645F" w:rsidRDefault="00E8645F">
            <w:pPr>
              <w:widowControl w:val="0"/>
              <w:spacing w:after="160"/>
              <w:contextualSpacing/>
              <w:jc w:val="center"/>
            </w:pPr>
            <w:r>
              <w:rPr>
                <w:sz w:val="18"/>
                <w:szCs w:val="18"/>
              </w:rPr>
              <w:t>31</w:t>
            </w:r>
          </w:p>
        </w:tc>
        <w:tc>
          <w:tcPr>
            <w:tcW w:w="998" w:type="dxa"/>
            <w:tcBorders>
              <w:top w:val="single" w:sz="4" w:space="0" w:color="000000"/>
              <w:left w:val="single" w:sz="4" w:space="0" w:color="000000"/>
              <w:bottom w:val="single" w:sz="4" w:space="0" w:color="000000"/>
            </w:tcBorders>
            <w:shd w:val="clear" w:color="auto" w:fill="auto"/>
            <w:vAlign w:val="center"/>
          </w:tcPr>
          <w:p w14:paraId="2C542BDC" w14:textId="77777777" w:rsidR="00E8645F" w:rsidRDefault="00E8645F">
            <w:pPr>
              <w:widowControl w:val="0"/>
              <w:spacing w:after="160"/>
              <w:ind w:right="-108"/>
              <w:contextualSpacing/>
              <w:jc w:val="center"/>
            </w:pPr>
            <w:r>
              <w:rPr>
                <w:sz w:val="18"/>
                <w:szCs w:val="18"/>
              </w:rPr>
              <w:t>33,8</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4236A9E" w14:textId="77777777" w:rsidR="00E8645F" w:rsidRDefault="00E8645F">
            <w:pPr>
              <w:widowControl w:val="0"/>
              <w:spacing w:after="160"/>
              <w:contextualSpacing/>
              <w:jc w:val="center"/>
            </w:pPr>
            <w:r>
              <w:rPr>
                <w:sz w:val="18"/>
                <w:szCs w:val="18"/>
              </w:rPr>
              <w:t>6</w:t>
            </w:r>
          </w:p>
        </w:tc>
      </w:tr>
      <w:tr w:rsidR="00E8645F" w14:paraId="2D8B2151"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0DD721F3" w14:textId="77777777" w:rsidR="00E8645F" w:rsidRDefault="00E8645F">
            <w:pPr>
              <w:widowControl w:val="0"/>
              <w:spacing w:after="160"/>
              <w:contextualSpacing/>
              <w:jc w:val="center"/>
            </w:pPr>
            <w:r>
              <w:rPr>
                <w:sz w:val="18"/>
                <w:szCs w:val="18"/>
              </w:rPr>
              <w:t>26,0</w:t>
            </w:r>
          </w:p>
        </w:tc>
        <w:tc>
          <w:tcPr>
            <w:tcW w:w="631" w:type="dxa"/>
            <w:tcBorders>
              <w:top w:val="single" w:sz="4" w:space="0" w:color="000000"/>
              <w:left w:val="single" w:sz="4" w:space="0" w:color="000000"/>
              <w:bottom w:val="single" w:sz="4" w:space="0" w:color="000000"/>
            </w:tcBorders>
            <w:shd w:val="clear" w:color="auto" w:fill="auto"/>
            <w:vAlign w:val="center"/>
          </w:tcPr>
          <w:p w14:paraId="113E16C9" w14:textId="77777777" w:rsidR="00E8645F" w:rsidRDefault="00E8645F">
            <w:pPr>
              <w:widowControl w:val="0"/>
              <w:spacing w:after="160"/>
              <w:contextualSpacing/>
              <w:jc w:val="center"/>
            </w:pPr>
            <w:r>
              <w:rPr>
                <w:sz w:val="18"/>
                <w:szCs w:val="18"/>
              </w:rPr>
              <w:t>80</w:t>
            </w:r>
          </w:p>
        </w:tc>
        <w:tc>
          <w:tcPr>
            <w:tcW w:w="1123" w:type="dxa"/>
            <w:tcBorders>
              <w:top w:val="single" w:sz="4" w:space="0" w:color="000000"/>
              <w:left w:val="single" w:sz="4" w:space="0" w:color="000000"/>
              <w:bottom w:val="single" w:sz="4" w:space="0" w:color="000000"/>
            </w:tcBorders>
            <w:shd w:val="clear" w:color="auto" w:fill="auto"/>
            <w:vAlign w:val="center"/>
          </w:tcPr>
          <w:p w14:paraId="15FCD6A4"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1FC31F35" w14:textId="77777777" w:rsidR="00E8645F" w:rsidRDefault="00E8645F">
            <w:pPr>
              <w:widowControl w:val="0"/>
              <w:spacing w:after="160"/>
              <w:contextualSpacing/>
              <w:jc w:val="center"/>
            </w:pPr>
            <w:r>
              <w:rPr>
                <w:sz w:val="18"/>
                <w:szCs w:val="18"/>
              </w:rPr>
              <w:t>55</w:t>
            </w:r>
          </w:p>
        </w:tc>
        <w:tc>
          <w:tcPr>
            <w:tcW w:w="1017" w:type="dxa"/>
            <w:tcBorders>
              <w:top w:val="single" w:sz="4" w:space="0" w:color="000000"/>
              <w:left w:val="single" w:sz="4" w:space="0" w:color="000000"/>
              <w:bottom w:val="single" w:sz="4" w:space="0" w:color="000000"/>
            </w:tcBorders>
            <w:shd w:val="clear" w:color="auto" w:fill="auto"/>
            <w:vAlign w:val="center"/>
          </w:tcPr>
          <w:p w14:paraId="1B90EEA0"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221F36B6" w14:textId="77777777" w:rsidR="00E8645F" w:rsidRDefault="00E8645F">
            <w:pPr>
              <w:widowControl w:val="0"/>
              <w:spacing w:after="160"/>
              <w:contextualSpacing/>
              <w:jc w:val="center"/>
            </w:pPr>
            <w:r>
              <w:rPr>
                <w:sz w:val="18"/>
                <w:szCs w:val="18"/>
              </w:rPr>
              <w:t>30</w:t>
            </w:r>
          </w:p>
        </w:tc>
        <w:tc>
          <w:tcPr>
            <w:tcW w:w="998" w:type="dxa"/>
            <w:tcBorders>
              <w:top w:val="single" w:sz="4" w:space="0" w:color="000000"/>
              <w:left w:val="single" w:sz="4" w:space="0" w:color="000000"/>
              <w:bottom w:val="single" w:sz="4" w:space="0" w:color="000000"/>
            </w:tcBorders>
            <w:shd w:val="clear" w:color="auto" w:fill="auto"/>
            <w:vAlign w:val="center"/>
          </w:tcPr>
          <w:p w14:paraId="22829BA4" w14:textId="77777777" w:rsidR="00E8645F" w:rsidRDefault="00E8645F">
            <w:pPr>
              <w:widowControl w:val="0"/>
              <w:spacing w:after="160"/>
              <w:contextualSpacing/>
              <w:jc w:val="center"/>
            </w:pPr>
            <w:r>
              <w:rPr>
                <w:sz w:val="18"/>
                <w:szCs w:val="18"/>
              </w:rPr>
              <w:t>33,9</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9ACE9" w14:textId="77777777" w:rsidR="00E8645F" w:rsidRDefault="00E8645F">
            <w:pPr>
              <w:widowControl w:val="0"/>
              <w:spacing w:after="160"/>
              <w:contextualSpacing/>
              <w:jc w:val="center"/>
            </w:pPr>
            <w:r>
              <w:rPr>
                <w:sz w:val="18"/>
                <w:szCs w:val="18"/>
              </w:rPr>
              <w:t>5</w:t>
            </w:r>
          </w:p>
        </w:tc>
      </w:tr>
      <w:tr w:rsidR="00E8645F" w14:paraId="00D49559"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4D89DC85" w14:textId="77777777" w:rsidR="00E8645F" w:rsidRDefault="00E8645F">
            <w:pPr>
              <w:widowControl w:val="0"/>
              <w:spacing w:after="160"/>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3CDDA7B8" w14:textId="77777777" w:rsidR="00E8645F" w:rsidRDefault="00E8645F">
            <w:pPr>
              <w:widowControl w:val="0"/>
              <w:spacing w:after="160"/>
              <w:contextualSpacing/>
              <w:jc w:val="center"/>
            </w:pPr>
            <w:r>
              <w:rPr>
                <w:sz w:val="18"/>
                <w:szCs w:val="18"/>
              </w:rPr>
              <w:t>79</w:t>
            </w:r>
          </w:p>
        </w:tc>
        <w:tc>
          <w:tcPr>
            <w:tcW w:w="1123" w:type="dxa"/>
            <w:tcBorders>
              <w:top w:val="single" w:sz="4" w:space="0" w:color="000000"/>
              <w:left w:val="single" w:sz="4" w:space="0" w:color="000000"/>
              <w:bottom w:val="single" w:sz="4" w:space="0" w:color="000000"/>
            </w:tcBorders>
            <w:shd w:val="clear" w:color="auto" w:fill="auto"/>
            <w:vAlign w:val="center"/>
          </w:tcPr>
          <w:p w14:paraId="1E7809AC"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7E17DE6D" w14:textId="77777777" w:rsidR="00E8645F" w:rsidRDefault="00E8645F">
            <w:pPr>
              <w:widowControl w:val="0"/>
              <w:spacing w:after="160"/>
              <w:contextualSpacing/>
              <w:jc w:val="center"/>
            </w:pPr>
            <w:r>
              <w:rPr>
                <w:sz w:val="18"/>
                <w:szCs w:val="18"/>
              </w:rPr>
              <w:t>54</w:t>
            </w:r>
          </w:p>
        </w:tc>
        <w:tc>
          <w:tcPr>
            <w:tcW w:w="1017" w:type="dxa"/>
            <w:tcBorders>
              <w:top w:val="single" w:sz="4" w:space="0" w:color="000000"/>
              <w:left w:val="single" w:sz="4" w:space="0" w:color="000000"/>
              <w:bottom w:val="single" w:sz="4" w:space="0" w:color="000000"/>
            </w:tcBorders>
            <w:shd w:val="clear" w:color="auto" w:fill="auto"/>
            <w:vAlign w:val="center"/>
          </w:tcPr>
          <w:p w14:paraId="74BCFEB8" w14:textId="77777777" w:rsidR="00E8645F" w:rsidRDefault="00E8645F">
            <w:pPr>
              <w:widowControl w:val="0"/>
              <w:spacing w:after="160"/>
              <w:ind w:right="-108"/>
              <w:contextualSpacing/>
              <w:jc w:val="center"/>
            </w:pPr>
            <w:r>
              <w:rPr>
                <w:sz w:val="18"/>
                <w:szCs w:val="18"/>
              </w:rPr>
              <w:t>27,7</w:t>
            </w:r>
          </w:p>
        </w:tc>
        <w:tc>
          <w:tcPr>
            <w:tcW w:w="631" w:type="dxa"/>
            <w:tcBorders>
              <w:top w:val="single" w:sz="4" w:space="0" w:color="000000"/>
              <w:left w:val="single" w:sz="4" w:space="0" w:color="000000"/>
              <w:bottom w:val="single" w:sz="4" w:space="0" w:color="000000"/>
            </w:tcBorders>
            <w:shd w:val="clear" w:color="auto" w:fill="auto"/>
            <w:vAlign w:val="center"/>
          </w:tcPr>
          <w:p w14:paraId="1184D41B" w14:textId="77777777" w:rsidR="00E8645F" w:rsidRDefault="00E8645F">
            <w:pPr>
              <w:widowControl w:val="0"/>
              <w:spacing w:after="160"/>
              <w:contextualSpacing/>
              <w:jc w:val="center"/>
            </w:pPr>
            <w:r>
              <w:rPr>
                <w:sz w:val="18"/>
                <w:szCs w:val="18"/>
              </w:rPr>
              <w:t>29</w:t>
            </w:r>
          </w:p>
        </w:tc>
        <w:tc>
          <w:tcPr>
            <w:tcW w:w="998" w:type="dxa"/>
            <w:tcBorders>
              <w:top w:val="single" w:sz="4" w:space="0" w:color="000000"/>
              <w:left w:val="single" w:sz="4" w:space="0" w:color="000000"/>
              <w:bottom w:val="single" w:sz="4" w:space="0" w:color="000000"/>
            </w:tcBorders>
            <w:shd w:val="clear" w:color="auto" w:fill="auto"/>
            <w:vAlign w:val="center"/>
          </w:tcPr>
          <w:p w14:paraId="2FC9BBA5" w14:textId="77777777" w:rsidR="00E8645F" w:rsidRDefault="00E8645F">
            <w:pPr>
              <w:widowControl w:val="0"/>
              <w:spacing w:after="160"/>
              <w:contextualSpacing/>
              <w:jc w:val="center"/>
            </w:pPr>
            <w:r>
              <w:rPr>
                <w:sz w:val="18"/>
                <w:szCs w:val="18"/>
              </w:rPr>
              <w:t>34,0</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306661" w14:textId="77777777" w:rsidR="00E8645F" w:rsidRDefault="00E8645F">
            <w:pPr>
              <w:widowControl w:val="0"/>
              <w:spacing w:after="160"/>
              <w:contextualSpacing/>
              <w:jc w:val="center"/>
            </w:pPr>
            <w:r>
              <w:rPr>
                <w:sz w:val="18"/>
                <w:szCs w:val="18"/>
              </w:rPr>
              <w:t>4</w:t>
            </w:r>
          </w:p>
        </w:tc>
      </w:tr>
      <w:tr w:rsidR="00E8645F" w14:paraId="32CED92C"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76721F57" w14:textId="77777777" w:rsidR="00E8645F" w:rsidRDefault="00E8645F">
            <w:pPr>
              <w:widowControl w:val="0"/>
              <w:spacing w:after="160"/>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13294CAA" w14:textId="77777777" w:rsidR="00E8645F" w:rsidRDefault="00E8645F">
            <w:pPr>
              <w:widowControl w:val="0"/>
              <w:spacing w:after="160"/>
              <w:contextualSpacing/>
              <w:jc w:val="center"/>
            </w:pPr>
            <w:r>
              <w:rPr>
                <w:sz w:val="18"/>
                <w:szCs w:val="18"/>
              </w:rPr>
              <w:t>78</w:t>
            </w:r>
          </w:p>
        </w:tc>
        <w:tc>
          <w:tcPr>
            <w:tcW w:w="1123" w:type="dxa"/>
            <w:tcBorders>
              <w:top w:val="single" w:sz="4" w:space="0" w:color="000000"/>
              <w:left w:val="single" w:sz="4" w:space="0" w:color="000000"/>
              <w:bottom w:val="single" w:sz="4" w:space="0" w:color="000000"/>
            </w:tcBorders>
            <w:shd w:val="clear" w:color="auto" w:fill="auto"/>
            <w:vAlign w:val="center"/>
          </w:tcPr>
          <w:p w14:paraId="326EBE98" w14:textId="77777777" w:rsidR="00E8645F" w:rsidRDefault="00E8645F">
            <w:pPr>
              <w:widowControl w:val="0"/>
              <w:spacing w:after="160"/>
              <w:ind w:right="-108"/>
              <w:contextualSpacing/>
              <w:jc w:val="center"/>
            </w:pPr>
            <w:r>
              <w:rPr>
                <w:sz w:val="18"/>
                <w:szCs w:val="18"/>
              </w:rPr>
              <w:t>26,9</w:t>
            </w:r>
          </w:p>
        </w:tc>
        <w:tc>
          <w:tcPr>
            <w:tcW w:w="537" w:type="dxa"/>
            <w:tcBorders>
              <w:top w:val="single" w:sz="4" w:space="0" w:color="000000"/>
              <w:left w:val="single" w:sz="4" w:space="0" w:color="000000"/>
              <w:bottom w:val="single" w:sz="4" w:space="0" w:color="000000"/>
            </w:tcBorders>
            <w:shd w:val="clear" w:color="auto" w:fill="auto"/>
            <w:vAlign w:val="center"/>
          </w:tcPr>
          <w:p w14:paraId="5D92A6D5" w14:textId="77777777" w:rsidR="00E8645F" w:rsidRDefault="00E8645F">
            <w:pPr>
              <w:widowControl w:val="0"/>
              <w:spacing w:after="160"/>
              <w:contextualSpacing/>
              <w:jc w:val="center"/>
            </w:pPr>
            <w:r>
              <w:rPr>
                <w:sz w:val="18"/>
                <w:szCs w:val="18"/>
              </w:rPr>
              <w:t>53</w:t>
            </w:r>
          </w:p>
        </w:tc>
        <w:tc>
          <w:tcPr>
            <w:tcW w:w="1017" w:type="dxa"/>
            <w:tcBorders>
              <w:top w:val="single" w:sz="4" w:space="0" w:color="000000"/>
              <w:left w:val="single" w:sz="4" w:space="0" w:color="000000"/>
              <w:bottom w:val="single" w:sz="4" w:space="0" w:color="000000"/>
            </w:tcBorders>
            <w:shd w:val="clear" w:color="auto" w:fill="auto"/>
            <w:vAlign w:val="center"/>
          </w:tcPr>
          <w:p w14:paraId="5E171C82"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37AD8CFB" w14:textId="77777777" w:rsidR="00E8645F" w:rsidRDefault="00E8645F">
            <w:pPr>
              <w:widowControl w:val="0"/>
              <w:spacing w:after="160"/>
              <w:contextualSpacing/>
              <w:jc w:val="center"/>
            </w:pPr>
            <w:r>
              <w:rPr>
                <w:sz w:val="18"/>
                <w:szCs w:val="18"/>
              </w:rPr>
              <w:t>28</w:t>
            </w:r>
          </w:p>
        </w:tc>
        <w:tc>
          <w:tcPr>
            <w:tcW w:w="998" w:type="dxa"/>
            <w:tcBorders>
              <w:top w:val="single" w:sz="4" w:space="0" w:color="000000"/>
              <w:left w:val="single" w:sz="4" w:space="0" w:color="000000"/>
              <w:bottom w:val="single" w:sz="4" w:space="0" w:color="000000"/>
            </w:tcBorders>
            <w:shd w:val="clear" w:color="auto" w:fill="auto"/>
            <w:vAlign w:val="center"/>
          </w:tcPr>
          <w:p w14:paraId="1806464A" w14:textId="77777777" w:rsidR="00E8645F" w:rsidRDefault="00E8645F">
            <w:pPr>
              <w:widowControl w:val="0"/>
              <w:spacing w:after="160"/>
              <w:contextualSpacing/>
              <w:jc w:val="center"/>
            </w:pPr>
            <w:r>
              <w:rPr>
                <w:sz w:val="18"/>
                <w:szCs w:val="18"/>
              </w:rPr>
              <w:t>34,1</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C334D6" w14:textId="77777777" w:rsidR="00E8645F" w:rsidRDefault="00E8645F">
            <w:pPr>
              <w:widowControl w:val="0"/>
              <w:spacing w:after="160"/>
              <w:contextualSpacing/>
              <w:jc w:val="center"/>
            </w:pPr>
            <w:r>
              <w:rPr>
                <w:sz w:val="18"/>
                <w:szCs w:val="18"/>
              </w:rPr>
              <w:t>3</w:t>
            </w:r>
          </w:p>
        </w:tc>
      </w:tr>
      <w:tr w:rsidR="00E8645F" w14:paraId="7E676547"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446E483F" w14:textId="77777777" w:rsidR="00E8645F" w:rsidRDefault="00E8645F">
            <w:pPr>
              <w:widowControl w:val="0"/>
              <w:spacing w:after="160"/>
              <w:contextualSpacing/>
              <w:jc w:val="center"/>
            </w:pPr>
            <w:r>
              <w:rPr>
                <w:sz w:val="18"/>
                <w:szCs w:val="18"/>
              </w:rPr>
              <w:t>26,1</w:t>
            </w:r>
          </w:p>
        </w:tc>
        <w:tc>
          <w:tcPr>
            <w:tcW w:w="631" w:type="dxa"/>
            <w:tcBorders>
              <w:top w:val="single" w:sz="4" w:space="0" w:color="000000"/>
              <w:left w:val="single" w:sz="4" w:space="0" w:color="000000"/>
              <w:bottom w:val="single" w:sz="4" w:space="0" w:color="000000"/>
            </w:tcBorders>
            <w:shd w:val="clear" w:color="auto" w:fill="auto"/>
            <w:vAlign w:val="center"/>
          </w:tcPr>
          <w:p w14:paraId="55D67BDE" w14:textId="77777777" w:rsidR="00E8645F" w:rsidRDefault="00E8645F">
            <w:pPr>
              <w:widowControl w:val="0"/>
              <w:spacing w:after="160"/>
              <w:contextualSpacing/>
              <w:jc w:val="center"/>
            </w:pPr>
            <w:r>
              <w:rPr>
                <w:sz w:val="18"/>
                <w:szCs w:val="18"/>
              </w:rPr>
              <w:t>77</w:t>
            </w:r>
          </w:p>
        </w:tc>
        <w:tc>
          <w:tcPr>
            <w:tcW w:w="1123" w:type="dxa"/>
            <w:tcBorders>
              <w:top w:val="single" w:sz="4" w:space="0" w:color="000000"/>
              <w:left w:val="single" w:sz="4" w:space="0" w:color="000000"/>
              <w:bottom w:val="single" w:sz="4" w:space="0" w:color="000000"/>
            </w:tcBorders>
            <w:shd w:val="clear" w:color="auto" w:fill="auto"/>
            <w:vAlign w:val="center"/>
          </w:tcPr>
          <w:p w14:paraId="205ACB77"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563C6993" w14:textId="77777777" w:rsidR="00E8645F" w:rsidRDefault="00E8645F">
            <w:pPr>
              <w:widowControl w:val="0"/>
              <w:spacing w:after="160"/>
              <w:contextualSpacing/>
              <w:jc w:val="center"/>
            </w:pPr>
            <w:r>
              <w:rPr>
                <w:sz w:val="18"/>
                <w:szCs w:val="18"/>
              </w:rPr>
              <w:t>52</w:t>
            </w:r>
          </w:p>
        </w:tc>
        <w:tc>
          <w:tcPr>
            <w:tcW w:w="1017" w:type="dxa"/>
            <w:tcBorders>
              <w:top w:val="single" w:sz="4" w:space="0" w:color="000000"/>
              <w:left w:val="single" w:sz="4" w:space="0" w:color="000000"/>
              <w:bottom w:val="single" w:sz="4" w:space="0" w:color="000000"/>
            </w:tcBorders>
            <w:shd w:val="clear" w:color="auto" w:fill="auto"/>
            <w:vAlign w:val="center"/>
          </w:tcPr>
          <w:p w14:paraId="66AB01F8" w14:textId="77777777" w:rsidR="00E8645F" w:rsidRDefault="00E8645F">
            <w:pPr>
              <w:widowControl w:val="0"/>
              <w:spacing w:after="160"/>
              <w:ind w:right="-108"/>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49777191" w14:textId="77777777" w:rsidR="00E8645F" w:rsidRDefault="00E8645F">
            <w:pPr>
              <w:widowControl w:val="0"/>
              <w:spacing w:after="160"/>
              <w:contextualSpacing/>
              <w:jc w:val="center"/>
            </w:pPr>
            <w:r>
              <w:rPr>
                <w:sz w:val="18"/>
                <w:szCs w:val="18"/>
              </w:rPr>
              <w:t>27</w:t>
            </w:r>
          </w:p>
        </w:tc>
        <w:tc>
          <w:tcPr>
            <w:tcW w:w="998" w:type="dxa"/>
            <w:tcBorders>
              <w:top w:val="single" w:sz="4" w:space="0" w:color="000000"/>
              <w:left w:val="single" w:sz="4" w:space="0" w:color="000000"/>
              <w:bottom w:val="single" w:sz="4" w:space="0" w:color="000000"/>
            </w:tcBorders>
            <w:shd w:val="clear" w:color="auto" w:fill="auto"/>
            <w:vAlign w:val="center"/>
          </w:tcPr>
          <w:p w14:paraId="064CA5CA" w14:textId="77777777" w:rsidR="00E8645F" w:rsidRDefault="00E8645F">
            <w:pPr>
              <w:widowControl w:val="0"/>
              <w:spacing w:after="160"/>
              <w:contextualSpacing/>
              <w:jc w:val="center"/>
            </w:pPr>
            <w:r>
              <w:rPr>
                <w:sz w:val="18"/>
                <w:szCs w:val="18"/>
              </w:rPr>
              <w:t>34,2</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80EF41" w14:textId="77777777" w:rsidR="00E8645F" w:rsidRDefault="00E8645F">
            <w:pPr>
              <w:widowControl w:val="0"/>
              <w:spacing w:after="160"/>
              <w:contextualSpacing/>
              <w:jc w:val="center"/>
            </w:pPr>
            <w:r>
              <w:rPr>
                <w:sz w:val="18"/>
                <w:szCs w:val="18"/>
              </w:rPr>
              <w:t>2</w:t>
            </w:r>
          </w:p>
        </w:tc>
      </w:tr>
      <w:tr w:rsidR="00E8645F" w14:paraId="0782D8AA" w14:textId="77777777">
        <w:trPr>
          <w:cantSplit/>
          <w:trHeight w:val="23"/>
        </w:trPr>
        <w:tc>
          <w:tcPr>
            <w:tcW w:w="1232" w:type="dxa"/>
            <w:tcBorders>
              <w:top w:val="single" w:sz="4" w:space="0" w:color="000000"/>
              <w:left w:val="single" w:sz="4" w:space="0" w:color="000000"/>
              <w:bottom w:val="single" w:sz="4" w:space="0" w:color="000000"/>
            </w:tcBorders>
            <w:shd w:val="clear" w:color="auto" w:fill="auto"/>
            <w:vAlign w:val="center"/>
          </w:tcPr>
          <w:p w14:paraId="5FA55EBC" w14:textId="77777777" w:rsidR="00E8645F" w:rsidRDefault="00E8645F">
            <w:pPr>
              <w:widowControl w:val="0"/>
              <w:spacing w:after="160"/>
              <w:contextualSpacing/>
              <w:jc w:val="center"/>
            </w:pPr>
            <w:r>
              <w:rPr>
                <w:sz w:val="18"/>
                <w:szCs w:val="18"/>
              </w:rPr>
              <w:t>–</w:t>
            </w:r>
          </w:p>
        </w:tc>
        <w:tc>
          <w:tcPr>
            <w:tcW w:w="631" w:type="dxa"/>
            <w:tcBorders>
              <w:top w:val="single" w:sz="4" w:space="0" w:color="000000"/>
              <w:left w:val="single" w:sz="4" w:space="0" w:color="000000"/>
              <w:bottom w:val="single" w:sz="4" w:space="0" w:color="000000"/>
            </w:tcBorders>
            <w:shd w:val="clear" w:color="auto" w:fill="auto"/>
            <w:vAlign w:val="center"/>
          </w:tcPr>
          <w:p w14:paraId="66303B92" w14:textId="77777777" w:rsidR="00E8645F" w:rsidRDefault="00E8645F">
            <w:pPr>
              <w:widowControl w:val="0"/>
              <w:spacing w:after="160"/>
              <w:contextualSpacing/>
              <w:jc w:val="center"/>
            </w:pPr>
            <w:r>
              <w:rPr>
                <w:sz w:val="18"/>
                <w:szCs w:val="18"/>
              </w:rPr>
              <w:t>76</w:t>
            </w:r>
          </w:p>
        </w:tc>
        <w:tc>
          <w:tcPr>
            <w:tcW w:w="1123" w:type="dxa"/>
            <w:tcBorders>
              <w:top w:val="single" w:sz="4" w:space="0" w:color="000000"/>
              <w:left w:val="single" w:sz="4" w:space="0" w:color="000000"/>
              <w:bottom w:val="single" w:sz="4" w:space="0" w:color="000000"/>
            </w:tcBorders>
            <w:shd w:val="clear" w:color="auto" w:fill="auto"/>
            <w:vAlign w:val="center"/>
          </w:tcPr>
          <w:p w14:paraId="636A31BE" w14:textId="77777777" w:rsidR="00E8645F" w:rsidRDefault="00E8645F">
            <w:pPr>
              <w:widowControl w:val="0"/>
              <w:spacing w:after="160"/>
              <w:ind w:right="-108"/>
              <w:contextualSpacing/>
              <w:jc w:val="center"/>
            </w:pPr>
            <w:r>
              <w:rPr>
                <w:sz w:val="18"/>
                <w:szCs w:val="18"/>
              </w:rPr>
              <w:t>–</w:t>
            </w:r>
          </w:p>
        </w:tc>
        <w:tc>
          <w:tcPr>
            <w:tcW w:w="537" w:type="dxa"/>
            <w:tcBorders>
              <w:top w:val="single" w:sz="4" w:space="0" w:color="000000"/>
              <w:left w:val="single" w:sz="4" w:space="0" w:color="000000"/>
              <w:bottom w:val="single" w:sz="4" w:space="0" w:color="000000"/>
            </w:tcBorders>
            <w:shd w:val="clear" w:color="auto" w:fill="auto"/>
            <w:vAlign w:val="center"/>
          </w:tcPr>
          <w:p w14:paraId="7C0340D4" w14:textId="77777777" w:rsidR="00E8645F" w:rsidRDefault="00E8645F">
            <w:pPr>
              <w:widowControl w:val="0"/>
              <w:spacing w:after="160"/>
              <w:contextualSpacing/>
              <w:jc w:val="center"/>
            </w:pPr>
            <w:r>
              <w:rPr>
                <w:sz w:val="18"/>
                <w:szCs w:val="18"/>
              </w:rPr>
              <w:t>51</w:t>
            </w:r>
          </w:p>
        </w:tc>
        <w:tc>
          <w:tcPr>
            <w:tcW w:w="1017" w:type="dxa"/>
            <w:tcBorders>
              <w:top w:val="single" w:sz="4" w:space="0" w:color="000000"/>
              <w:left w:val="single" w:sz="4" w:space="0" w:color="000000"/>
              <w:bottom w:val="single" w:sz="4" w:space="0" w:color="000000"/>
            </w:tcBorders>
            <w:shd w:val="clear" w:color="auto" w:fill="auto"/>
            <w:vAlign w:val="center"/>
          </w:tcPr>
          <w:p w14:paraId="23DAFA0E" w14:textId="77777777" w:rsidR="00E8645F" w:rsidRDefault="00E8645F">
            <w:pPr>
              <w:widowControl w:val="0"/>
              <w:spacing w:after="160"/>
              <w:ind w:right="-108"/>
              <w:contextualSpacing/>
              <w:jc w:val="center"/>
            </w:pPr>
            <w:r>
              <w:rPr>
                <w:sz w:val="18"/>
                <w:szCs w:val="18"/>
              </w:rPr>
              <w:t>27,8</w:t>
            </w:r>
          </w:p>
        </w:tc>
        <w:tc>
          <w:tcPr>
            <w:tcW w:w="631" w:type="dxa"/>
            <w:tcBorders>
              <w:top w:val="single" w:sz="4" w:space="0" w:color="000000"/>
              <w:left w:val="single" w:sz="4" w:space="0" w:color="000000"/>
              <w:bottom w:val="single" w:sz="4" w:space="0" w:color="000000"/>
            </w:tcBorders>
            <w:shd w:val="clear" w:color="auto" w:fill="auto"/>
            <w:vAlign w:val="center"/>
          </w:tcPr>
          <w:p w14:paraId="22B7BA4A" w14:textId="77777777" w:rsidR="00E8645F" w:rsidRDefault="00E8645F">
            <w:pPr>
              <w:widowControl w:val="0"/>
              <w:spacing w:after="160"/>
              <w:contextualSpacing/>
              <w:jc w:val="center"/>
            </w:pPr>
            <w:r>
              <w:rPr>
                <w:sz w:val="18"/>
                <w:szCs w:val="18"/>
              </w:rPr>
              <w:t>26</w:t>
            </w:r>
          </w:p>
        </w:tc>
        <w:tc>
          <w:tcPr>
            <w:tcW w:w="998" w:type="dxa"/>
            <w:tcBorders>
              <w:top w:val="single" w:sz="4" w:space="0" w:color="000000"/>
              <w:left w:val="single" w:sz="4" w:space="0" w:color="000000"/>
              <w:bottom w:val="single" w:sz="4" w:space="0" w:color="000000"/>
            </w:tcBorders>
            <w:shd w:val="clear" w:color="auto" w:fill="auto"/>
            <w:vAlign w:val="center"/>
          </w:tcPr>
          <w:p w14:paraId="7D725C21" w14:textId="77777777" w:rsidR="00E8645F" w:rsidRDefault="00E8645F">
            <w:pPr>
              <w:widowControl w:val="0"/>
              <w:jc w:val="center"/>
            </w:pPr>
            <w:r>
              <w:rPr>
                <w:sz w:val="18"/>
                <w:szCs w:val="18"/>
              </w:rPr>
              <w:t>–</w:t>
            </w:r>
          </w:p>
        </w:tc>
        <w:tc>
          <w:tcPr>
            <w:tcW w:w="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45677C" w14:textId="77777777" w:rsidR="00E8645F" w:rsidRDefault="00E8645F">
            <w:pPr>
              <w:widowControl w:val="0"/>
              <w:jc w:val="center"/>
            </w:pPr>
            <w:r>
              <w:rPr>
                <w:sz w:val="18"/>
                <w:szCs w:val="18"/>
              </w:rPr>
              <w:t>–</w:t>
            </w:r>
          </w:p>
          <w:p w14:paraId="2C9FBF83" w14:textId="77777777" w:rsidR="00E8645F" w:rsidRDefault="00E8645F">
            <w:pPr>
              <w:widowControl w:val="0"/>
              <w:jc w:val="center"/>
              <w:rPr>
                <w:sz w:val="18"/>
                <w:szCs w:val="18"/>
              </w:rPr>
            </w:pPr>
          </w:p>
        </w:tc>
      </w:tr>
    </w:tbl>
    <w:p w14:paraId="41BE9D97" w14:textId="77777777" w:rsidR="00E8645F" w:rsidRDefault="00E8645F">
      <w:pPr>
        <w:widowControl w:val="0"/>
        <w:tabs>
          <w:tab w:val="left" w:pos="1134"/>
        </w:tabs>
        <w:spacing w:line="216" w:lineRule="auto"/>
        <w:rPr>
          <w:b/>
          <w:bCs/>
          <w:sz w:val="22"/>
          <w:szCs w:val="22"/>
        </w:rPr>
      </w:pPr>
    </w:p>
    <w:p w14:paraId="48B08DA9" w14:textId="77777777" w:rsidR="00E8645F" w:rsidRDefault="00E8645F">
      <w:pPr>
        <w:widowControl w:val="0"/>
        <w:tabs>
          <w:tab w:val="left" w:pos="1134"/>
        </w:tabs>
        <w:spacing w:line="216" w:lineRule="auto"/>
      </w:pPr>
      <w:r>
        <w:rPr>
          <w:b/>
          <w:bCs/>
          <w:sz w:val="22"/>
          <w:szCs w:val="22"/>
        </w:rPr>
        <w:t>Упражнения на физическое качество «Сила»:</w:t>
      </w:r>
    </w:p>
    <w:p w14:paraId="38376423" w14:textId="77777777" w:rsidR="00E8645F" w:rsidRDefault="00E8645F">
      <w:pPr>
        <w:widowControl w:val="0"/>
        <w:spacing w:line="216" w:lineRule="auto"/>
        <w:ind w:firstLine="709"/>
        <w:jc w:val="both"/>
      </w:pPr>
      <w:r>
        <w:rPr>
          <w:b/>
          <w:bCs/>
          <w:i/>
          <w:iCs/>
          <w:sz w:val="22"/>
          <w:szCs w:val="22"/>
        </w:rPr>
        <w:t>Упражнение № 1.</w:t>
      </w:r>
      <w:r>
        <w:rPr>
          <w:sz w:val="22"/>
          <w:szCs w:val="22"/>
        </w:rPr>
        <w:t xml:space="preserve"> </w:t>
      </w:r>
      <w:r>
        <w:rPr>
          <w:kern w:val="2"/>
          <w:sz w:val="22"/>
          <w:szCs w:val="22"/>
        </w:rPr>
        <w:t>Сгибание и разгибание рук в упоре лежа.</w:t>
      </w:r>
    </w:p>
    <w:p w14:paraId="40096117" w14:textId="77777777" w:rsidR="00E8645F" w:rsidRDefault="00E8645F">
      <w:pPr>
        <w:widowControl w:val="0"/>
        <w:spacing w:line="216" w:lineRule="auto"/>
        <w:ind w:firstLine="709"/>
        <w:contextualSpacing/>
        <w:jc w:val="both"/>
      </w:pPr>
      <w:r>
        <w:rPr>
          <w:kern w:val="2"/>
          <w:sz w:val="22"/>
          <w:szCs w:val="22"/>
        </w:rPr>
        <w:t xml:space="preserve">Упор лежа (руки и тело прямые, ноги вместе), согнуть руки до касания грудью пола (или технического приспособления высотой не более 5 см), разгибая руки, принять упор лежа. Положение упора лежа фиксировать не менее 1 секунды </w:t>
      </w:r>
      <w:r>
        <w:rPr>
          <w:rFonts w:eastAsia="Calibri"/>
          <w:bCs/>
          <w:kern w:val="2"/>
          <w:sz w:val="22"/>
          <w:szCs w:val="22"/>
        </w:rPr>
        <w:t xml:space="preserve">(продолжить движение после объявления счета). </w:t>
      </w:r>
      <w:r>
        <w:rPr>
          <w:kern w:val="2"/>
          <w:sz w:val="22"/>
          <w:szCs w:val="22"/>
        </w:rPr>
        <w:t>Разводить ноги, сгибание тела и ног, отдых в положении упора лежа на согнутых руках не допускается.</w:t>
      </w:r>
    </w:p>
    <w:p w14:paraId="42DE890B" w14:textId="77777777" w:rsidR="00E8645F" w:rsidRDefault="00E8645F">
      <w:pPr>
        <w:widowControl w:val="0"/>
        <w:ind w:firstLine="708"/>
        <w:jc w:val="both"/>
      </w:pPr>
      <w:r>
        <w:rPr>
          <w:b/>
          <w:bCs/>
          <w:i/>
          <w:iCs/>
          <w:sz w:val="22"/>
          <w:szCs w:val="22"/>
          <w:lang w:eastAsia="ru-RU"/>
        </w:rPr>
        <w:t>Упражнение № 2.</w:t>
      </w:r>
      <w:r>
        <w:rPr>
          <w:sz w:val="22"/>
          <w:szCs w:val="22"/>
          <w:lang w:eastAsia="ru-RU"/>
        </w:rPr>
        <w:t xml:space="preserve"> </w:t>
      </w:r>
      <w:r>
        <w:rPr>
          <w:kern w:val="2"/>
          <w:sz w:val="22"/>
          <w:szCs w:val="22"/>
          <w:lang w:eastAsia="ru-RU"/>
        </w:rPr>
        <w:t>Наклон туловища вперед</w:t>
      </w:r>
      <w:r>
        <w:rPr>
          <w:bCs/>
          <w:kern w:val="2"/>
          <w:sz w:val="22"/>
          <w:szCs w:val="22"/>
          <w:lang w:eastAsia="ru-RU"/>
        </w:rPr>
        <w:t xml:space="preserve"> </w:t>
      </w:r>
    </w:p>
    <w:p w14:paraId="6E3C5518" w14:textId="77777777" w:rsidR="00E8645F" w:rsidRDefault="00E8645F">
      <w:pPr>
        <w:widowControl w:val="0"/>
        <w:ind w:firstLine="708"/>
        <w:contextualSpacing/>
        <w:jc w:val="both"/>
      </w:pPr>
      <w:r>
        <w:rPr>
          <w:kern w:val="2"/>
          <w:sz w:val="22"/>
          <w:szCs w:val="22"/>
          <w:lang w:eastAsia="ru-RU"/>
        </w:rPr>
        <w:t xml:space="preserve">Лежа на спине с согнутыми ногами (руки за голову, пальцы в «замок», ноги согнуты, ступни прижаты к полу, лопатки касаются пола), наклонить туловище вперед до касания локтями коленей и возвратиться в положение лежа на спине с согнутыми ногами </w:t>
      </w:r>
      <w:r>
        <w:rPr>
          <w:rFonts w:eastAsia="Calibri"/>
          <w:bCs/>
          <w:kern w:val="2"/>
          <w:sz w:val="22"/>
          <w:szCs w:val="22"/>
          <w:lang w:eastAsia="ru-RU"/>
        </w:rPr>
        <w:t>(продолжить движение после объявления счета)</w:t>
      </w:r>
      <w:r>
        <w:rPr>
          <w:kern w:val="2"/>
          <w:sz w:val="22"/>
          <w:szCs w:val="22"/>
          <w:lang w:eastAsia="ru-RU"/>
        </w:rPr>
        <w:t>. Упражнение выполняется в течение одной минуты. Разрешается фиксировать ноги за голеностопы руками партнера. Отрыв ступней от опорной поверхности (пола) не допускается. Упражнение выполняется в спортивной форме одежды по команде «К выполнению упражнения ПРИСТУПИТЬ». При нарушении условий выполнения упражнения повторение не засчитывается, подается команда «НЕ СЧИТАТЬ».</w:t>
      </w:r>
    </w:p>
    <w:p w14:paraId="1B995B5A" w14:textId="77777777" w:rsidR="00E8645F" w:rsidRDefault="00E8645F">
      <w:pPr>
        <w:widowControl w:val="0"/>
        <w:spacing w:line="216" w:lineRule="auto"/>
        <w:ind w:firstLine="708"/>
        <w:jc w:val="both"/>
      </w:pPr>
      <w:r>
        <w:rPr>
          <w:b/>
          <w:bCs/>
          <w:i/>
          <w:iCs/>
          <w:sz w:val="22"/>
          <w:szCs w:val="22"/>
        </w:rPr>
        <w:t>Упражнение № 3.</w:t>
      </w:r>
      <w:r>
        <w:rPr>
          <w:sz w:val="22"/>
          <w:szCs w:val="22"/>
        </w:rPr>
        <w:t xml:space="preserve"> </w:t>
      </w:r>
      <w:r>
        <w:rPr>
          <w:kern w:val="2"/>
          <w:sz w:val="22"/>
          <w:szCs w:val="22"/>
        </w:rPr>
        <w:t>Подтягивание на перекладине</w:t>
      </w:r>
      <w:r>
        <w:rPr>
          <w:bCs/>
          <w:kern w:val="2"/>
          <w:sz w:val="22"/>
          <w:szCs w:val="22"/>
        </w:rPr>
        <w:t>.</w:t>
      </w:r>
    </w:p>
    <w:p w14:paraId="6552593F" w14:textId="77777777" w:rsidR="00E8645F" w:rsidRDefault="00E8645F">
      <w:pPr>
        <w:widowControl w:val="0"/>
        <w:spacing w:line="216" w:lineRule="auto"/>
        <w:ind w:firstLine="708"/>
        <w:jc w:val="both"/>
      </w:pPr>
      <w:r>
        <w:rPr>
          <w:sz w:val="22"/>
          <w:szCs w:val="22"/>
        </w:rPr>
        <w:t xml:space="preserve">Вис </w:t>
      </w:r>
      <w:r>
        <w:rPr>
          <w:bCs/>
          <w:sz w:val="22"/>
          <w:szCs w:val="22"/>
        </w:rPr>
        <w:t>на перекладине</w:t>
      </w:r>
      <w:r>
        <w:rPr>
          <w:sz w:val="22"/>
          <w:szCs w:val="22"/>
        </w:rPr>
        <w:t xml:space="preserve"> (хват сверху, </w:t>
      </w:r>
      <w:r>
        <w:rPr>
          <w:bCs/>
          <w:sz w:val="22"/>
          <w:szCs w:val="22"/>
        </w:rPr>
        <w:t>руки и тело прямые, ноги вместе, положение тела неподвижное</w:t>
      </w:r>
      <w:r>
        <w:rPr>
          <w:sz w:val="22"/>
          <w:szCs w:val="22"/>
        </w:rPr>
        <w:t>)</w:t>
      </w:r>
      <w:r>
        <w:rPr>
          <w:rFonts w:eastAsia="Calibri"/>
          <w:kern w:val="2"/>
          <w:sz w:val="22"/>
          <w:szCs w:val="22"/>
        </w:rPr>
        <w:t xml:space="preserve">, сгибая руки, подтянуться (подбородок выше </w:t>
      </w:r>
      <w:r>
        <w:rPr>
          <w:rFonts w:eastAsia="Calibri"/>
          <w:bCs/>
          <w:kern w:val="2"/>
          <w:sz w:val="22"/>
          <w:szCs w:val="22"/>
        </w:rPr>
        <w:t>грифа</w:t>
      </w:r>
      <w:r>
        <w:rPr>
          <w:rFonts w:eastAsia="Calibri"/>
          <w:kern w:val="2"/>
          <w:sz w:val="22"/>
          <w:szCs w:val="22"/>
        </w:rPr>
        <w:t xml:space="preserve"> перекладины), разгибая руки, опуститься в вис. </w:t>
      </w:r>
      <w:r>
        <w:rPr>
          <w:rFonts w:eastAsia="Calibri"/>
          <w:bCs/>
          <w:kern w:val="2"/>
          <w:sz w:val="22"/>
          <w:szCs w:val="22"/>
        </w:rPr>
        <w:t xml:space="preserve">Положение виса фиксируется не менее 1 секунды (продолжить движение после объявления счета). </w:t>
      </w:r>
      <w:r>
        <w:rPr>
          <w:rFonts w:eastAsia="Calibri"/>
          <w:kern w:val="2"/>
          <w:sz w:val="22"/>
          <w:szCs w:val="22"/>
        </w:rPr>
        <w:t>Разрешается</w:t>
      </w:r>
      <w:r>
        <w:rPr>
          <w:rFonts w:eastAsia="Calibri"/>
          <w:bCs/>
          <w:kern w:val="2"/>
          <w:sz w:val="22"/>
          <w:szCs w:val="22"/>
        </w:rPr>
        <w:t xml:space="preserve"> </w:t>
      </w:r>
      <w:r>
        <w:rPr>
          <w:rFonts w:eastAsia="Calibri"/>
          <w:kern w:val="2"/>
          <w:sz w:val="22"/>
          <w:szCs w:val="22"/>
        </w:rPr>
        <w:t xml:space="preserve">разводить ноги до ширины плеч и незначительно сгибать в тазобедренных и коленных суставах. </w:t>
      </w:r>
      <w:r>
        <w:rPr>
          <w:bCs/>
          <w:kern w:val="2"/>
          <w:sz w:val="22"/>
          <w:szCs w:val="22"/>
        </w:rPr>
        <w:t>Выполнение упражнения рывком и махом</w:t>
      </w:r>
      <w:r>
        <w:rPr>
          <w:kern w:val="2"/>
          <w:sz w:val="22"/>
          <w:szCs w:val="22"/>
        </w:rPr>
        <w:t xml:space="preserve"> не допускается</w:t>
      </w:r>
      <w:r>
        <w:rPr>
          <w:sz w:val="22"/>
          <w:szCs w:val="22"/>
        </w:rPr>
        <w:t>.</w:t>
      </w:r>
    </w:p>
    <w:p w14:paraId="23369FA7" w14:textId="77777777" w:rsidR="00E8645F" w:rsidRDefault="00E8645F">
      <w:pPr>
        <w:widowControl w:val="0"/>
        <w:spacing w:line="216" w:lineRule="auto"/>
        <w:ind w:firstLine="708"/>
        <w:jc w:val="both"/>
      </w:pPr>
      <w:r>
        <w:rPr>
          <w:b/>
          <w:bCs/>
          <w:i/>
          <w:iCs/>
          <w:sz w:val="22"/>
          <w:szCs w:val="22"/>
        </w:rPr>
        <w:t>Упражнение № 5</w:t>
      </w:r>
      <w:r>
        <w:rPr>
          <w:sz w:val="22"/>
          <w:szCs w:val="22"/>
        </w:rPr>
        <w:t xml:space="preserve">. </w:t>
      </w:r>
      <w:r>
        <w:rPr>
          <w:kern w:val="2"/>
          <w:sz w:val="22"/>
          <w:szCs w:val="22"/>
        </w:rPr>
        <w:t>Подъем переворотом на перекладине</w:t>
      </w:r>
      <w:r>
        <w:rPr>
          <w:bCs/>
          <w:kern w:val="2"/>
          <w:sz w:val="22"/>
          <w:szCs w:val="22"/>
        </w:rPr>
        <w:t>.</w:t>
      </w:r>
    </w:p>
    <w:p w14:paraId="01979460" w14:textId="77777777" w:rsidR="00E8645F" w:rsidRDefault="00E8645F">
      <w:pPr>
        <w:widowControl w:val="0"/>
        <w:tabs>
          <w:tab w:val="left" w:pos="1134"/>
        </w:tabs>
        <w:spacing w:line="216" w:lineRule="auto"/>
        <w:ind w:firstLine="708"/>
        <w:jc w:val="both"/>
      </w:pPr>
      <w:r>
        <w:rPr>
          <w:color w:val="000000"/>
          <w:sz w:val="22"/>
          <w:szCs w:val="22"/>
        </w:rPr>
        <w:t xml:space="preserve">Вис на перекладине (хват сверху, руки и тело прямые, ноги вместе, положение тела неподвижное), сгибая руки и поднимая ноги к перекладине, выполнить переворот вокруг </w:t>
      </w:r>
      <w:r>
        <w:rPr>
          <w:bCs/>
          <w:color w:val="000000"/>
          <w:sz w:val="22"/>
          <w:szCs w:val="22"/>
        </w:rPr>
        <w:t>грифа</w:t>
      </w:r>
      <w:r>
        <w:rPr>
          <w:color w:val="000000"/>
          <w:sz w:val="22"/>
          <w:szCs w:val="22"/>
        </w:rPr>
        <w:t xml:space="preserve">, принять упор на прямые </w:t>
      </w:r>
      <w:r>
        <w:rPr>
          <w:bCs/>
          <w:color w:val="000000"/>
          <w:sz w:val="22"/>
          <w:szCs w:val="22"/>
        </w:rPr>
        <w:t>руки, опуститься в вис</w:t>
      </w:r>
      <w:r>
        <w:rPr>
          <w:color w:val="000000"/>
          <w:sz w:val="22"/>
          <w:szCs w:val="22"/>
        </w:rPr>
        <w:t xml:space="preserve"> произвольным способом. </w:t>
      </w:r>
      <w:r>
        <w:rPr>
          <w:bCs/>
          <w:color w:val="000000"/>
          <w:sz w:val="22"/>
          <w:szCs w:val="22"/>
        </w:rPr>
        <w:t xml:space="preserve">Положения упора фиксируются </w:t>
      </w:r>
      <w:r>
        <w:rPr>
          <w:rFonts w:eastAsia="Calibri"/>
          <w:bCs/>
          <w:color w:val="000000"/>
          <w:kern w:val="2"/>
          <w:sz w:val="22"/>
          <w:szCs w:val="22"/>
        </w:rPr>
        <w:t xml:space="preserve">не менее 1 секунды. Положение виса фиксировать не менее 1 секунды </w:t>
      </w:r>
      <w:r>
        <w:rPr>
          <w:rFonts w:eastAsia="Calibri"/>
          <w:bCs/>
          <w:kern w:val="2"/>
          <w:sz w:val="22"/>
          <w:szCs w:val="22"/>
        </w:rPr>
        <w:t xml:space="preserve">(продолжить движение после объявления счета). </w:t>
      </w:r>
      <w:r>
        <w:rPr>
          <w:sz w:val="22"/>
          <w:szCs w:val="22"/>
        </w:rPr>
        <w:t>Разрешается р</w:t>
      </w:r>
      <w:r>
        <w:rPr>
          <w:rFonts w:eastAsia="Calibri"/>
          <w:kern w:val="2"/>
          <w:sz w:val="22"/>
          <w:szCs w:val="22"/>
        </w:rPr>
        <w:t>азведение ног до ширины плеч и незначительное сгибание ног в коленных суставах</w:t>
      </w:r>
      <w:r>
        <w:rPr>
          <w:sz w:val="22"/>
          <w:szCs w:val="22"/>
        </w:rPr>
        <w:t xml:space="preserve">. </w:t>
      </w:r>
      <w:r>
        <w:rPr>
          <w:bCs/>
          <w:sz w:val="22"/>
          <w:szCs w:val="22"/>
        </w:rPr>
        <w:t>Выполнение упражнения</w:t>
      </w:r>
      <w:r>
        <w:rPr>
          <w:sz w:val="22"/>
          <w:szCs w:val="22"/>
        </w:rPr>
        <w:t xml:space="preserve"> махом, касание подбородком перекладины, </w:t>
      </w:r>
      <w:r>
        <w:rPr>
          <w:bCs/>
          <w:sz w:val="22"/>
          <w:szCs w:val="22"/>
        </w:rPr>
        <w:t>отдых в положении упора и лежа на животе, согнувшись на грифе, не допускаются.</w:t>
      </w:r>
    </w:p>
    <w:p w14:paraId="2F23DE06" w14:textId="77777777" w:rsidR="00E8645F" w:rsidRDefault="00E8645F">
      <w:pPr>
        <w:widowControl w:val="0"/>
        <w:spacing w:line="216" w:lineRule="auto"/>
        <w:ind w:firstLine="708"/>
        <w:jc w:val="both"/>
      </w:pPr>
      <w:r>
        <w:rPr>
          <w:b/>
          <w:bCs/>
          <w:i/>
          <w:iCs/>
          <w:sz w:val="22"/>
          <w:szCs w:val="22"/>
        </w:rPr>
        <w:t>Упражнение № 6.</w:t>
      </w:r>
      <w:r>
        <w:rPr>
          <w:sz w:val="22"/>
          <w:szCs w:val="22"/>
        </w:rPr>
        <w:t xml:space="preserve"> Подъем силой на перекладине.</w:t>
      </w:r>
    </w:p>
    <w:p w14:paraId="0E095A09" w14:textId="77777777" w:rsidR="00E8645F" w:rsidRDefault="00E8645F">
      <w:pPr>
        <w:widowControl w:val="0"/>
        <w:spacing w:line="216" w:lineRule="auto"/>
        <w:ind w:firstLine="708"/>
        <w:jc w:val="both"/>
      </w:pPr>
      <w:r>
        <w:rPr>
          <w:sz w:val="22"/>
          <w:szCs w:val="22"/>
        </w:rPr>
        <w:t>Вис на перекладине (хват сверху, руки и тело прямые, ноги вместе, положение тела неподвижное), сгибая руки, поставить в упор сначала одну согнутую руку, затем – другую или обе руки одновременно, разгибая руки принять положение упора на прямых руках, опуститься в вис произвольным способом. Положение упора фиксируется не менее 1 секунды. Положение виса фиксируется не менее 1 секунды (продолжить движение после объявления счета). Разрешается выходить в упор на обе руки одновременно. Выполнение упражнения махом, отдых в положении упора и лежа на животе, согнувшись на грифе, не допускаются.</w:t>
      </w:r>
    </w:p>
    <w:p w14:paraId="17CFBFAF" w14:textId="77777777" w:rsidR="00E8645F" w:rsidRDefault="00E8645F">
      <w:pPr>
        <w:widowControl w:val="0"/>
        <w:spacing w:line="216" w:lineRule="auto"/>
        <w:ind w:firstLine="708"/>
        <w:jc w:val="both"/>
      </w:pPr>
      <w:r>
        <w:rPr>
          <w:b/>
          <w:bCs/>
          <w:i/>
          <w:iCs/>
          <w:sz w:val="22"/>
          <w:szCs w:val="22"/>
        </w:rPr>
        <w:t>Упражнение № 10.</w:t>
      </w:r>
      <w:r>
        <w:rPr>
          <w:sz w:val="22"/>
          <w:szCs w:val="22"/>
        </w:rPr>
        <w:t xml:space="preserve"> Рывок гири.</w:t>
      </w:r>
    </w:p>
    <w:p w14:paraId="17F96572" w14:textId="77777777" w:rsidR="00E8645F" w:rsidRDefault="00E8645F">
      <w:pPr>
        <w:widowControl w:val="0"/>
        <w:spacing w:line="216" w:lineRule="auto"/>
        <w:ind w:firstLine="708"/>
        <w:jc w:val="both"/>
      </w:pPr>
      <w:r>
        <w:rPr>
          <w:sz w:val="22"/>
          <w:szCs w:val="22"/>
        </w:rPr>
        <w:t>Стойка ноги врозь, хватом сверху одной рукой за дужку гири поднять гирю вверх и зафиксировать на прямой руке не менее 1 секунды, опустить гирю вниз и после замаха назад повторить подъем гири вверх. Упражнение выполнить сначала одной рукой, затем другой рукой без остановки после смены рук; смена рук осуществляется один раз на замахе вперед. Разрешается отдыхать в положении – гиря вверху на прямой руке, использовать тяжелоатлетический пояс, бинты (напульсники). Дожимание гири, отдых в положении, когда гиря опущена вниз, касание свободной рукой частей тела, выполнение более одного замаха, касание гирей пола не допускаются. Результат определяется по сумме рывков, выполненных каждой рукой. Вес гири – 24 кг. Установлены три весовые категории: 70 кг, 80 кг, 80+ кг.</w:t>
      </w:r>
    </w:p>
    <w:p w14:paraId="55B57F79" w14:textId="77777777" w:rsidR="00E8645F" w:rsidRDefault="00E8645F">
      <w:pPr>
        <w:widowControl w:val="0"/>
        <w:spacing w:line="216" w:lineRule="auto"/>
        <w:ind w:firstLine="708"/>
        <w:jc w:val="both"/>
      </w:pPr>
      <w:r>
        <w:rPr>
          <w:b/>
          <w:bCs/>
          <w:i/>
          <w:iCs/>
          <w:sz w:val="22"/>
          <w:szCs w:val="22"/>
        </w:rPr>
        <w:t>Упражнение № 11.</w:t>
      </w:r>
      <w:r>
        <w:rPr>
          <w:sz w:val="22"/>
          <w:szCs w:val="22"/>
        </w:rPr>
        <w:t xml:space="preserve"> Толчок двух гирь.</w:t>
      </w:r>
    </w:p>
    <w:p w14:paraId="2EE817DE" w14:textId="77777777" w:rsidR="00E8645F" w:rsidRDefault="00E8645F">
      <w:pPr>
        <w:widowControl w:val="0"/>
        <w:spacing w:line="216" w:lineRule="auto"/>
        <w:ind w:firstLine="708"/>
        <w:jc w:val="both"/>
      </w:pPr>
      <w:r>
        <w:rPr>
          <w:sz w:val="22"/>
          <w:szCs w:val="22"/>
        </w:rPr>
        <w:t>Стойка ноги врозь, гири на грудь (гири лежат на предплечьях, руки прижаты к туловищу), вытолкнуть гири вверх и зафиксировать их на прямых руках не менее 1 секунды, затем опустить гири на грудь. Разрешается отдыхать в положении гири на грудь, а также с гирями, зафиксированными на прямых руках, после толчка, использовать тяжелоатлетический пояс, бинты (напульсники). Ставить гири на плечи не допускается. Вес гири – 24 кг. Установлены три весовые категории: 70 кг, 80 кг, 80+ кг.</w:t>
      </w:r>
    </w:p>
    <w:p w14:paraId="18E865C9" w14:textId="77777777" w:rsidR="00E8645F" w:rsidRDefault="00E8645F">
      <w:pPr>
        <w:widowControl w:val="0"/>
        <w:spacing w:line="216" w:lineRule="auto"/>
        <w:ind w:firstLine="708"/>
        <w:jc w:val="both"/>
      </w:pPr>
      <w:r>
        <w:rPr>
          <w:b/>
          <w:bCs/>
          <w:i/>
          <w:iCs/>
          <w:sz w:val="22"/>
          <w:szCs w:val="22"/>
        </w:rPr>
        <w:t>Упражнение № 14</w:t>
      </w:r>
      <w:r>
        <w:rPr>
          <w:sz w:val="22"/>
          <w:szCs w:val="22"/>
        </w:rPr>
        <w:t>. Жим штанги лежа.</w:t>
      </w:r>
    </w:p>
    <w:p w14:paraId="26958419" w14:textId="77777777" w:rsidR="00E8645F" w:rsidRDefault="00E8645F">
      <w:pPr>
        <w:widowControl w:val="0"/>
        <w:spacing w:line="216" w:lineRule="auto"/>
        <w:ind w:firstLine="708"/>
        <w:jc w:val="both"/>
      </w:pPr>
      <w:r>
        <w:rPr>
          <w:sz w:val="22"/>
          <w:szCs w:val="22"/>
        </w:rPr>
        <w:t>Лежа на спине на горизонтальной скамье со штангой на прямых руках (затылок и ягодицы прижаты к скамье, ступни ног к помосту, хват сверху за гриф штанги), согнуть руки до касания грифом груди, разгибая руки, выполнить жим штанги. Положение штанги фиксировать на прямых руках не менее 1 секунды (продолжить движение после объявления счета). Упражнение выполняется на горизонтальной скамье со специально оборудованными стойками. Разрешается отдыхать лежа на спине со штангой на прямых руках, оказывать помощь в снятии и постановке штанги на стойки, использовать тяжелоатлетический пояс, бинты (напульсники). Выполнение упражнения без страховки, использование других хватов, изменение исходного положения, отрывание ступней ног от пола, затылка от скамьи, использование дополнительной экипировки не допускается. Вес штанги – 70 кг. Установлены три весовые категории: 70 кг, 80 кг, 80+ кг.</w:t>
      </w:r>
    </w:p>
    <w:p w14:paraId="50F96FC6" w14:textId="77777777" w:rsidR="00E8645F" w:rsidRDefault="00E8645F">
      <w:pPr>
        <w:widowControl w:val="0"/>
        <w:spacing w:line="216" w:lineRule="auto"/>
        <w:ind w:firstLine="708"/>
        <w:jc w:val="both"/>
        <w:rPr>
          <w:sz w:val="22"/>
          <w:szCs w:val="22"/>
        </w:rPr>
      </w:pPr>
    </w:p>
    <w:p w14:paraId="0C41DDB8" w14:textId="77777777" w:rsidR="00E8645F" w:rsidRDefault="00E8645F">
      <w:pPr>
        <w:pStyle w:val="24"/>
        <w:widowControl w:val="0"/>
        <w:tabs>
          <w:tab w:val="left" w:pos="1134"/>
        </w:tabs>
        <w:spacing w:line="216" w:lineRule="auto"/>
        <w:ind w:firstLine="708"/>
        <w:jc w:val="center"/>
      </w:pPr>
      <w:r>
        <w:rPr>
          <w:rStyle w:val="23"/>
          <w:rFonts w:eastAsia="Calibri"/>
          <w:b/>
          <w:bCs/>
          <w:color w:val="CE181E"/>
          <w:kern w:val="2"/>
          <w:sz w:val="22"/>
          <w:szCs w:val="22"/>
        </w:rPr>
        <w:t>ТАБЛИЦЫ ПЕРЕВОДА РЕЗУЛЬТАТОВ В БАЛЛЫ:</w:t>
      </w:r>
    </w:p>
    <w:p w14:paraId="55E386B4" w14:textId="77777777" w:rsidR="00E8645F" w:rsidRDefault="00E8645F">
      <w:pPr>
        <w:widowControl w:val="0"/>
        <w:jc w:val="center"/>
      </w:pPr>
      <w:r>
        <w:rPr>
          <w:b/>
          <w:bCs/>
          <w:sz w:val="22"/>
          <w:szCs w:val="22"/>
        </w:rPr>
        <w:t>Таблица перевода результата выполнения упражнения № 1</w:t>
      </w:r>
      <w:r>
        <w:rPr>
          <w:b/>
          <w:bCs/>
          <w:sz w:val="22"/>
          <w:szCs w:val="22"/>
        </w:rPr>
        <w:br/>
        <w:t>сгибание и разгибание рук в упоре лежа в баллы</w:t>
      </w:r>
    </w:p>
    <w:tbl>
      <w:tblPr>
        <w:tblW w:w="0" w:type="auto"/>
        <w:tblInd w:w="17" w:type="dxa"/>
        <w:tblLayout w:type="fixed"/>
        <w:tblLook w:val="0000" w:firstRow="0" w:lastRow="0" w:firstColumn="0" w:lastColumn="0" w:noHBand="0" w:noVBand="0"/>
      </w:tblPr>
      <w:tblGrid>
        <w:gridCol w:w="804"/>
        <w:gridCol w:w="669"/>
        <w:gridCol w:w="683"/>
        <w:gridCol w:w="616"/>
        <w:gridCol w:w="683"/>
        <w:gridCol w:w="549"/>
        <w:gridCol w:w="777"/>
        <w:gridCol w:w="683"/>
        <w:gridCol w:w="683"/>
        <w:gridCol w:w="810"/>
      </w:tblGrid>
      <w:tr w:rsidR="00E8645F" w14:paraId="0AA28C9D" w14:textId="77777777">
        <w:trPr>
          <w:cantSplit/>
          <w:trHeight w:val="276"/>
        </w:trPr>
        <w:tc>
          <w:tcPr>
            <w:tcW w:w="804" w:type="dxa"/>
            <w:tcBorders>
              <w:top w:val="single" w:sz="4" w:space="0" w:color="000000"/>
              <w:left w:val="single" w:sz="4" w:space="0" w:color="000000"/>
              <w:bottom w:val="single" w:sz="4" w:space="0" w:color="000000"/>
            </w:tcBorders>
            <w:shd w:val="clear" w:color="auto" w:fill="auto"/>
            <w:textDirection w:val="btLr"/>
            <w:vAlign w:val="center"/>
          </w:tcPr>
          <w:p w14:paraId="14B37D56" w14:textId="77777777" w:rsidR="00E8645F" w:rsidRDefault="00E8645F">
            <w:pPr>
              <w:widowControl w:val="0"/>
              <w:ind w:left="113" w:right="113"/>
              <w:jc w:val="center"/>
            </w:pPr>
            <w:r>
              <w:rPr>
                <w:sz w:val="18"/>
                <w:szCs w:val="18"/>
              </w:rPr>
              <w:t>Количество</w:t>
            </w:r>
          </w:p>
          <w:p w14:paraId="44DC0CD5" w14:textId="77777777" w:rsidR="00E8645F" w:rsidRDefault="00E8645F">
            <w:pPr>
              <w:widowControl w:val="0"/>
              <w:ind w:left="113" w:right="113"/>
              <w:jc w:val="center"/>
            </w:pPr>
            <w:r>
              <w:rPr>
                <w:sz w:val="18"/>
                <w:szCs w:val="18"/>
              </w:rPr>
              <w:t>раз</w:t>
            </w:r>
          </w:p>
        </w:tc>
        <w:tc>
          <w:tcPr>
            <w:tcW w:w="669" w:type="dxa"/>
            <w:tcBorders>
              <w:top w:val="single" w:sz="4" w:space="0" w:color="000000"/>
              <w:left w:val="single" w:sz="4" w:space="0" w:color="000000"/>
              <w:bottom w:val="single" w:sz="4" w:space="0" w:color="000000"/>
            </w:tcBorders>
            <w:shd w:val="clear" w:color="auto" w:fill="auto"/>
            <w:textDirection w:val="btLr"/>
            <w:vAlign w:val="center"/>
          </w:tcPr>
          <w:p w14:paraId="48E510E2" w14:textId="77777777" w:rsidR="00E8645F" w:rsidRDefault="00E8645F">
            <w:pPr>
              <w:widowControl w:val="0"/>
              <w:ind w:left="113" w:right="113"/>
              <w:jc w:val="center"/>
            </w:pPr>
            <w:r>
              <w:rPr>
                <w:sz w:val="18"/>
                <w:szCs w:val="18"/>
              </w:rPr>
              <w:t>Баллы</w:t>
            </w:r>
          </w:p>
        </w:tc>
        <w:tc>
          <w:tcPr>
            <w:tcW w:w="683" w:type="dxa"/>
            <w:tcBorders>
              <w:top w:val="single" w:sz="4" w:space="0" w:color="000000"/>
              <w:left w:val="single" w:sz="4" w:space="0" w:color="000000"/>
              <w:bottom w:val="single" w:sz="4" w:space="0" w:color="000000"/>
            </w:tcBorders>
            <w:shd w:val="clear" w:color="auto" w:fill="auto"/>
            <w:textDirection w:val="btLr"/>
            <w:vAlign w:val="center"/>
          </w:tcPr>
          <w:p w14:paraId="16C58F36" w14:textId="77777777" w:rsidR="00E8645F" w:rsidRDefault="00E8645F">
            <w:pPr>
              <w:widowControl w:val="0"/>
              <w:ind w:left="113" w:right="113"/>
              <w:jc w:val="center"/>
            </w:pPr>
            <w:r>
              <w:rPr>
                <w:sz w:val="18"/>
                <w:szCs w:val="18"/>
              </w:rPr>
              <w:t>Количество</w:t>
            </w:r>
          </w:p>
          <w:p w14:paraId="3413CDAE" w14:textId="77777777" w:rsidR="00E8645F" w:rsidRDefault="00E8645F">
            <w:pPr>
              <w:widowControl w:val="0"/>
              <w:ind w:left="113" w:right="113"/>
              <w:jc w:val="center"/>
            </w:pPr>
            <w:r>
              <w:rPr>
                <w:sz w:val="18"/>
                <w:szCs w:val="18"/>
              </w:rPr>
              <w:t>раз</w:t>
            </w:r>
          </w:p>
        </w:tc>
        <w:tc>
          <w:tcPr>
            <w:tcW w:w="616" w:type="dxa"/>
            <w:tcBorders>
              <w:top w:val="single" w:sz="4" w:space="0" w:color="000000"/>
              <w:left w:val="single" w:sz="4" w:space="0" w:color="000000"/>
              <w:bottom w:val="single" w:sz="4" w:space="0" w:color="000000"/>
            </w:tcBorders>
            <w:shd w:val="clear" w:color="auto" w:fill="auto"/>
            <w:textDirection w:val="btLr"/>
            <w:vAlign w:val="center"/>
          </w:tcPr>
          <w:p w14:paraId="76C6557D" w14:textId="77777777" w:rsidR="00E8645F" w:rsidRDefault="00E8645F">
            <w:pPr>
              <w:widowControl w:val="0"/>
              <w:ind w:left="113" w:right="113"/>
              <w:jc w:val="center"/>
            </w:pPr>
            <w:r>
              <w:rPr>
                <w:sz w:val="18"/>
                <w:szCs w:val="18"/>
              </w:rPr>
              <w:t>Баллы</w:t>
            </w:r>
          </w:p>
        </w:tc>
        <w:tc>
          <w:tcPr>
            <w:tcW w:w="683" w:type="dxa"/>
            <w:tcBorders>
              <w:top w:val="single" w:sz="4" w:space="0" w:color="000000"/>
              <w:left w:val="single" w:sz="4" w:space="0" w:color="000000"/>
              <w:bottom w:val="single" w:sz="4" w:space="0" w:color="000000"/>
            </w:tcBorders>
            <w:shd w:val="clear" w:color="auto" w:fill="auto"/>
            <w:textDirection w:val="btLr"/>
            <w:vAlign w:val="center"/>
          </w:tcPr>
          <w:p w14:paraId="31CA8EFA" w14:textId="77777777" w:rsidR="00E8645F" w:rsidRDefault="00E8645F">
            <w:pPr>
              <w:widowControl w:val="0"/>
              <w:ind w:left="113" w:right="113"/>
              <w:jc w:val="center"/>
            </w:pPr>
            <w:r>
              <w:rPr>
                <w:sz w:val="18"/>
                <w:szCs w:val="18"/>
              </w:rPr>
              <w:t>Количество</w:t>
            </w:r>
          </w:p>
          <w:p w14:paraId="42DBDC52" w14:textId="77777777" w:rsidR="00E8645F" w:rsidRDefault="00E8645F">
            <w:pPr>
              <w:widowControl w:val="0"/>
              <w:ind w:left="113" w:right="113"/>
              <w:jc w:val="center"/>
            </w:pPr>
            <w:r>
              <w:rPr>
                <w:sz w:val="18"/>
                <w:szCs w:val="18"/>
              </w:rPr>
              <w:t>раз</w:t>
            </w:r>
          </w:p>
        </w:tc>
        <w:tc>
          <w:tcPr>
            <w:tcW w:w="549" w:type="dxa"/>
            <w:tcBorders>
              <w:top w:val="single" w:sz="4" w:space="0" w:color="000000"/>
              <w:left w:val="single" w:sz="4" w:space="0" w:color="000000"/>
              <w:bottom w:val="single" w:sz="4" w:space="0" w:color="000000"/>
            </w:tcBorders>
            <w:shd w:val="clear" w:color="auto" w:fill="auto"/>
            <w:textDirection w:val="btLr"/>
            <w:vAlign w:val="center"/>
          </w:tcPr>
          <w:p w14:paraId="07A004EB" w14:textId="77777777" w:rsidR="00E8645F" w:rsidRDefault="00E8645F">
            <w:pPr>
              <w:widowControl w:val="0"/>
              <w:ind w:left="113" w:right="113"/>
              <w:jc w:val="center"/>
            </w:pPr>
            <w:r>
              <w:rPr>
                <w:sz w:val="18"/>
                <w:szCs w:val="18"/>
              </w:rPr>
              <w:t>Баллы</w:t>
            </w:r>
          </w:p>
        </w:tc>
        <w:tc>
          <w:tcPr>
            <w:tcW w:w="777" w:type="dxa"/>
            <w:tcBorders>
              <w:top w:val="single" w:sz="4" w:space="0" w:color="000000"/>
              <w:left w:val="single" w:sz="4" w:space="0" w:color="000000"/>
              <w:bottom w:val="single" w:sz="4" w:space="0" w:color="000000"/>
            </w:tcBorders>
            <w:shd w:val="clear" w:color="auto" w:fill="auto"/>
            <w:textDirection w:val="btLr"/>
            <w:vAlign w:val="center"/>
          </w:tcPr>
          <w:p w14:paraId="20E957A8" w14:textId="77777777" w:rsidR="00E8645F" w:rsidRDefault="00E8645F">
            <w:pPr>
              <w:widowControl w:val="0"/>
              <w:ind w:left="113" w:right="113"/>
              <w:jc w:val="center"/>
            </w:pPr>
            <w:r>
              <w:rPr>
                <w:sz w:val="18"/>
                <w:szCs w:val="18"/>
              </w:rPr>
              <w:t>Количество</w:t>
            </w:r>
          </w:p>
          <w:p w14:paraId="32D488EC" w14:textId="77777777" w:rsidR="00E8645F" w:rsidRDefault="00E8645F">
            <w:pPr>
              <w:widowControl w:val="0"/>
              <w:ind w:left="113" w:right="113"/>
              <w:jc w:val="center"/>
            </w:pPr>
            <w:r>
              <w:rPr>
                <w:sz w:val="18"/>
                <w:szCs w:val="18"/>
              </w:rPr>
              <w:t>раз</w:t>
            </w:r>
          </w:p>
        </w:tc>
        <w:tc>
          <w:tcPr>
            <w:tcW w:w="683" w:type="dxa"/>
            <w:tcBorders>
              <w:top w:val="single" w:sz="4" w:space="0" w:color="000000"/>
              <w:left w:val="single" w:sz="4" w:space="0" w:color="000000"/>
              <w:bottom w:val="single" w:sz="4" w:space="0" w:color="000000"/>
            </w:tcBorders>
            <w:shd w:val="clear" w:color="auto" w:fill="auto"/>
            <w:textDirection w:val="btLr"/>
            <w:vAlign w:val="center"/>
          </w:tcPr>
          <w:p w14:paraId="1E9584C0" w14:textId="77777777" w:rsidR="00E8645F" w:rsidRDefault="00E8645F">
            <w:pPr>
              <w:widowControl w:val="0"/>
              <w:ind w:left="113" w:right="113"/>
              <w:jc w:val="center"/>
            </w:pPr>
            <w:r>
              <w:rPr>
                <w:sz w:val="18"/>
                <w:szCs w:val="18"/>
              </w:rPr>
              <w:t>Баллы</w:t>
            </w:r>
          </w:p>
        </w:tc>
        <w:tc>
          <w:tcPr>
            <w:tcW w:w="683" w:type="dxa"/>
            <w:tcBorders>
              <w:top w:val="single" w:sz="4" w:space="0" w:color="000000"/>
              <w:left w:val="single" w:sz="4" w:space="0" w:color="000000"/>
              <w:bottom w:val="single" w:sz="4" w:space="0" w:color="000000"/>
            </w:tcBorders>
            <w:shd w:val="clear" w:color="auto" w:fill="auto"/>
            <w:textDirection w:val="btLr"/>
            <w:vAlign w:val="center"/>
          </w:tcPr>
          <w:p w14:paraId="69128A5F" w14:textId="77777777" w:rsidR="00E8645F" w:rsidRDefault="00E8645F">
            <w:pPr>
              <w:widowControl w:val="0"/>
              <w:ind w:left="113" w:right="113"/>
              <w:jc w:val="center"/>
            </w:pPr>
            <w:r>
              <w:rPr>
                <w:sz w:val="18"/>
                <w:szCs w:val="18"/>
              </w:rPr>
              <w:t>Количество</w:t>
            </w:r>
          </w:p>
          <w:p w14:paraId="07534970" w14:textId="77777777" w:rsidR="00E8645F" w:rsidRDefault="00E8645F">
            <w:pPr>
              <w:widowControl w:val="0"/>
              <w:ind w:left="113" w:right="113"/>
              <w:jc w:val="center"/>
            </w:pPr>
            <w:r>
              <w:rPr>
                <w:sz w:val="18"/>
                <w:szCs w:val="18"/>
              </w:rPr>
              <w:t>раз</w:t>
            </w:r>
          </w:p>
        </w:tc>
        <w:tc>
          <w:tcPr>
            <w:tcW w:w="81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13508E2" w14:textId="77777777" w:rsidR="00E8645F" w:rsidRDefault="00E8645F">
            <w:pPr>
              <w:widowControl w:val="0"/>
              <w:ind w:left="113" w:right="113"/>
              <w:jc w:val="center"/>
            </w:pPr>
            <w:r>
              <w:rPr>
                <w:sz w:val="18"/>
                <w:szCs w:val="18"/>
              </w:rPr>
              <w:t>Баллы</w:t>
            </w:r>
          </w:p>
        </w:tc>
      </w:tr>
      <w:tr w:rsidR="00E8645F" w14:paraId="15215055" w14:textId="77777777">
        <w:tc>
          <w:tcPr>
            <w:tcW w:w="804" w:type="dxa"/>
            <w:tcBorders>
              <w:top w:val="single" w:sz="4" w:space="0" w:color="000000"/>
              <w:left w:val="single" w:sz="4" w:space="0" w:color="000000"/>
              <w:bottom w:val="single" w:sz="4" w:space="0" w:color="000000"/>
            </w:tcBorders>
            <w:shd w:val="clear" w:color="auto" w:fill="auto"/>
            <w:vAlign w:val="center"/>
          </w:tcPr>
          <w:p w14:paraId="18F91397" w14:textId="77777777" w:rsidR="00E8645F" w:rsidRDefault="00E8645F">
            <w:pPr>
              <w:widowControl w:val="0"/>
              <w:jc w:val="center"/>
            </w:pPr>
            <w:r>
              <w:rPr>
                <w:sz w:val="18"/>
                <w:szCs w:val="18"/>
              </w:rPr>
              <w:t>50</w:t>
            </w:r>
          </w:p>
        </w:tc>
        <w:tc>
          <w:tcPr>
            <w:tcW w:w="669" w:type="dxa"/>
            <w:tcBorders>
              <w:top w:val="single" w:sz="4" w:space="0" w:color="000000"/>
              <w:left w:val="single" w:sz="4" w:space="0" w:color="000000"/>
              <w:bottom w:val="single" w:sz="4" w:space="0" w:color="000000"/>
            </w:tcBorders>
            <w:shd w:val="clear" w:color="auto" w:fill="auto"/>
            <w:vAlign w:val="center"/>
          </w:tcPr>
          <w:p w14:paraId="2671564F" w14:textId="77777777" w:rsidR="00E8645F" w:rsidRDefault="00E8645F">
            <w:pPr>
              <w:widowControl w:val="0"/>
              <w:jc w:val="center"/>
            </w:pPr>
            <w:r>
              <w:rPr>
                <w:sz w:val="18"/>
                <w:szCs w:val="18"/>
              </w:rPr>
              <w:t>100</w:t>
            </w:r>
          </w:p>
        </w:tc>
        <w:tc>
          <w:tcPr>
            <w:tcW w:w="683" w:type="dxa"/>
            <w:tcBorders>
              <w:top w:val="single" w:sz="4" w:space="0" w:color="000000"/>
              <w:left w:val="single" w:sz="4" w:space="0" w:color="000000"/>
              <w:bottom w:val="single" w:sz="4" w:space="0" w:color="000000"/>
            </w:tcBorders>
            <w:shd w:val="clear" w:color="auto" w:fill="auto"/>
            <w:vAlign w:val="center"/>
          </w:tcPr>
          <w:p w14:paraId="6508CEFE" w14:textId="77777777" w:rsidR="00E8645F" w:rsidRDefault="00E8645F">
            <w:pPr>
              <w:widowControl w:val="0"/>
              <w:jc w:val="center"/>
            </w:pPr>
            <w:r>
              <w:rPr>
                <w:sz w:val="18"/>
                <w:szCs w:val="18"/>
              </w:rPr>
              <w:t>40</w:t>
            </w:r>
          </w:p>
        </w:tc>
        <w:tc>
          <w:tcPr>
            <w:tcW w:w="616" w:type="dxa"/>
            <w:tcBorders>
              <w:top w:val="single" w:sz="4" w:space="0" w:color="000000"/>
              <w:left w:val="single" w:sz="4" w:space="0" w:color="000000"/>
              <w:bottom w:val="single" w:sz="4" w:space="0" w:color="000000"/>
            </w:tcBorders>
            <w:shd w:val="clear" w:color="auto" w:fill="auto"/>
            <w:vAlign w:val="center"/>
          </w:tcPr>
          <w:p w14:paraId="1DF9CC41" w14:textId="77777777" w:rsidR="00E8645F" w:rsidRDefault="00E8645F">
            <w:pPr>
              <w:widowControl w:val="0"/>
              <w:jc w:val="center"/>
            </w:pPr>
            <w:r>
              <w:rPr>
                <w:sz w:val="18"/>
                <w:szCs w:val="18"/>
              </w:rPr>
              <w:t>80</w:t>
            </w:r>
          </w:p>
        </w:tc>
        <w:tc>
          <w:tcPr>
            <w:tcW w:w="683" w:type="dxa"/>
            <w:tcBorders>
              <w:top w:val="single" w:sz="4" w:space="0" w:color="000000"/>
              <w:left w:val="single" w:sz="4" w:space="0" w:color="000000"/>
              <w:bottom w:val="single" w:sz="4" w:space="0" w:color="000000"/>
            </w:tcBorders>
            <w:shd w:val="clear" w:color="auto" w:fill="auto"/>
            <w:vAlign w:val="center"/>
          </w:tcPr>
          <w:p w14:paraId="131D9542" w14:textId="77777777" w:rsidR="00E8645F" w:rsidRDefault="00E8645F">
            <w:pPr>
              <w:widowControl w:val="0"/>
              <w:jc w:val="center"/>
            </w:pPr>
            <w:r>
              <w:rPr>
                <w:sz w:val="18"/>
                <w:szCs w:val="18"/>
              </w:rPr>
              <w:t>30</w:t>
            </w:r>
          </w:p>
        </w:tc>
        <w:tc>
          <w:tcPr>
            <w:tcW w:w="549" w:type="dxa"/>
            <w:tcBorders>
              <w:top w:val="single" w:sz="4" w:space="0" w:color="000000"/>
              <w:left w:val="single" w:sz="4" w:space="0" w:color="000000"/>
              <w:bottom w:val="single" w:sz="4" w:space="0" w:color="000000"/>
            </w:tcBorders>
            <w:shd w:val="clear" w:color="auto" w:fill="auto"/>
            <w:vAlign w:val="center"/>
          </w:tcPr>
          <w:p w14:paraId="70F3CEEE" w14:textId="77777777" w:rsidR="00E8645F" w:rsidRDefault="00E8645F">
            <w:pPr>
              <w:widowControl w:val="0"/>
              <w:jc w:val="center"/>
            </w:pPr>
            <w:r>
              <w:rPr>
                <w:sz w:val="18"/>
                <w:szCs w:val="18"/>
              </w:rPr>
              <w:t>60</w:t>
            </w:r>
          </w:p>
        </w:tc>
        <w:tc>
          <w:tcPr>
            <w:tcW w:w="777" w:type="dxa"/>
            <w:tcBorders>
              <w:top w:val="single" w:sz="4" w:space="0" w:color="000000"/>
              <w:left w:val="single" w:sz="4" w:space="0" w:color="000000"/>
              <w:bottom w:val="single" w:sz="4" w:space="0" w:color="000000"/>
            </w:tcBorders>
            <w:shd w:val="clear" w:color="auto" w:fill="auto"/>
            <w:vAlign w:val="center"/>
          </w:tcPr>
          <w:p w14:paraId="54566504" w14:textId="77777777" w:rsidR="00E8645F" w:rsidRDefault="00E8645F">
            <w:pPr>
              <w:widowControl w:val="0"/>
              <w:jc w:val="center"/>
            </w:pPr>
            <w:r>
              <w:rPr>
                <w:sz w:val="18"/>
                <w:szCs w:val="18"/>
              </w:rPr>
              <w:t>20</w:t>
            </w:r>
          </w:p>
        </w:tc>
        <w:tc>
          <w:tcPr>
            <w:tcW w:w="683" w:type="dxa"/>
            <w:tcBorders>
              <w:top w:val="single" w:sz="4" w:space="0" w:color="000000"/>
              <w:left w:val="single" w:sz="4" w:space="0" w:color="000000"/>
              <w:bottom w:val="single" w:sz="4" w:space="0" w:color="000000"/>
            </w:tcBorders>
            <w:shd w:val="clear" w:color="auto" w:fill="auto"/>
            <w:vAlign w:val="center"/>
          </w:tcPr>
          <w:p w14:paraId="116E1B27" w14:textId="77777777" w:rsidR="00E8645F" w:rsidRDefault="00E8645F">
            <w:pPr>
              <w:widowControl w:val="0"/>
              <w:jc w:val="center"/>
            </w:pPr>
            <w:r>
              <w:rPr>
                <w:sz w:val="18"/>
                <w:szCs w:val="18"/>
              </w:rPr>
              <w:t>40</w:t>
            </w:r>
          </w:p>
        </w:tc>
        <w:tc>
          <w:tcPr>
            <w:tcW w:w="683" w:type="dxa"/>
            <w:tcBorders>
              <w:top w:val="single" w:sz="4" w:space="0" w:color="000000"/>
              <w:left w:val="single" w:sz="4" w:space="0" w:color="000000"/>
              <w:bottom w:val="single" w:sz="4" w:space="0" w:color="000000"/>
            </w:tcBorders>
            <w:shd w:val="clear" w:color="auto" w:fill="auto"/>
            <w:vAlign w:val="center"/>
          </w:tcPr>
          <w:p w14:paraId="481472B2" w14:textId="77777777" w:rsidR="00E8645F" w:rsidRDefault="00E8645F">
            <w:pPr>
              <w:widowControl w:val="0"/>
              <w:jc w:val="center"/>
            </w:pPr>
            <w:r>
              <w:rPr>
                <w:sz w:val="18"/>
                <w:szCs w:val="18"/>
              </w:rPr>
              <w:t>9</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80F419" w14:textId="77777777" w:rsidR="00E8645F" w:rsidRDefault="00E8645F">
            <w:pPr>
              <w:widowControl w:val="0"/>
              <w:jc w:val="center"/>
            </w:pPr>
            <w:r>
              <w:rPr>
                <w:sz w:val="18"/>
                <w:szCs w:val="18"/>
              </w:rPr>
              <w:t>16</w:t>
            </w:r>
          </w:p>
        </w:tc>
      </w:tr>
      <w:tr w:rsidR="00E8645F" w14:paraId="4C8DBAD6" w14:textId="77777777">
        <w:tc>
          <w:tcPr>
            <w:tcW w:w="804" w:type="dxa"/>
            <w:tcBorders>
              <w:top w:val="single" w:sz="4" w:space="0" w:color="000000"/>
              <w:left w:val="single" w:sz="4" w:space="0" w:color="000000"/>
              <w:bottom w:val="single" w:sz="4" w:space="0" w:color="000000"/>
            </w:tcBorders>
            <w:shd w:val="clear" w:color="auto" w:fill="auto"/>
            <w:vAlign w:val="center"/>
          </w:tcPr>
          <w:p w14:paraId="3A1379E9" w14:textId="77777777" w:rsidR="00E8645F" w:rsidRDefault="00E8645F">
            <w:pPr>
              <w:widowControl w:val="0"/>
              <w:jc w:val="center"/>
            </w:pPr>
            <w:r>
              <w:rPr>
                <w:sz w:val="18"/>
                <w:szCs w:val="18"/>
              </w:rPr>
              <w:t>49</w:t>
            </w:r>
          </w:p>
        </w:tc>
        <w:tc>
          <w:tcPr>
            <w:tcW w:w="669" w:type="dxa"/>
            <w:tcBorders>
              <w:top w:val="single" w:sz="4" w:space="0" w:color="000000"/>
              <w:left w:val="single" w:sz="4" w:space="0" w:color="000000"/>
              <w:bottom w:val="single" w:sz="4" w:space="0" w:color="000000"/>
            </w:tcBorders>
            <w:shd w:val="clear" w:color="auto" w:fill="auto"/>
            <w:vAlign w:val="center"/>
          </w:tcPr>
          <w:p w14:paraId="1838BFDB" w14:textId="77777777" w:rsidR="00E8645F" w:rsidRDefault="00E8645F">
            <w:pPr>
              <w:widowControl w:val="0"/>
              <w:jc w:val="center"/>
            </w:pPr>
            <w:r>
              <w:rPr>
                <w:sz w:val="18"/>
                <w:szCs w:val="18"/>
              </w:rPr>
              <w:t>98</w:t>
            </w:r>
          </w:p>
        </w:tc>
        <w:tc>
          <w:tcPr>
            <w:tcW w:w="683" w:type="dxa"/>
            <w:tcBorders>
              <w:top w:val="single" w:sz="4" w:space="0" w:color="000000"/>
              <w:left w:val="single" w:sz="4" w:space="0" w:color="000000"/>
              <w:bottom w:val="single" w:sz="4" w:space="0" w:color="000000"/>
            </w:tcBorders>
            <w:shd w:val="clear" w:color="auto" w:fill="auto"/>
            <w:vAlign w:val="center"/>
          </w:tcPr>
          <w:p w14:paraId="5424F0BA" w14:textId="77777777" w:rsidR="00E8645F" w:rsidRDefault="00E8645F">
            <w:pPr>
              <w:widowControl w:val="0"/>
              <w:jc w:val="center"/>
            </w:pPr>
            <w:r>
              <w:rPr>
                <w:sz w:val="18"/>
                <w:szCs w:val="18"/>
              </w:rPr>
              <w:t>39</w:t>
            </w:r>
          </w:p>
        </w:tc>
        <w:tc>
          <w:tcPr>
            <w:tcW w:w="616" w:type="dxa"/>
            <w:tcBorders>
              <w:top w:val="single" w:sz="4" w:space="0" w:color="000000"/>
              <w:left w:val="single" w:sz="4" w:space="0" w:color="000000"/>
              <w:bottom w:val="single" w:sz="4" w:space="0" w:color="000000"/>
            </w:tcBorders>
            <w:shd w:val="clear" w:color="auto" w:fill="auto"/>
            <w:vAlign w:val="center"/>
          </w:tcPr>
          <w:p w14:paraId="2833E3F1" w14:textId="77777777" w:rsidR="00E8645F" w:rsidRDefault="00E8645F">
            <w:pPr>
              <w:widowControl w:val="0"/>
              <w:jc w:val="center"/>
            </w:pPr>
            <w:r>
              <w:rPr>
                <w:sz w:val="18"/>
                <w:szCs w:val="18"/>
              </w:rPr>
              <w:t>78</w:t>
            </w:r>
          </w:p>
        </w:tc>
        <w:tc>
          <w:tcPr>
            <w:tcW w:w="683" w:type="dxa"/>
            <w:tcBorders>
              <w:top w:val="single" w:sz="4" w:space="0" w:color="000000"/>
              <w:left w:val="single" w:sz="4" w:space="0" w:color="000000"/>
              <w:bottom w:val="single" w:sz="4" w:space="0" w:color="000000"/>
            </w:tcBorders>
            <w:shd w:val="clear" w:color="auto" w:fill="auto"/>
            <w:vAlign w:val="center"/>
          </w:tcPr>
          <w:p w14:paraId="69BC5C41" w14:textId="77777777" w:rsidR="00E8645F" w:rsidRDefault="00E8645F">
            <w:pPr>
              <w:widowControl w:val="0"/>
              <w:jc w:val="center"/>
            </w:pPr>
            <w:r>
              <w:rPr>
                <w:sz w:val="18"/>
                <w:szCs w:val="18"/>
              </w:rPr>
              <w:t>29</w:t>
            </w:r>
          </w:p>
        </w:tc>
        <w:tc>
          <w:tcPr>
            <w:tcW w:w="549" w:type="dxa"/>
            <w:tcBorders>
              <w:top w:val="single" w:sz="4" w:space="0" w:color="000000"/>
              <w:left w:val="single" w:sz="4" w:space="0" w:color="000000"/>
              <w:bottom w:val="single" w:sz="4" w:space="0" w:color="000000"/>
            </w:tcBorders>
            <w:shd w:val="clear" w:color="auto" w:fill="auto"/>
            <w:vAlign w:val="center"/>
          </w:tcPr>
          <w:p w14:paraId="7A2C234B" w14:textId="77777777" w:rsidR="00E8645F" w:rsidRDefault="00E8645F">
            <w:pPr>
              <w:widowControl w:val="0"/>
              <w:jc w:val="center"/>
            </w:pPr>
            <w:r>
              <w:rPr>
                <w:sz w:val="18"/>
                <w:szCs w:val="18"/>
              </w:rPr>
              <w:t>58</w:t>
            </w:r>
          </w:p>
        </w:tc>
        <w:tc>
          <w:tcPr>
            <w:tcW w:w="777" w:type="dxa"/>
            <w:tcBorders>
              <w:top w:val="single" w:sz="4" w:space="0" w:color="000000"/>
              <w:left w:val="single" w:sz="4" w:space="0" w:color="000000"/>
              <w:bottom w:val="single" w:sz="4" w:space="0" w:color="000000"/>
            </w:tcBorders>
            <w:shd w:val="clear" w:color="auto" w:fill="auto"/>
            <w:vAlign w:val="center"/>
          </w:tcPr>
          <w:p w14:paraId="0A52F3DA" w14:textId="77777777" w:rsidR="00E8645F" w:rsidRDefault="00E8645F">
            <w:pPr>
              <w:widowControl w:val="0"/>
              <w:jc w:val="center"/>
            </w:pPr>
            <w:r>
              <w:rPr>
                <w:sz w:val="18"/>
                <w:szCs w:val="18"/>
              </w:rPr>
              <w:t>19</w:t>
            </w:r>
          </w:p>
        </w:tc>
        <w:tc>
          <w:tcPr>
            <w:tcW w:w="683" w:type="dxa"/>
            <w:tcBorders>
              <w:top w:val="single" w:sz="4" w:space="0" w:color="000000"/>
              <w:left w:val="single" w:sz="4" w:space="0" w:color="000000"/>
              <w:bottom w:val="single" w:sz="4" w:space="0" w:color="000000"/>
            </w:tcBorders>
            <w:shd w:val="clear" w:color="auto" w:fill="auto"/>
            <w:vAlign w:val="center"/>
          </w:tcPr>
          <w:p w14:paraId="2B61B28F" w14:textId="77777777" w:rsidR="00E8645F" w:rsidRDefault="00E8645F">
            <w:pPr>
              <w:widowControl w:val="0"/>
              <w:jc w:val="center"/>
            </w:pPr>
            <w:r>
              <w:rPr>
                <w:sz w:val="18"/>
                <w:szCs w:val="18"/>
              </w:rPr>
              <w:t>38</w:t>
            </w:r>
          </w:p>
        </w:tc>
        <w:tc>
          <w:tcPr>
            <w:tcW w:w="683" w:type="dxa"/>
            <w:tcBorders>
              <w:top w:val="single" w:sz="4" w:space="0" w:color="000000"/>
              <w:left w:val="single" w:sz="4" w:space="0" w:color="000000"/>
              <w:bottom w:val="single" w:sz="4" w:space="0" w:color="000000"/>
            </w:tcBorders>
            <w:shd w:val="clear" w:color="auto" w:fill="auto"/>
            <w:vAlign w:val="center"/>
          </w:tcPr>
          <w:p w14:paraId="5E0BF2E9" w14:textId="77777777" w:rsidR="00E8645F" w:rsidRDefault="00E8645F">
            <w:pPr>
              <w:widowControl w:val="0"/>
              <w:jc w:val="center"/>
            </w:pPr>
            <w:r>
              <w:rPr>
                <w:sz w:val="18"/>
                <w:szCs w:val="18"/>
              </w:rPr>
              <w:t>8</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72C21E" w14:textId="77777777" w:rsidR="00E8645F" w:rsidRDefault="00E8645F">
            <w:pPr>
              <w:widowControl w:val="0"/>
              <w:jc w:val="center"/>
            </w:pPr>
            <w:r>
              <w:rPr>
                <w:sz w:val="18"/>
                <w:szCs w:val="18"/>
              </w:rPr>
              <w:t>14</w:t>
            </w:r>
          </w:p>
        </w:tc>
      </w:tr>
      <w:tr w:rsidR="00E8645F" w14:paraId="587DA7A5" w14:textId="77777777">
        <w:tc>
          <w:tcPr>
            <w:tcW w:w="804" w:type="dxa"/>
            <w:tcBorders>
              <w:top w:val="single" w:sz="4" w:space="0" w:color="000000"/>
              <w:left w:val="single" w:sz="4" w:space="0" w:color="000000"/>
              <w:bottom w:val="single" w:sz="4" w:space="0" w:color="000000"/>
            </w:tcBorders>
            <w:shd w:val="clear" w:color="auto" w:fill="auto"/>
            <w:vAlign w:val="center"/>
          </w:tcPr>
          <w:p w14:paraId="74457796" w14:textId="77777777" w:rsidR="00E8645F" w:rsidRDefault="00E8645F">
            <w:pPr>
              <w:widowControl w:val="0"/>
              <w:jc w:val="center"/>
            </w:pPr>
            <w:r>
              <w:rPr>
                <w:sz w:val="18"/>
                <w:szCs w:val="18"/>
              </w:rPr>
              <w:t>48</w:t>
            </w:r>
          </w:p>
        </w:tc>
        <w:tc>
          <w:tcPr>
            <w:tcW w:w="669" w:type="dxa"/>
            <w:tcBorders>
              <w:top w:val="single" w:sz="4" w:space="0" w:color="000000"/>
              <w:left w:val="single" w:sz="4" w:space="0" w:color="000000"/>
              <w:bottom w:val="single" w:sz="4" w:space="0" w:color="000000"/>
            </w:tcBorders>
            <w:shd w:val="clear" w:color="auto" w:fill="auto"/>
            <w:vAlign w:val="center"/>
          </w:tcPr>
          <w:p w14:paraId="28099926" w14:textId="77777777" w:rsidR="00E8645F" w:rsidRDefault="00E8645F">
            <w:pPr>
              <w:widowControl w:val="0"/>
              <w:jc w:val="center"/>
            </w:pPr>
            <w:r>
              <w:rPr>
                <w:sz w:val="18"/>
                <w:szCs w:val="18"/>
              </w:rPr>
              <w:t>96</w:t>
            </w:r>
          </w:p>
        </w:tc>
        <w:tc>
          <w:tcPr>
            <w:tcW w:w="683" w:type="dxa"/>
            <w:tcBorders>
              <w:top w:val="single" w:sz="4" w:space="0" w:color="000000"/>
              <w:left w:val="single" w:sz="4" w:space="0" w:color="000000"/>
              <w:bottom w:val="single" w:sz="4" w:space="0" w:color="000000"/>
            </w:tcBorders>
            <w:shd w:val="clear" w:color="auto" w:fill="auto"/>
            <w:vAlign w:val="center"/>
          </w:tcPr>
          <w:p w14:paraId="1345109D" w14:textId="77777777" w:rsidR="00E8645F" w:rsidRDefault="00E8645F">
            <w:pPr>
              <w:widowControl w:val="0"/>
              <w:jc w:val="center"/>
            </w:pPr>
            <w:r>
              <w:rPr>
                <w:sz w:val="18"/>
                <w:szCs w:val="18"/>
              </w:rPr>
              <w:t>38</w:t>
            </w:r>
          </w:p>
        </w:tc>
        <w:tc>
          <w:tcPr>
            <w:tcW w:w="616" w:type="dxa"/>
            <w:tcBorders>
              <w:top w:val="single" w:sz="4" w:space="0" w:color="000000"/>
              <w:left w:val="single" w:sz="4" w:space="0" w:color="000000"/>
              <w:bottom w:val="single" w:sz="4" w:space="0" w:color="000000"/>
            </w:tcBorders>
            <w:shd w:val="clear" w:color="auto" w:fill="auto"/>
            <w:vAlign w:val="center"/>
          </w:tcPr>
          <w:p w14:paraId="5B9B074A" w14:textId="77777777" w:rsidR="00E8645F" w:rsidRDefault="00E8645F">
            <w:pPr>
              <w:widowControl w:val="0"/>
              <w:jc w:val="center"/>
            </w:pPr>
            <w:r>
              <w:rPr>
                <w:sz w:val="18"/>
                <w:szCs w:val="18"/>
              </w:rPr>
              <w:t>76</w:t>
            </w:r>
          </w:p>
        </w:tc>
        <w:tc>
          <w:tcPr>
            <w:tcW w:w="683" w:type="dxa"/>
            <w:tcBorders>
              <w:top w:val="single" w:sz="4" w:space="0" w:color="000000"/>
              <w:left w:val="single" w:sz="4" w:space="0" w:color="000000"/>
              <w:bottom w:val="single" w:sz="4" w:space="0" w:color="000000"/>
            </w:tcBorders>
            <w:shd w:val="clear" w:color="auto" w:fill="auto"/>
            <w:vAlign w:val="center"/>
          </w:tcPr>
          <w:p w14:paraId="65737AD2" w14:textId="77777777" w:rsidR="00E8645F" w:rsidRDefault="00E8645F">
            <w:pPr>
              <w:widowControl w:val="0"/>
              <w:jc w:val="center"/>
            </w:pPr>
            <w:r>
              <w:rPr>
                <w:sz w:val="18"/>
                <w:szCs w:val="18"/>
              </w:rPr>
              <w:t>28</w:t>
            </w:r>
          </w:p>
        </w:tc>
        <w:tc>
          <w:tcPr>
            <w:tcW w:w="549" w:type="dxa"/>
            <w:tcBorders>
              <w:top w:val="single" w:sz="4" w:space="0" w:color="000000"/>
              <w:left w:val="single" w:sz="4" w:space="0" w:color="000000"/>
              <w:bottom w:val="single" w:sz="4" w:space="0" w:color="000000"/>
            </w:tcBorders>
            <w:shd w:val="clear" w:color="auto" w:fill="auto"/>
            <w:vAlign w:val="center"/>
          </w:tcPr>
          <w:p w14:paraId="1A3BBB6F" w14:textId="77777777" w:rsidR="00E8645F" w:rsidRDefault="00E8645F">
            <w:pPr>
              <w:widowControl w:val="0"/>
              <w:jc w:val="center"/>
            </w:pPr>
            <w:r>
              <w:rPr>
                <w:sz w:val="18"/>
                <w:szCs w:val="18"/>
              </w:rPr>
              <w:t>56</w:t>
            </w:r>
          </w:p>
        </w:tc>
        <w:tc>
          <w:tcPr>
            <w:tcW w:w="777" w:type="dxa"/>
            <w:tcBorders>
              <w:top w:val="single" w:sz="4" w:space="0" w:color="000000"/>
              <w:left w:val="single" w:sz="4" w:space="0" w:color="000000"/>
              <w:bottom w:val="single" w:sz="4" w:space="0" w:color="000000"/>
            </w:tcBorders>
            <w:shd w:val="clear" w:color="auto" w:fill="auto"/>
            <w:vAlign w:val="center"/>
          </w:tcPr>
          <w:p w14:paraId="00924F72" w14:textId="77777777" w:rsidR="00E8645F" w:rsidRDefault="00E8645F">
            <w:pPr>
              <w:widowControl w:val="0"/>
              <w:jc w:val="center"/>
            </w:pPr>
            <w:r>
              <w:rPr>
                <w:sz w:val="18"/>
                <w:szCs w:val="18"/>
              </w:rPr>
              <w:t>18</w:t>
            </w:r>
          </w:p>
        </w:tc>
        <w:tc>
          <w:tcPr>
            <w:tcW w:w="683" w:type="dxa"/>
            <w:tcBorders>
              <w:top w:val="single" w:sz="4" w:space="0" w:color="000000"/>
              <w:left w:val="single" w:sz="4" w:space="0" w:color="000000"/>
              <w:bottom w:val="single" w:sz="4" w:space="0" w:color="000000"/>
            </w:tcBorders>
            <w:shd w:val="clear" w:color="auto" w:fill="auto"/>
            <w:vAlign w:val="center"/>
          </w:tcPr>
          <w:p w14:paraId="07FE6BC9" w14:textId="77777777" w:rsidR="00E8645F" w:rsidRDefault="00E8645F">
            <w:pPr>
              <w:widowControl w:val="0"/>
              <w:jc w:val="center"/>
            </w:pPr>
            <w:r>
              <w:rPr>
                <w:sz w:val="18"/>
                <w:szCs w:val="18"/>
              </w:rPr>
              <w:t>36</w:t>
            </w:r>
          </w:p>
        </w:tc>
        <w:tc>
          <w:tcPr>
            <w:tcW w:w="683" w:type="dxa"/>
            <w:tcBorders>
              <w:top w:val="single" w:sz="4" w:space="0" w:color="000000"/>
              <w:left w:val="single" w:sz="4" w:space="0" w:color="000000"/>
              <w:bottom w:val="single" w:sz="4" w:space="0" w:color="000000"/>
            </w:tcBorders>
            <w:shd w:val="clear" w:color="auto" w:fill="auto"/>
            <w:vAlign w:val="center"/>
          </w:tcPr>
          <w:p w14:paraId="4679A74E" w14:textId="77777777" w:rsidR="00E8645F" w:rsidRDefault="00E8645F">
            <w:pPr>
              <w:widowControl w:val="0"/>
              <w:jc w:val="center"/>
            </w:pPr>
            <w:r>
              <w:rPr>
                <w:sz w:val="18"/>
                <w:szCs w:val="18"/>
              </w:rPr>
              <w:t>7</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1443E6" w14:textId="77777777" w:rsidR="00E8645F" w:rsidRDefault="00E8645F">
            <w:pPr>
              <w:widowControl w:val="0"/>
              <w:jc w:val="center"/>
            </w:pPr>
            <w:r>
              <w:rPr>
                <w:sz w:val="18"/>
                <w:szCs w:val="18"/>
              </w:rPr>
              <w:t>12</w:t>
            </w:r>
          </w:p>
        </w:tc>
      </w:tr>
      <w:tr w:rsidR="00E8645F" w14:paraId="762FABC6" w14:textId="77777777">
        <w:tc>
          <w:tcPr>
            <w:tcW w:w="804" w:type="dxa"/>
            <w:tcBorders>
              <w:top w:val="single" w:sz="4" w:space="0" w:color="000000"/>
              <w:left w:val="single" w:sz="4" w:space="0" w:color="000000"/>
              <w:bottom w:val="single" w:sz="4" w:space="0" w:color="000000"/>
            </w:tcBorders>
            <w:shd w:val="clear" w:color="auto" w:fill="auto"/>
            <w:vAlign w:val="center"/>
          </w:tcPr>
          <w:p w14:paraId="67953DA8" w14:textId="77777777" w:rsidR="00E8645F" w:rsidRDefault="00E8645F">
            <w:pPr>
              <w:widowControl w:val="0"/>
              <w:jc w:val="center"/>
            </w:pPr>
            <w:r>
              <w:rPr>
                <w:sz w:val="18"/>
                <w:szCs w:val="18"/>
              </w:rPr>
              <w:t>47</w:t>
            </w:r>
          </w:p>
        </w:tc>
        <w:tc>
          <w:tcPr>
            <w:tcW w:w="669" w:type="dxa"/>
            <w:tcBorders>
              <w:top w:val="single" w:sz="4" w:space="0" w:color="000000"/>
              <w:left w:val="single" w:sz="4" w:space="0" w:color="000000"/>
              <w:bottom w:val="single" w:sz="4" w:space="0" w:color="000000"/>
            </w:tcBorders>
            <w:shd w:val="clear" w:color="auto" w:fill="auto"/>
            <w:vAlign w:val="center"/>
          </w:tcPr>
          <w:p w14:paraId="636B3244" w14:textId="77777777" w:rsidR="00E8645F" w:rsidRDefault="00E8645F">
            <w:pPr>
              <w:widowControl w:val="0"/>
              <w:jc w:val="center"/>
            </w:pPr>
            <w:r>
              <w:rPr>
                <w:sz w:val="18"/>
                <w:szCs w:val="18"/>
              </w:rPr>
              <w:t>94</w:t>
            </w:r>
          </w:p>
        </w:tc>
        <w:tc>
          <w:tcPr>
            <w:tcW w:w="683" w:type="dxa"/>
            <w:tcBorders>
              <w:top w:val="single" w:sz="4" w:space="0" w:color="000000"/>
              <w:left w:val="single" w:sz="4" w:space="0" w:color="000000"/>
              <w:bottom w:val="single" w:sz="4" w:space="0" w:color="000000"/>
            </w:tcBorders>
            <w:shd w:val="clear" w:color="auto" w:fill="auto"/>
            <w:vAlign w:val="center"/>
          </w:tcPr>
          <w:p w14:paraId="22744B8C" w14:textId="77777777" w:rsidR="00E8645F" w:rsidRDefault="00E8645F">
            <w:pPr>
              <w:widowControl w:val="0"/>
              <w:jc w:val="center"/>
            </w:pPr>
            <w:r>
              <w:rPr>
                <w:sz w:val="18"/>
                <w:szCs w:val="18"/>
              </w:rPr>
              <w:t>37</w:t>
            </w:r>
          </w:p>
        </w:tc>
        <w:tc>
          <w:tcPr>
            <w:tcW w:w="616" w:type="dxa"/>
            <w:tcBorders>
              <w:top w:val="single" w:sz="4" w:space="0" w:color="000000"/>
              <w:left w:val="single" w:sz="4" w:space="0" w:color="000000"/>
              <w:bottom w:val="single" w:sz="4" w:space="0" w:color="000000"/>
            </w:tcBorders>
            <w:shd w:val="clear" w:color="auto" w:fill="auto"/>
            <w:vAlign w:val="center"/>
          </w:tcPr>
          <w:p w14:paraId="62830277" w14:textId="77777777" w:rsidR="00E8645F" w:rsidRDefault="00E8645F">
            <w:pPr>
              <w:widowControl w:val="0"/>
              <w:jc w:val="center"/>
            </w:pPr>
            <w:r>
              <w:rPr>
                <w:sz w:val="18"/>
                <w:szCs w:val="18"/>
              </w:rPr>
              <w:t>74</w:t>
            </w:r>
          </w:p>
        </w:tc>
        <w:tc>
          <w:tcPr>
            <w:tcW w:w="683" w:type="dxa"/>
            <w:tcBorders>
              <w:top w:val="single" w:sz="4" w:space="0" w:color="000000"/>
              <w:left w:val="single" w:sz="4" w:space="0" w:color="000000"/>
              <w:bottom w:val="single" w:sz="4" w:space="0" w:color="000000"/>
            </w:tcBorders>
            <w:shd w:val="clear" w:color="auto" w:fill="auto"/>
            <w:vAlign w:val="center"/>
          </w:tcPr>
          <w:p w14:paraId="57026971" w14:textId="77777777" w:rsidR="00E8645F" w:rsidRDefault="00E8645F">
            <w:pPr>
              <w:widowControl w:val="0"/>
              <w:jc w:val="center"/>
            </w:pPr>
            <w:r>
              <w:rPr>
                <w:sz w:val="18"/>
                <w:szCs w:val="18"/>
              </w:rPr>
              <w:t>27</w:t>
            </w:r>
          </w:p>
        </w:tc>
        <w:tc>
          <w:tcPr>
            <w:tcW w:w="549" w:type="dxa"/>
            <w:tcBorders>
              <w:top w:val="single" w:sz="4" w:space="0" w:color="000000"/>
              <w:left w:val="single" w:sz="4" w:space="0" w:color="000000"/>
              <w:bottom w:val="single" w:sz="4" w:space="0" w:color="000000"/>
            </w:tcBorders>
            <w:shd w:val="clear" w:color="auto" w:fill="auto"/>
            <w:vAlign w:val="center"/>
          </w:tcPr>
          <w:p w14:paraId="12940891" w14:textId="77777777" w:rsidR="00E8645F" w:rsidRDefault="00E8645F">
            <w:pPr>
              <w:widowControl w:val="0"/>
              <w:jc w:val="center"/>
            </w:pPr>
            <w:r>
              <w:rPr>
                <w:sz w:val="18"/>
                <w:szCs w:val="18"/>
              </w:rPr>
              <w:t>54</w:t>
            </w:r>
          </w:p>
        </w:tc>
        <w:tc>
          <w:tcPr>
            <w:tcW w:w="777" w:type="dxa"/>
            <w:tcBorders>
              <w:top w:val="single" w:sz="4" w:space="0" w:color="000000"/>
              <w:left w:val="single" w:sz="4" w:space="0" w:color="000000"/>
              <w:bottom w:val="single" w:sz="4" w:space="0" w:color="000000"/>
            </w:tcBorders>
            <w:shd w:val="clear" w:color="auto" w:fill="auto"/>
            <w:vAlign w:val="center"/>
          </w:tcPr>
          <w:p w14:paraId="54196776" w14:textId="77777777" w:rsidR="00E8645F" w:rsidRDefault="00E8645F">
            <w:pPr>
              <w:widowControl w:val="0"/>
              <w:jc w:val="center"/>
            </w:pPr>
            <w:r>
              <w:rPr>
                <w:sz w:val="18"/>
                <w:szCs w:val="18"/>
              </w:rPr>
              <w:t>17</w:t>
            </w:r>
          </w:p>
        </w:tc>
        <w:tc>
          <w:tcPr>
            <w:tcW w:w="683" w:type="dxa"/>
            <w:tcBorders>
              <w:top w:val="single" w:sz="4" w:space="0" w:color="000000"/>
              <w:left w:val="single" w:sz="4" w:space="0" w:color="000000"/>
              <w:bottom w:val="single" w:sz="4" w:space="0" w:color="000000"/>
            </w:tcBorders>
            <w:shd w:val="clear" w:color="auto" w:fill="auto"/>
            <w:vAlign w:val="center"/>
          </w:tcPr>
          <w:p w14:paraId="6DA2E9F7" w14:textId="77777777" w:rsidR="00E8645F" w:rsidRDefault="00E8645F">
            <w:pPr>
              <w:widowControl w:val="0"/>
              <w:jc w:val="center"/>
            </w:pPr>
            <w:r>
              <w:rPr>
                <w:sz w:val="18"/>
                <w:szCs w:val="18"/>
              </w:rPr>
              <w:t>34</w:t>
            </w:r>
          </w:p>
        </w:tc>
        <w:tc>
          <w:tcPr>
            <w:tcW w:w="683" w:type="dxa"/>
            <w:tcBorders>
              <w:top w:val="single" w:sz="4" w:space="0" w:color="000000"/>
              <w:left w:val="single" w:sz="4" w:space="0" w:color="000000"/>
              <w:bottom w:val="single" w:sz="4" w:space="0" w:color="000000"/>
            </w:tcBorders>
            <w:shd w:val="clear" w:color="auto" w:fill="auto"/>
            <w:vAlign w:val="center"/>
          </w:tcPr>
          <w:p w14:paraId="1DF6893E" w14:textId="77777777" w:rsidR="00E8645F" w:rsidRDefault="00E8645F">
            <w:pPr>
              <w:widowControl w:val="0"/>
              <w:jc w:val="center"/>
            </w:pPr>
            <w:r>
              <w:rPr>
                <w:sz w:val="18"/>
                <w:szCs w:val="18"/>
              </w:rPr>
              <w:t>6</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FBC134" w14:textId="77777777" w:rsidR="00E8645F" w:rsidRDefault="00E8645F">
            <w:pPr>
              <w:widowControl w:val="0"/>
              <w:jc w:val="center"/>
            </w:pPr>
            <w:r>
              <w:rPr>
                <w:sz w:val="18"/>
                <w:szCs w:val="18"/>
              </w:rPr>
              <w:t>10</w:t>
            </w:r>
          </w:p>
        </w:tc>
      </w:tr>
      <w:tr w:rsidR="00E8645F" w14:paraId="2237E8C9" w14:textId="77777777">
        <w:tc>
          <w:tcPr>
            <w:tcW w:w="804" w:type="dxa"/>
            <w:tcBorders>
              <w:top w:val="single" w:sz="4" w:space="0" w:color="000000"/>
              <w:left w:val="single" w:sz="4" w:space="0" w:color="000000"/>
              <w:bottom w:val="single" w:sz="4" w:space="0" w:color="000000"/>
            </w:tcBorders>
            <w:shd w:val="clear" w:color="auto" w:fill="auto"/>
            <w:vAlign w:val="center"/>
          </w:tcPr>
          <w:p w14:paraId="1DDDBA80" w14:textId="77777777" w:rsidR="00E8645F" w:rsidRDefault="00E8645F">
            <w:pPr>
              <w:widowControl w:val="0"/>
              <w:jc w:val="center"/>
            </w:pPr>
            <w:r>
              <w:rPr>
                <w:sz w:val="18"/>
                <w:szCs w:val="18"/>
              </w:rPr>
              <w:t>46</w:t>
            </w:r>
          </w:p>
        </w:tc>
        <w:tc>
          <w:tcPr>
            <w:tcW w:w="669" w:type="dxa"/>
            <w:tcBorders>
              <w:top w:val="single" w:sz="4" w:space="0" w:color="000000"/>
              <w:left w:val="single" w:sz="4" w:space="0" w:color="000000"/>
              <w:bottom w:val="single" w:sz="4" w:space="0" w:color="000000"/>
            </w:tcBorders>
            <w:shd w:val="clear" w:color="auto" w:fill="auto"/>
            <w:vAlign w:val="center"/>
          </w:tcPr>
          <w:p w14:paraId="5E4885CF" w14:textId="77777777" w:rsidR="00E8645F" w:rsidRDefault="00E8645F">
            <w:pPr>
              <w:widowControl w:val="0"/>
              <w:jc w:val="center"/>
            </w:pPr>
            <w:r>
              <w:rPr>
                <w:sz w:val="18"/>
                <w:szCs w:val="18"/>
              </w:rPr>
              <w:t>92</w:t>
            </w:r>
          </w:p>
        </w:tc>
        <w:tc>
          <w:tcPr>
            <w:tcW w:w="683" w:type="dxa"/>
            <w:tcBorders>
              <w:top w:val="single" w:sz="4" w:space="0" w:color="000000"/>
              <w:left w:val="single" w:sz="4" w:space="0" w:color="000000"/>
              <w:bottom w:val="single" w:sz="4" w:space="0" w:color="000000"/>
            </w:tcBorders>
            <w:shd w:val="clear" w:color="auto" w:fill="auto"/>
            <w:vAlign w:val="center"/>
          </w:tcPr>
          <w:p w14:paraId="1F4230B7" w14:textId="77777777" w:rsidR="00E8645F" w:rsidRDefault="00E8645F">
            <w:pPr>
              <w:widowControl w:val="0"/>
              <w:jc w:val="center"/>
            </w:pPr>
            <w:r>
              <w:rPr>
                <w:sz w:val="18"/>
                <w:szCs w:val="18"/>
              </w:rPr>
              <w:t>36</w:t>
            </w:r>
          </w:p>
        </w:tc>
        <w:tc>
          <w:tcPr>
            <w:tcW w:w="616" w:type="dxa"/>
            <w:tcBorders>
              <w:top w:val="single" w:sz="4" w:space="0" w:color="000000"/>
              <w:left w:val="single" w:sz="4" w:space="0" w:color="000000"/>
              <w:bottom w:val="single" w:sz="4" w:space="0" w:color="000000"/>
            </w:tcBorders>
            <w:shd w:val="clear" w:color="auto" w:fill="auto"/>
            <w:vAlign w:val="center"/>
          </w:tcPr>
          <w:p w14:paraId="4953A024" w14:textId="77777777" w:rsidR="00E8645F" w:rsidRDefault="00E8645F">
            <w:pPr>
              <w:widowControl w:val="0"/>
              <w:jc w:val="center"/>
            </w:pPr>
            <w:r>
              <w:rPr>
                <w:sz w:val="18"/>
                <w:szCs w:val="18"/>
              </w:rPr>
              <w:t>72</w:t>
            </w:r>
          </w:p>
        </w:tc>
        <w:tc>
          <w:tcPr>
            <w:tcW w:w="683" w:type="dxa"/>
            <w:tcBorders>
              <w:top w:val="single" w:sz="4" w:space="0" w:color="000000"/>
              <w:left w:val="single" w:sz="4" w:space="0" w:color="000000"/>
              <w:bottom w:val="single" w:sz="4" w:space="0" w:color="000000"/>
            </w:tcBorders>
            <w:shd w:val="clear" w:color="auto" w:fill="auto"/>
            <w:vAlign w:val="center"/>
          </w:tcPr>
          <w:p w14:paraId="28335FBE" w14:textId="77777777" w:rsidR="00E8645F" w:rsidRDefault="00E8645F">
            <w:pPr>
              <w:widowControl w:val="0"/>
              <w:jc w:val="center"/>
            </w:pPr>
            <w:r>
              <w:rPr>
                <w:sz w:val="18"/>
                <w:szCs w:val="18"/>
              </w:rPr>
              <w:t>26</w:t>
            </w:r>
          </w:p>
        </w:tc>
        <w:tc>
          <w:tcPr>
            <w:tcW w:w="549" w:type="dxa"/>
            <w:tcBorders>
              <w:top w:val="single" w:sz="4" w:space="0" w:color="000000"/>
              <w:left w:val="single" w:sz="4" w:space="0" w:color="000000"/>
              <w:bottom w:val="single" w:sz="4" w:space="0" w:color="000000"/>
            </w:tcBorders>
            <w:shd w:val="clear" w:color="auto" w:fill="auto"/>
            <w:vAlign w:val="center"/>
          </w:tcPr>
          <w:p w14:paraId="55ECCD9F" w14:textId="77777777" w:rsidR="00E8645F" w:rsidRDefault="00E8645F">
            <w:pPr>
              <w:widowControl w:val="0"/>
              <w:jc w:val="center"/>
            </w:pPr>
            <w:r>
              <w:rPr>
                <w:sz w:val="18"/>
                <w:szCs w:val="18"/>
              </w:rPr>
              <w:t>52</w:t>
            </w:r>
          </w:p>
        </w:tc>
        <w:tc>
          <w:tcPr>
            <w:tcW w:w="777" w:type="dxa"/>
            <w:tcBorders>
              <w:top w:val="single" w:sz="4" w:space="0" w:color="000000"/>
              <w:left w:val="single" w:sz="4" w:space="0" w:color="000000"/>
              <w:bottom w:val="single" w:sz="4" w:space="0" w:color="000000"/>
            </w:tcBorders>
            <w:shd w:val="clear" w:color="auto" w:fill="auto"/>
            <w:vAlign w:val="center"/>
          </w:tcPr>
          <w:p w14:paraId="78991F2E" w14:textId="77777777" w:rsidR="00E8645F" w:rsidRDefault="00E8645F">
            <w:pPr>
              <w:widowControl w:val="0"/>
              <w:jc w:val="center"/>
            </w:pPr>
            <w:r>
              <w:rPr>
                <w:sz w:val="18"/>
                <w:szCs w:val="18"/>
              </w:rPr>
              <w:t>16</w:t>
            </w:r>
          </w:p>
        </w:tc>
        <w:tc>
          <w:tcPr>
            <w:tcW w:w="683" w:type="dxa"/>
            <w:tcBorders>
              <w:top w:val="single" w:sz="4" w:space="0" w:color="000000"/>
              <w:left w:val="single" w:sz="4" w:space="0" w:color="000000"/>
              <w:bottom w:val="single" w:sz="4" w:space="0" w:color="000000"/>
            </w:tcBorders>
            <w:shd w:val="clear" w:color="auto" w:fill="auto"/>
            <w:vAlign w:val="center"/>
          </w:tcPr>
          <w:p w14:paraId="254E206C" w14:textId="77777777" w:rsidR="00E8645F" w:rsidRDefault="00E8645F">
            <w:pPr>
              <w:widowControl w:val="0"/>
              <w:jc w:val="center"/>
            </w:pPr>
            <w:r>
              <w:rPr>
                <w:sz w:val="18"/>
                <w:szCs w:val="18"/>
              </w:rPr>
              <w:t>32</w:t>
            </w:r>
          </w:p>
        </w:tc>
        <w:tc>
          <w:tcPr>
            <w:tcW w:w="683" w:type="dxa"/>
            <w:tcBorders>
              <w:top w:val="single" w:sz="4" w:space="0" w:color="000000"/>
              <w:left w:val="single" w:sz="4" w:space="0" w:color="000000"/>
              <w:bottom w:val="single" w:sz="4" w:space="0" w:color="000000"/>
            </w:tcBorders>
            <w:shd w:val="clear" w:color="auto" w:fill="auto"/>
            <w:vAlign w:val="center"/>
          </w:tcPr>
          <w:p w14:paraId="413E9AB0" w14:textId="77777777" w:rsidR="00E8645F" w:rsidRDefault="00E8645F">
            <w:pPr>
              <w:widowControl w:val="0"/>
              <w:jc w:val="center"/>
            </w:pPr>
            <w:r>
              <w:rPr>
                <w:sz w:val="18"/>
                <w:szCs w:val="18"/>
              </w:rPr>
              <w:t>5</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C12868" w14:textId="77777777" w:rsidR="00E8645F" w:rsidRDefault="00E8645F">
            <w:pPr>
              <w:widowControl w:val="0"/>
              <w:jc w:val="center"/>
            </w:pPr>
            <w:r>
              <w:rPr>
                <w:sz w:val="18"/>
                <w:szCs w:val="18"/>
              </w:rPr>
              <w:t>8</w:t>
            </w:r>
          </w:p>
        </w:tc>
      </w:tr>
      <w:tr w:rsidR="00E8645F" w14:paraId="4CA81583" w14:textId="77777777">
        <w:tc>
          <w:tcPr>
            <w:tcW w:w="804" w:type="dxa"/>
            <w:tcBorders>
              <w:top w:val="single" w:sz="4" w:space="0" w:color="000000"/>
              <w:left w:val="single" w:sz="4" w:space="0" w:color="000000"/>
              <w:bottom w:val="single" w:sz="4" w:space="0" w:color="000000"/>
            </w:tcBorders>
            <w:shd w:val="clear" w:color="auto" w:fill="auto"/>
            <w:vAlign w:val="center"/>
          </w:tcPr>
          <w:p w14:paraId="55EA3A0A" w14:textId="77777777" w:rsidR="00E8645F" w:rsidRDefault="00E8645F">
            <w:pPr>
              <w:widowControl w:val="0"/>
              <w:jc w:val="center"/>
            </w:pPr>
            <w:r>
              <w:rPr>
                <w:sz w:val="18"/>
                <w:szCs w:val="18"/>
              </w:rPr>
              <w:t>45</w:t>
            </w:r>
          </w:p>
        </w:tc>
        <w:tc>
          <w:tcPr>
            <w:tcW w:w="669" w:type="dxa"/>
            <w:tcBorders>
              <w:top w:val="single" w:sz="4" w:space="0" w:color="000000"/>
              <w:left w:val="single" w:sz="4" w:space="0" w:color="000000"/>
              <w:bottom w:val="single" w:sz="4" w:space="0" w:color="000000"/>
            </w:tcBorders>
            <w:shd w:val="clear" w:color="auto" w:fill="auto"/>
            <w:vAlign w:val="center"/>
          </w:tcPr>
          <w:p w14:paraId="15C1755E" w14:textId="77777777" w:rsidR="00E8645F" w:rsidRDefault="00E8645F">
            <w:pPr>
              <w:widowControl w:val="0"/>
              <w:jc w:val="center"/>
            </w:pPr>
            <w:r>
              <w:rPr>
                <w:sz w:val="18"/>
                <w:szCs w:val="18"/>
              </w:rPr>
              <w:t>90</w:t>
            </w:r>
          </w:p>
        </w:tc>
        <w:tc>
          <w:tcPr>
            <w:tcW w:w="683" w:type="dxa"/>
            <w:tcBorders>
              <w:top w:val="single" w:sz="4" w:space="0" w:color="000000"/>
              <w:left w:val="single" w:sz="4" w:space="0" w:color="000000"/>
              <w:bottom w:val="single" w:sz="4" w:space="0" w:color="000000"/>
            </w:tcBorders>
            <w:shd w:val="clear" w:color="auto" w:fill="auto"/>
            <w:vAlign w:val="center"/>
          </w:tcPr>
          <w:p w14:paraId="39C0418F" w14:textId="77777777" w:rsidR="00E8645F" w:rsidRDefault="00E8645F">
            <w:pPr>
              <w:widowControl w:val="0"/>
              <w:jc w:val="center"/>
            </w:pPr>
            <w:r>
              <w:rPr>
                <w:sz w:val="18"/>
                <w:szCs w:val="18"/>
              </w:rPr>
              <w:t>35</w:t>
            </w:r>
          </w:p>
        </w:tc>
        <w:tc>
          <w:tcPr>
            <w:tcW w:w="616" w:type="dxa"/>
            <w:tcBorders>
              <w:top w:val="single" w:sz="4" w:space="0" w:color="000000"/>
              <w:left w:val="single" w:sz="4" w:space="0" w:color="000000"/>
              <w:bottom w:val="single" w:sz="4" w:space="0" w:color="000000"/>
            </w:tcBorders>
            <w:shd w:val="clear" w:color="auto" w:fill="auto"/>
            <w:vAlign w:val="center"/>
          </w:tcPr>
          <w:p w14:paraId="1F9FDD73" w14:textId="77777777" w:rsidR="00E8645F" w:rsidRDefault="00E8645F">
            <w:pPr>
              <w:widowControl w:val="0"/>
              <w:jc w:val="center"/>
            </w:pPr>
            <w:r>
              <w:rPr>
                <w:sz w:val="18"/>
                <w:szCs w:val="18"/>
              </w:rPr>
              <w:t>70</w:t>
            </w:r>
          </w:p>
        </w:tc>
        <w:tc>
          <w:tcPr>
            <w:tcW w:w="683" w:type="dxa"/>
            <w:tcBorders>
              <w:top w:val="single" w:sz="4" w:space="0" w:color="000000"/>
              <w:left w:val="single" w:sz="4" w:space="0" w:color="000000"/>
              <w:bottom w:val="single" w:sz="4" w:space="0" w:color="000000"/>
            </w:tcBorders>
            <w:shd w:val="clear" w:color="auto" w:fill="auto"/>
            <w:vAlign w:val="center"/>
          </w:tcPr>
          <w:p w14:paraId="52FF37BA" w14:textId="77777777" w:rsidR="00E8645F" w:rsidRDefault="00E8645F">
            <w:pPr>
              <w:widowControl w:val="0"/>
              <w:jc w:val="center"/>
            </w:pPr>
            <w:r>
              <w:rPr>
                <w:sz w:val="18"/>
                <w:szCs w:val="18"/>
              </w:rPr>
              <w:t>25</w:t>
            </w:r>
          </w:p>
        </w:tc>
        <w:tc>
          <w:tcPr>
            <w:tcW w:w="549" w:type="dxa"/>
            <w:tcBorders>
              <w:top w:val="single" w:sz="4" w:space="0" w:color="000000"/>
              <w:left w:val="single" w:sz="4" w:space="0" w:color="000000"/>
              <w:bottom w:val="single" w:sz="4" w:space="0" w:color="000000"/>
            </w:tcBorders>
            <w:shd w:val="clear" w:color="auto" w:fill="auto"/>
            <w:vAlign w:val="center"/>
          </w:tcPr>
          <w:p w14:paraId="2409C831" w14:textId="77777777" w:rsidR="00E8645F" w:rsidRDefault="00E8645F">
            <w:pPr>
              <w:widowControl w:val="0"/>
              <w:jc w:val="center"/>
            </w:pPr>
            <w:r>
              <w:rPr>
                <w:sz w:val="18"/>
                <w:szCs w:val="18"/>
              </w:rPr>
              <w:t>50</w:t>
            </w:r>
          </w:p>
        </w:tc>
        <w:tc>
          <w:tcPr>
            <w:tcW w:w="777" w:type="dxa"/>
            <w:tcBorders>
              <w:top w:val="single" w:sz="4" w:space="0" w:color="000000"/>
              <w:left w:val="single" w:sz="4" w:space="0" w:color="000000"/>
              <w:bottom w:val="single" w:sz="4" w:space="0" w:color="000000"/>
            </w:tcBorders>
            <w:shd w:val="clear" w:color="auto" w:fill="auto"/>
            <w:vAlign w:val="center"/>
          </w:tcPr>
          <w:p w14:paraId="2651CFAD" w14:textId="77777777" w:rsidR="00E8645F" w:rsidRDefault="00E8645F">
            <w:pPr>
              <w:widowControl w:val="0"/>
              <w:jc w:val="center"/>
            </w:pPr>
            <w:r>
              <w:rPr>
                <w:sz w:val="18"/>
                <w:szCs w:val="18"/>
              </w:rPr>
              <w:t>15</w:t>
            </w:r>
          </w:p>
        </w:tc>
        <w:tc>
          <w:tcPr>
            <w:tcW w:w="683" w:type="dxa"/>
            <w:tcBorders>
              <w:top w:val="single" w:sz="4" w:space="0" w:color="000000"/>
              <w:left w:val="single" w:sz="4" w:space="0" w:color="000000"/>
              <w:bottom w:val="single" w:sz="4" w:space="0" w:color="000000"/>
            </w:tcBorders>
            <w:shd w:val="clear" w:color="auto" w:fill="auto"/>
            <w:vAlign w:val="center"/>
          </w:tcPr>
          <w:p w14:paraId="2B98EB74" w14:textId="77777777" w:rsidR="00E8645F" w:rsidRDefault="00E8645F">
            <w:pPr>
              <w:widowControl w:val="0"/>
              <w:jc w:val="center"/>
            </w:pPr>
            <w:r>
              <w:rPr>
                <w:sz w:val="18"/>
                <w:szCs w:val="18"/>
              </w:rPr>
              <w:t>30</w:t>
            </w:r>
          </w:p>
        </w:tc>
        <w:tc>
          <w:tcPr>
            <w:tcW w:w="683" w:type="dxa"/>
            <w:tcBorders>
              <w:top w:val="single" w:sz="4" w:space="0" w:color="000000"/>
              <w:left w:val="single" w:sz="4" w:space="0" w:color="000000"/>
              <w:bottom w:val="single" w:sz="4" w:space="0" w:color="000000"/>
            </w:tcBorders>
            <w:shd w:val="clear" w:color="auto" w:fill="auto"/>
            <w:vAlign w:val="center"/>
          </w:tcPr>
          <w:p w14:paraId="248D7F2F" w14:textId="77777777" w:rsidR="00E8645F" w:rsidRDefault="00E8645F">
            <w:pPr>
              <w:widowControl w:val="0"/>
              <w:jc w:val="center"/>
            </w:pPr>
            <w:r>
              <w:rPr>
                <w:sz w:val="18"/>
                <w:szCs w:val="18"/>
              </w:rPr>
              <w:t>4</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54F0D5" w14:textId="77777777" w:rsidR="00E8645F" w:rsidRDefault="00E8645F">
            <w:pPr>
              <w:widowControl w:val="0"/>
              <w:jc w:val="center"/>
            </w:pPr>
            <w:r>
              <w:rPr>
                <w:sz w:val="18"/>
                <w:szCs w:val="18"/>
              </w:rPr>
              <w:t>6</w:t>
            </w:r>
          </w:p>
        </w:tc>
      </w:tr>
      <w:tr w:rsidR="00E8645F" w14:paraId="049FAE77" w14:textId="77777777">
        <w:tc>
          <w:tcPr>
            <w:tcW w:w="804" w:type="dxa"/>
            <w:tcBorders>
              <w:top w:val="single" w:sz="4" w:space="0" w:color="000000"/>
              <w:left w:val="single" w:sz="4" w:space="0" w:color="000000"/>
              <w:bottom w:val="single" w:sz="4" w:space="0" w:color="000000"/>
            </w:tcBorders>
            <w:shd w:val="clear" w:color="auto" w:fill="auto"/>
            <w:vAlign w:val="center"/>
          </w:tcPr>
          <w:p w14:paraId="674E1F46" w14:textId="77777777" w:rsidR="00E8645F" w:rsidRDefault="00E8645F">
            <w:pPr>
              <w:widowControl w:val="0"/>
              <w:jc w:val="center"/>
            </w:pPr>
            <w:r>
              <w:rPr>
                <w:sz w:val="18"/>
                <w:szCs w:val="18"/>
              </w:rPr>
              <w:t>44</w:t>
            </w:r>
          </w:p>
        </w:tc>
        <w:tc>
          <w:tcPr>
            <w:tcW w:w="669" w:type="dxa"/>
            <w:tcBorders>
              <w:top w:val="single" w:sz="4" w:space="0" w:color="000000"/>
              <w:left w:val="single" w:sz="4" w:space="0" w:color="000000"/>
              <w:bottom w:val="single" w:sz="4" w:space="0" w:color="000000"/>
            </w:tcBorders>
            <w:shd w:val="clear" w:color="auto" w:fill="auto"/>
            <w:vAlign w:val="center"/>
          </w:tcPr>
          <w:p w14:paraId="3B12B4B8" w14:textId="77777777" w:rsidR="00E8645F" w:rsidRDefault="00E8645F">
            <w:pPr>
              <w:widowControl w:val="0"/>
              <w:jc w:val="center"/>
            </w:pPr>
            <w:r>
              <w:rPr>
                <w:sz w:val="18"/>
                <w:szCs w:val="18"/>
              </w:rPr>
              <w:t>88</w:t>
            </w:r>
          </w:p>
        </w:tc>
        <w:tc>
          <w:tcPr>
            <w:tcW w:w="683" w:type="dxa"/>
            <w:tcBorders>
              <w:top w:val="single" w:sz="4" w:space="0" w:color="000000"/>
              <w:left w:val="single" w:sz="4" w:space="0" w:color="000000"/>
              <w:bottom w:val="single" w:sz="4" w:space="0" w:color="000000"/>
            </w:tcBorders>
            <w:shd w:val="clear" w:color="auto" w:fill="auto"/>
            <w:vAlign w:val="center"/>
          </w:tcPr>
          <w:p w14:paraId="57ABCD16" w14:textId="77777777" w:rsidR="00E8645F" w:rsidRDefault="00E8645F">
            <w:pPr>
              <w:widowControl w:val="0"/>
              <w:jc w:val="center"/>
            </w:pPr>
            <w:r>
              <w:rPr>
                <w:sz w:val="18"/>
                <w:szCs w:val="18"/>
              </w:rPr>
              <w:t>34</w:t>
            </w:r>
          </w:p>
        </w:tc>
        <w:tc>
          <w:tcPr>
            <w:tcW w:w="616" w:type="dxa"/>
            <w:tcBorders>
              <w:top w:val="single" w:sz="4" w:space="0" w:color="000000"/>
              <w:left w:val="single" w:sz="4" w:space="0" w:color="000000"/>
              <w:bottom w:val="single" w:sz="4" w:space="0" w:color="000000"/>
            </w:tcBorders>
            <w:shd w:val="clear" w:color="auto" w:fill="auto"/>
            <w:vAlign w:val="center"/>
          </w:tcPr>
          <w:p w14:paraId="74E7A173" w14:textId="77777777" w:rsidR="00E8645F" w:rsidRDefault="00E8645F">
            <w:pPr>
              <w:widowControl w:val="0"/>
              <w:jc w:val="center"/>
            </w:pPr>
            <w:r>
              <w:rPr>
                <w:sz w:val="18"/>
                <w:szCs w:val="18"/>
              </w:rPr>
              <w:t>68</w:t>
            </w:r>
          </w:p>
        </w:tc>
        <w:tc>
          <w:tcPr>
            <w:tcW w:w="683" w:type="dxa"/>
            <w:tcBorders>
              <w:top w:val="single" w:sz="4" w:space="0" w:color="000000"/>
              <w:left w:val="single" w:sz="4" w:space="0" w:color="000000"/>
              <w:bottom w:val="single" w:sz="4" w:space="0" w:color="000000"/>
            </w:tcBorders>
            <w:shd w:val="clear" w:color="auto" w:fill="auto"/>
            <w:vAlign w:val="center"/>
          </w:tcPr>
          <w:p w14:paraId="7529BE85" w14:textId="77777777" w:rsidR="00E8645F" w:rsidRDefault="00E8645F">
            <w:pPr>
              <w:widowControl w:val="0"/>
              <w:jc w:val="center"/>
            </w:pPr>
            <w:r>
              <w:rPr>
                <w:sz w:val="18"/>
                <w:szCs w:val="18"/>
              </w:rPr>
              <w:t>24</w:t>
            </w:r>
          </w:p>
        </w:tc>
        <w:tc>
          <w:tcPr>
            <w:tcW w:w="549" w:type="dxa"/>
            <w:tcBorders>
              <w:top w:val="single" w:sz="4" w:space="0" w:color="000000"/>
              <w:left w:val="single" w:sz="4" w:space="0" w:color="000000"/>
              <w:bottom w:val="single" w:sz="4" w:space="0" w:color="000000"/>
            </w:tcBorders>
            <w:shd w:val="clear" w:color="auto" w:fill="auto"/>
            <w:vAlign w:val="center"/>
          </w:tcPr>
          <w:p w14:paraId="5D7EFD5C" w14:textId="77777777" w:rsidR="00E8645F" w:rsidRDefault="00E8645F">
            <w:pPr>
              <w:widowControl w:val="0"/>
              <w:jc w:val="center"/>
            </w:pPr>
            <w:r>
              <w:rPr>
                <w:sz w:val="18"/>
                <w:szCs w:val="18"/>
              </w:rPr>
              <w:t>48</w:t>
            </w:r>
          </w:p>
        </w:tc>
        <w:tc>
          <w:tcPr>
            <w:tcW w:w="777" w:type="dxa"/>
            <w:tcBorders>
              <w:top w:val="single" w:sz="4" w:space="0" w:color="000000"/>
              <w:left w:val="single" w:sz="4" w:space="0" w:color="000000"/>
              <w:bottom w:val="single" w:sz="4" w:space="0" w:color="000000"/>
            </w:tcBorders>
            <w:shd w:val="clear" w:color="auto" w:fill="auto"/>
            <w:vAlign w:val="center"/>
          </w:tcPr>
          <w:p w14:paraId="6BCA94CD" w14:textId="77777777" w:rsidR="00E8645F" w:rsidRDefault="00E8645F">
            <w:pPr>
              <w:widowControl w:val="0"/>
              <w:jc w:val="center"/>
            </w:pPr>
            <w:r>
              <w:rPr>
                <w:sz w:val="18"/>
                <w:szCs w:val="18"/>
              </w:rPr>
              <w:t>14</w:t>
            </w:r>
          </w:p>
        </w:tc>
        <w:tc>
          <w:tcPr>
            <w:tcW w:w="683" w:type="dxa"/>
            <w:tcBorders>
              <w:top w:val="single" w:sz="4" w:space="0" w:color="000000"/>
              <w:left w:val="single" w:sz="4" w:space="0" w:color="000000"/>
              <w:bottom w:val="single" w:sz="4" w:space="0" w:color="000000"/>
            </w:tcBorders>
            <w:shd w:val="clear" w:color="auto" w:fill="auto"/>
            <w:vAlign w:val="center"/>
          </w:tcPr>
          <w:p w14:paraId="55BB6944" w14:textId="77777777" w:rsidR="00E8645F" w:rsidRDefault="00E8645F">
            <w:pPr>
              <w:widowControl w:val="0"/>
              <w:jc w:val="center"/>
            </w:pPr>
            <w:r>
              <w:rPr>
                <w:sz w:val="18"/>
                <w:szCs w:val="18"/>
              </w:rPr>
              <w:t>27</w:t>
            </w:r>
          </w:p>
        </w:tc>
        <w:tc>
          <w:tcPr>
            <w:tcW w:w="683" w:type="dxa"/>
            <w:tcBorders>
              <w:top w:val="single" w:sz="4" w:space="0" w:color="000000"/>
              <w:left w:val="single" w:sz="4" w:space="0" w:color="000000"/>
              <w:bottom w:val="single" w:sz="4" w:space="0" w:color="000000"/>
            </w:tcBorders>
            <w:shd w:val="clear" w:color="auto" w:fill="auto"/>
            <w:vAlign w:val="center"/>
          </w:tcPr>
          <w:p w14:paraId="11C24C05" w14:textId="77777777" w:rsidR="00E8645F" w:rsidRDefault="00E8645F">
            <w:pPr>
              <w:widowControl w:val="0"/>
              <w:jc w:val="center"/>
            </w:pPr>
            <w:r>
              <w:rPr>
                <w:sz w:val="18"/>
                <w:szCs w:val="18"/>
              </w:rPr>
              <w:t>3</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EB0806" w14:textId="77777777" w:rsidR="00E8645F" w:rsidRDefault="00E8645F">
            <w:pPr>
              <w:widowControl w:val="0"/>
              <w:jc w:val="center"/>
            </w:pPr>
            <w:r>
              <w:rPr>
                <w:sz w:val="18"/>
                <w:szCs w:val="18"/>
              </w:rPr>
              <w:t>4</w:t>
            </w:r>
          </w:p>
        </w:tc>
      </w:tr>
      <w:tr w:rsidR="00E8645F" w14:paraId="2918325C" w14:textId="77777777">
        <w:tc>
          <w:tcPr>
            <w:tcW w:w="804" w:type="dxa"/>
            <w:tcBorders>
              <w:top w:val="single" w:sz="4" w:space="0" w:color="000000"/>
              <w:left w:val="single" w:sz="4" w:space="0" w:color="000000"/>
              <w:bottom w:val="single" w:sz="4" w:space="0" w:color="000000"/>
            </w:tcBorders>
            <w:shd w:val="clear" w:color="auto" w:fill="auto"/>
            <w:vAlign w:val="center"/>
          </w:tcPr>
          <w:p w14:paraId="7CF4CE5D" w14:textId="77777777" w:rsidR="00E8645F" w:rsidRDefault="00E8645F">
            <w:pPr>
              <w:widowControl w:val="0"/>
              <w:jc w:val="center"/>
            </w:pPr>
            <w:r>
              <w:rPr>
                <w:sz w:val="18"/>
                <w:szCs w:val="18"/>
              </w:rPr>
              <w:t>43</w:t>
            </w:r>
          </w:p>
        </w:tc>
        <w:tc>
          <w:tcPr>
            <w:tcW w:w="669" w:type="dxa"/>
            <w:tcBorders>
              <w:top w:val="single" w:sz="4" w:space="0" w:color="000000"/>
              <w:left w:val="single" w:sz="4" w:space="0" w:color="000000"/>
              <w:bottom w:val="single" w:sz="4" w:space="0" w:color="000000"/>
            </w:tcBorders>
            <w:shd w:val="clear" w:color="auto" w:fill="auto"/>
            <w:vAlign w:val="center"/>
          </w:tcPr>
          <w:p w14:paraId="569DBC65" w14:textId="77777777" w:rsidR="00E8645F" w:rsidRDefault="00E8645F">
            <w:pPr>
              <w:widowControl w:val="0"/>
              <w:jc w:val="center"/>
            </w:pPr>
            <w:r>
              <w:rPr>
                <w:sz w:val="18"/>
                <w:szCs w:val="18"/>
              </w:rPr>
              <w:t>86</w:t>
            </w:r>
          </w:p>
        </w:tc>
        <w:tc>
          <w:tcPr>
            <w:tcW w:w="683" w:type="dxa"/>
            <w:tcBorders>
              <w:top w:val="single" w:sz="4" w:space="0" w:color="000000"/>
              <w:left w:val="single" w:sz="4" w:space="0" w:color="000000"/>
              <w:bottom w:val="single" w:sz="4" w:space="0" w:color="000000"/>
            </w:tcBorders>
            <w:shd w:val="clear" w:color="auto" w:fill="auto"/>
            <w:vAlign w:val="center"/>
          </w:tcPr>
          <w:p w14:paraId="7C515D35" w14:textId="77777777" w:rsidR="00E8645F" w:rsidRDefault="00E8645F">
            <w:pPr>
              <w:widowControl w:val="0"/>
              <w:jc w:val="center"/>
            </w:pPr>
            <w:r>
              <w:rPr>
                <w:sz w:val="18"/>
                <w:szCs w:val="18"/>
              </w:rPr>
              <w:t>33</w:t>
            </w:r>
          </w:p>
        </w:tc>
        <w:tc>
          <w:tcPr>
            <w:tcW w:w="616" w:type="dxa"/>
            <w:tcBorders>
              <w:top w:val="single" w:sz="4" w:space="0" w:color="000000"/>
              <w:left w:val="single" w:sz="4" w:space="0" w:color="000000"/>
              <w:bottom w:val="single" w:sz="4" w:space="0" w:color="000000"/>
            </w:tcBorders>
            <w:shd w:val="clear" w:color="auto" w:fill="auto"/>
            <w:vAlign w:val="center"/>
          </w:tcPr>
          <w:p w14:paraId="5871B762" w14:textId="77777777" w:rsidR="00E8645F" w:rsidRDefault="00E8645F">
            <w:pPr>
              <w:widowControl w:val="0"/>
              <w:jc w:val="center"/>
            </w:pPr>
            <w:r>
              <w:rPr>
                <w:sz w:val="18"/>
                <w:szCs w:val="18"/>
              </w:rPr>
              <w:t>66</w:t>
            </w:r>
          </w:p>
        </w:tc>
        <w:tc>
          <w:tcPr>
            <w:tcW w:w="683" w:type="dxa"/>
            <w:tcBorders>
              <w:top w:val="single" w:sz="4" w:space="0" w:color="000000"/>
              <w:left w:val="single" w:sz="4" w:space="0" w:color="000000"/>
              <w:bottom w:val="single" w:sz="4" w:space="0" w:color="000000"/>
            </w:tcBorders>
            <w:shd w:val="clear" w:color="auto" w:fill="auto"/>
            <w:vAlign w:val="center"/>
          </w:tcPr>
          <w:p w14:paraId="1D95117B" w14:textId="77777777" w:rsidR="00E8645F" w:rsidRDefault="00E8645F">
            <w:pPr>
              <w:widowControl w:val="0"/>
              <w:jc w:val="center"/>
            </w:pPr>
            <w:r>
              <w:rPr>
                <w:sz w:val="18"/>
                <w:szCs w:val="18"/>
              </w:rPr>
              <w:t>23</w:t>
            </w:r>
          </w:p>
        </w:tc>
        <w:tc>
          <w:tcPr>
            <w:tcW w:w="549" w:type="dxa"/>
            <w:tcBorders>
              <w:top w:val="single" w:sz="4" w:space="0" w:color="000000"/>
              <w:left w:val="single" w:sz="4" w:space="0" w:color="000000"/>
              <w:bottom w:val="single" w:sz="4" w:space="0" w:color="000000"/>
            </w:tcBorders>
            <w:shd w:val="clear" w:color="auto" w:fill="auto"/>
            <w:vAlign w:val="center"/>
          </w:tcPr>
          <w:p w14:paraId="7ACC5E37" w14:textId="77777777" w:rsidR="00E8645F" w:rsidRDefault="00E8645F">
            <w:pPr>
              <w:widowControl w:val="0"/>
              <w:jc w:val="center"/>
            </w:pPr>
            <w:r>
              <w:rPr>
                <w:sz w:val="18"/>
                <w:szCs w:val="18"/>
              </w:rPr>
              <w:t>46</w:t>
            </w:r>
          </w:p>
        </w:tc>
        <w:tc>
          <w:tcPr>
            <w:tcW w:w="777" w:type="dxa"/>
            <w:tcBorders>
              <w:top w:val="single" w:sz="4" w:space="0" w:color="000000"/>
              <w:left w:val="single" w:sz="4" w:space="0" w:color="000000"/>
              <w:bottom w:val="single" w:sz="4" w:space="0" w:color="000000"/>
            </w:tcBorders>
            <w:shd w:val="clear" w:color="auto" w:fill="auto"/>
            <w:vAlign w:val="center"/>
          </w:tcPr>
          <w:p w14:paraId="0D476F93" w14:textId="77777777" w:rsidR="00E8645F" w:rsidRDefault="00E8645F">
            <w:pPr>
              <w:widowControl w:val="0"/>
              <w:jc w:val="center"/>
            </w:pPr>
            <w:r>
              <w:rPr>
                <w:sz w:val="18"/>
                <w:szCs w:val="18"/>
              </w:rPr>
              <w:t>13</w:t>
            </w:r>
          </w:p>
        </w:tc>
        <w:tc>
          <w:tcPr>
            <w:tcW w:w="683" w:type="dxa"/>
            <w:tcBorders>
              <w:top w:val="single" w:sz="4" w:space="0" w:color="000000"/>
              <w:left w:val="single" w:sz="4" w:space="0" w:color="000000"/>
              <w:bottom w:val="single" w:sz="4" w:space="0" w:color="000000"/>
            </w:tcBorders>
            <w:shd w:val="clear" w:color="auto" w:fill="auto"/>
            <w:vAlign w:val="center"/>
          </w:tcPr>
          <w:p w14:paraId="08901D2B" w14:textId="77777777" w:rsidR="00E8645F" w:rsidRDefault="00E8645F">
            <w:pPr>
              <w:widowControl w:val="0"/>
              <w:jc w:val="center"/>
            </w:pPr>
            <w:r>
              <w:rPr>
                <w:sz w:val="18"/>
                <w:szCs w:val="18"/>
              </w:rPr>
              <w:t>24</w:t>
            </w:r>
          </w:p>
        </w:tc>
        <w:tc>
          <w:tcPr>
            <w:tcW w:w="683" w:type="dxa"/>
            <w:tcBorders>
              <w:top w:val="single" w:sz="4" w:space="0" w:color="000000"/>
              <w:left w:val="single" w:sz="4" w:space="0" w:color="000000"/>
              <w:bottom w:val="single" w:sz="4" w:space="0" w:color="000000"/>
            </w:tcBorders>
            <w:shd w:val="clear" w:color="auto" w:fill="auto"/>
            <w:vAlign w:val="center"/>
          </w:tcPr>
          <w:p w14:paraId="1BBBA808" w14:textId="77777777" w:rsidR="00E8645F" w:rsidRDefault="00E8645F">
            <w:pPr>
              <w:widowControl w:val="0"/>
              <w:jc w:val="center"/>
            </w:pPr>
            <w:r>
              <w:rPr>
                <w:sz w:val="18"/>
                <w:szCs w:val="18"/>
              </w:rPr>
              <w:t>2</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9F13C" w14:textId="77777777" w:rsidR="00E8645F" w:rsidRDefault="00E8645F">
            <w:pPr>
              <w:widowControl w:val="0"/>
              <w:jc w:val="center"/>
            </w:pPr>
            <w:r>
              <w:rPr>
                <w:sz w:val="18"/>
                <w:szCs w:val="18"/>
              </w:rPr>
              <w:t>2</w:t>
            </w:r>
          </w:p>
        </w:tc>
      </w:tr>
      <w:tr w:rsidR="00E8645F" w14:paraId="3BC56406" w14:textId="77777777">
        <w:tc>
          <w:tcPr>
            <w:tcW w:w="804" w:type="dxa"/>
            <w:tcBorders>
              <w:top w:val="single" w:sz="4" w:space="0" w:color="000000"/>
              <w:left w:val="single" w:sz="4" w:space="0" w:color="000000"/>
              <w:bottom w:val="single" w:sz="4" w:space="0" w:color="000000"/>
            </w:tcBorders>
            <w:shd w:val="clear" w:color="auto" w:fill="auto"/>
            <w:vAlign w:val="center"/>
          </w:tcPr>
          <w:p w14:paraId="2050C9AB" w14:textId="77777777" w:rsidR="00E8645F" w:rsidRDefault="00E8645F">
            <w:pPr>
              <w:widowControl w:val="0"/>
              <w:jc w:val="center"/>
            </w:pPr>
            <w:r>
              <w:rPr>
                <w:sz w:val="18"/>
                <w:szCs w:val="18"/>
              </w:rPr>
              <w:t>42</w:t>
            </w:r>
          </w:p>
        </w:tc>
        <w:tc>
          <w:tcPr>
            <w:tcW w:w="669" w:type="dxa"/>
            <w:tcBorders>
              <w:top w:val="single" w:sz="4" w:space="0" w:color="000000"/>
              <w:left w:val="single" w:sz="4" w:space="0" w:color="000000"/>
              <w:bottom w:val="single" w:sz="4" w:space="0" w:color="000000"/>
            </w:tcBorders>
            <w:shd w:val="clear" w:color="auto" w:fill="auto"/>
            <w:vAlign w:val="center"/>
          </w:tcPr>
          <w:p w14:paraId="56555B38" w14:textId="77777777" w:rsidR="00E8645F" w:rsidRDefault="00E8645F">
            <w:pPr>
              <w:widowControl w:val="0"/>
              <w:jc w:val="center"/>
            </w:pPr>
            <w:r>
              <w:rPr>
                <w:sz w:val="18"/>
                <w:szCs w:val="18"/>
              </w:rPr>
              <w:t>84</w:t>
            </w:r>
          </w:p>
        </w:tc>
        <w:tc>
          <w:tcPr>
            <w:tcW w:w="683" w:type="dxa"/>
            <w:tcBorders>
              <w:top w:val="single" w:sz="4" w:space="0" w:color="000000"/>
              <w:left w:val="single" w:sz="4" w:space="0" w:color="000000"/>
              <w:bottom w:val="single" w:sz="4" w:space="0" w:color="000000"/>
            </w:tcBorders>
            <w:shd w:val="clear" w:color="auto" w:fill="auto"/>
            <w:vAlign w:val="center"/>
          </w:tcPr>
          <w:p w14:paraId="239952BB" w14:textId="77777777" w:rsidR="00E8645F" w:rsidRDefault="00E8645F">
            <w:pPr>
              <w:widowControl w:val="0"/>
              <w:jc w:val="center"/>
            </w:pPr>
            <w:r>
              <w:rPr>
                <w:sz w:val="18"/>
                <w:szCs w:val="18"/>
              </w:rPr>
              <w:t>32</w:t>
            </w:r>
          </w:p>
        </w:tc>
        <w:tc>
          <w:tcPr>
            <w:tcW w:w="616" w:type="dxa"/>
            <w:tcBorders>
              <w:top w:val="single" w:sz="4" w:space="0" w:color="000000"/>
              <w:left w:val="single" w:sz="4" w:space="0" w:color="000000"/>
              <w:bottom w:val="single" w:sz="4" w:space="0" w:color="000000"/>
            </w:tcBorders>
            <w:shd w:val="clear" w:color="auto" w:fill="auto"/>
            <w:vAlign w:val="center"/>
          </w:tcPr>
          <w:p w14:paraId="4C078C2D" w14:textId="77777777" w:rsidR="00E8645F" w:rsidRDefault="00E8645F">
            <w:pPr>
              <w:widowControl w:val="0"/>
              <w:jc w:val="center"/>
            </w:pPr>
            <w:r>
              <w:rPr>
                <w:sz w:val="18"/>
                <w:szCs w:val="18"/>
              </w:rPr>
              <w:t>64</w:t>
            </w:r>
          </w:p>
        </w:tc>
        <w:tc>
          <w:tcPr>
            <w:tcW w:w="683" w:type="dxa"/>
            <w:tcBorders>
              <w:top w:val="single" w:sz="4" w:space="0" w:color="000000"/>
              <w:left w:val="single" w:sz="4" w:space="0" w:color="000000"/>
              <w:bottom w:val="single" w:sz="4" w:space="0" w:color="000000"/>
            </w:tcBorders>
            <w:shd w:val="clear" w:color="auto" w:fill="auto"/>
            <w:vAlign w:val="center"/>
          </w:tcPr>
          <w:p w14:paraId="589975AF" w14:textId="77777777" w:rsidR="00E8645F" w:rsidRDefault="00E8645F">
            <w:pPr>
              <w:widowControl w:val="0"/>
              <w:jc w:val="center"/>
            </w:pPr>
            <w:r>
              <w:rPr>
                <w:sz w:val="18"/>
                <w:szCs w:val="18"/>
              </w:rPr>
              <w:t>22</w:t>
            </w:r>
          </w:p>
        </w:tc>
        <w:tc>
          <w:tcPr>
            <w:tcW w:w="549" w:type="dxa"/>
            <w:tcBorders>
              <w:top w:val="single" w:sz="4" w:space="0" w:color="000000"/>
              <w:left w:val="single" w:sz="4" w:space="0" w:color="000000"/>
              <w:bottom w:val="single" w:sz="4" w:space="0" w:color="000000"/>
            </w:tcBorders>
            <w:shd w:val="clear" w:color="auto" w:fill="auto"/>
            <w:vAlign w:val="center"/>
          </w:tcPr>
          <w:p w14:paraId="1244A487" w14:textId="77777777" w:rsidR="00E8645F" w:rsidRDefault="00E8645F">
            <w:pPr>
              <w:widowControl w:val="0"/>
              <w:jc w:val="center"/>
            </w:pPr>
            <w:r>
              <w:rPr>
                <w:sz w:val="18"/>
                <w:szCs w:val="18"/>
              </w:rPr>
              <w:t>44</w:t>
            </w:r>
          </w:p>
        </w:tc>
        <w:tc>
          <w:tcPr>
            <w:tcW w:w="777" w:type="dxa"/>
            <w:tcBorders>
              <w:top w:val="single" w:sz="4" w:space="0" w:color="000000"/>
              <w:left w:val="single" w:sz="4" w:space="0" w:color="000000"/>
              <w:bottom w:val="single" w:sz="4" w:space="0" w:color="000000"/>
            </w:tcBorders>
            <w:shd w:val="clear" w:color="auto" w:fill="auto"/>
            <w:vAlign w:val="center"/>
          </w:tcPr>
          <w:p w14:paraId="6E687C5F" w14:textId="77777777" w:rsidR="00E8645F" w:rsidRDefault="00E8645F">
            <w:pPr>
              <w:widowControl w:val="0"/>
              <w:jc w:val="center"/>
            </w:pPr>
            <w:r>
              <w:rPr>
                <w:sz w:val="18"/>
                <w:szCs w:val="18"/>
              </w:rPr>
              <w:t>11</w:t>
            </w:r>
          </w:p>
        </w:tc>
        <w:tc>
          <w:tcPr>
            <w:tcW w:w="683" w:type="dxa"/>
            <w:tcBorders>
              <w:top w:val="single" w:sz="4" w:space="0" w:color="000000"/>
              <w:left w:val="single" w:sz="4" w:space="0" w:color="000000"/>
              <w:bottom w:val="single" w:sz="4" w:space="0" w:color="000000"/>
            </w:tcBorders>
            <w:shd w:val="clear" w:color="auto" w:fill="auto"/>
            <w:vAlign w:val="center"/>
          </w:tcPr>
          <w:p w14:paraId="39784498" w14:textId="77777777" w:rsidR="00E8645F" w:rsidRDefault="00E8645F">
            <w:pPr>
              <w:widowControl w:val="0"/>
              <w:jc w:val="center"/>
            </w:pPr>
            <w:r>
              <w:rPr>
                <w:sz w:val="18"/>
                <w:szCs w:val="18"/>
              </w:rPr>
              <w:t>20</w:t>
            </w:r>
          </w:p>
        </w:tc>
        <w:tc>
          <w:tcPr>
            <w:tcW w:w="683" w:type="dxa"/>
            <w:tcBorders>
              <w:top w:val="single" w:sz="4" w:space="0" w:color="000000"/>
              <w:left w:val="single" w:sz="4" w:space="0" w:color="000000"/>
              <w:bottom w:val="single" w:sz="4" w:space="0" w:color="000000"/>
            </w:tcBorders>
            <w:shd w:val="clear" w:color="auto" w:fill="auto"/>
            <w:vAlign w:val="center"/>
          </w:tcPr>
          <w:p w14:paraId="55EC4D44" w14:textId="77777777" w:rsidR="00E8645F" w:rsidRDefault="00E8645F">
            <w:pPr>
              <w:widowControl w:val="0"/>
              <w:jc w:val="center"/>
            </w:pPr>
            <w:r>
              <w:rPr>
                <w:sz w:val="18"/>
                <w:szCs w:val="18"/>
              </w:rPr>
              <w:t>1</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CFF92" w14:textId="77777777" w:rsidR="00E8645F" w:rsidRDefault="00E8645F">
            <w:pPr>
              <w:widowControl w:val="0"/>
              <w:jc w:val="center"/>
            </w:pPr>
            <w:r>
              <w:rPr>
                <w:sz w:val="18"/>
                <w:szCs w:val="18"/>
              </w:rPr>
              <w:t>1</w:t>
            </w:r>
          </w:p>
        </w:tc>
      </w:tr>
      <w:tr w:rsidR="00E8645F" w14:paraId="1E8593E3" w14:textId="77777777">
        <w:tc>
          <w:tcPr>
            <w:tcW w:w="804" w:type="dxa"/>
            <w:tcBorders>
              <w:top w:val="single" w:sz="4" w:space="0" w:color="000000"/>
              <w:left w:val="single" w:sz="4" w:space="0" w:color="000000"/>
              <w:bottom w:val="single" w:sz="4" w:space="0" w:color="000000"/>
            </w:tcBorders>
            <w:shd w:val="clear" w:color="auto" w:fill="auto"/>
            <w:vAlign w:val="center"/>
          </w:tcPr>
          <w:p w14:paraId="1E9B07CF" w14:textId="77777777" w:rsidR="00E8645F" w:rsidRDefault="00E8645F">
            <w:pPr>
              <w:widowControl w:val="0"/>
              <w:jc w:val="center"/>
            </w:pPr>
            <w:r>
              <w:rPr>
                <w:sz w:val="18"/>
                <w:szCs w:val="18"/>
              </w:rPr>
              <w:t>41</w:t>
            </w:r>
          </w:p>
        </w:tc>
        <w:tc>
          <w:tcPr>
            <w:tcW w:w="669" w:type="dxa"/>
            <w:tcBorders>
              <w:top w:val="single" w:sz="4" w:space="0" w:color="000000"/>
              <w:left w:val="single" w:sz="4" w:space="0" w:color="000000"/>
              <w:bottom w:val="single" w:sz="4" w:space="0" w:color="000000"/>
            </w:tcBorders>
            <w:shd w:val="clear" w:color="auto" w:fill="auto"/>
            <w:vAlign w:val="center"/>
          </w:tcPr>
          <w:p w14:paraId="3C874A92" w14:textId="77777777" w:rsidR="00E8645F" w:rsidRDefault="00E8645F">
            <w:pPr>
              <w:widowControl w:val="0"/>
              <w:jc w:val="center"/>
            </w:pPr>
            <w:r>
              <w:rPr>
                <w:sz w:val="18"/>
                <w:szCs w:val="18"/>
              </w:rPr>
              <w:t>82</w:t>
            </w:r>
          </w:p>
        </w:tc>
        <w:tc>
          <w:tcPr>
            <w:tcW w:w="683" w:type="dxa"/>
            <w:tcBorders>
              <w:top w:val="single" w:sz="4" w:space="0" w:color="000000"/>
              <w:left w:val="single" w:sz="4" w:space="0" w:color="000000"/>
              <w:bottom w:val="single" w:sz="4" w:space="0" w:color="000000"/>
            </w:tcBorders>
            <w:shd w:val="clear" w:color="auto" w:fill="auto"/>
            <w:vAlign w:val="center"/>
          </w:tcPr>
          <w:p w14:paraId="2D44899F" w14:textId="77777777" w:rsidR="00E8645F" w:rsidRDefault="00E8645F">
            <w:pPr>
              <w:widowControl w:val="0"/>
              <w:jc w:val="center"/>
            </w:pPr>
            <w:r>
              <w:rPr>
                <w:sz w:val="18"/>
                <w:szCs w:val="18"/>
              </w:rPr>
              <w:t>31</w:t>
            </w:r>
          </w:p>
        </w:tc>
        <w:tc>
          <w:tcPr>
            <w:tcW w:w="616" w:type="dxa"/>
            <w:tcBorders>
              <w:top w:val="single" w:sz="4" w:space="0" w:color="000000"/>
              <w:left w:val="single" w:sz="4" w:space="0" w:color="000000"/>
              <w:bottom w:val="single" w:sz="4" w:space="0" w:color="000000"/>
            </w:tcBorders>
            <w:shd w:val="clear" w:color="auto" w:fill="auto"/>
            <w:vAlign w:val="center"/>
          </w:tcPr>
          <w:p w14:paraId="396076A6" w14:textId="77777777" w:rsidR="00E8645F" w:rsidRDefault="00E8645F">
            <w:pPr>
              <w:widowControl w:val="0"/>
              <w:jc w:val="center"/>
            </w:pPr>
            <w:r>
              <w:rPr>
                <w:sz w:val="18"/>
                <w:szCs w:val="18"/>
              </w:rPr>
              <w:t>62</w:t>
            </w:r>
          </w:p>
        </w:tc>
        <w:tc>
          <w:tcPr>
            <w:tcW w:w="683" w:type="dxa"/>
            <w:tcBorders>
              <w:top w:val="single" w:sz="4" w:space="0" w:color="000000"/>
              <w:left w:val="single" w:sz="4" w:space="0" w:color="000000"/>
              <w:bottom w:val="single" w:sz="4" w:space="0" w:color="000000"/>
            </w:tcBorders>
            <w:shd w:val="clear" w:color="auto" w:fill="auto"/>
            <w:vAlign w:val="center"/>
          </w:tcPr>
          <w:p w14:paraId="44B488A2" w14:textId="77777777" w:rsidR="00E8645F" w:rsidRDefault="00E8645F">
            <w:pPr>
              <w:widowControl w:val="0"/>
              <w:jc w:val="center"/>
            </w:pPr>
            <w:r>
              <w:rPr>
                <w:sz w:val="18"/>
                <w:szCs w:val="18"/>
              </w:rPr>
              <w:t>21</w:t>
            </w:r>
          </w:p>
        </w:tc>
        <w:tc>
          <w:tcPr>
            <w:tcW w:w="549" w:type="dxa"/>
            <w:tcBorders>
              <w:top w:val="single" w:sz="4" w:space="0" w:color="000000"/>
              <w:left w:val="single" w:sz="4" w:space="0" w:color="000000"/>
              <w:bottom w:val="single" w:sz="4" w:space="0" w:color="000000"/>
            </w:tcBorders>
            <w:shd w:val="clear" w:color="auto" w:fill="auto"/>
            <w:vAlign w:val="center"/>
          </w:tcPr>
          <w:p w14:paraId="5CEA8FE2" w14:textId="77777777" w:rsidR="00E8645F" w:rsidRDefault="00E8645F">
            <w:pPr>
              <w:widowControl w:val="0"/>
              <w:jc w:val="center"/>
            </w:pPr>
            <w:r>
              <w:rPr>
                <w:sz w:val="18"/>
                <w:szCs w:val="18"/>
              </w:rPr>
              <w:t>42</w:t>
            </w:r>
          </w:p>
        </w:tc>
        <w:tc>
          <w:tcPr>
            <w:tcW w:w="777" w:type="dxa"/>
            <w:tcBorders>
              <w:top w:val="single" w:sz="4" w:space="0" w:color="000000"/>
              <w:left w:val="single" w:sz="4" w:space="0" w:color="000000"/>
              <w:bottom w:val="single" w:sz="4" w:space="0" w:color="000000"/>
            </w:tcBorders>
            <w:shd w:val="clear" w:color="auto" w:fill="auto"/>
            <w:vAlign w:val="center"/>
          </w:tcPr>
          <w:p w14:paraId="2D9EB38F" w14:textId="77777777" w:rsidR="00E8645F" w:rsidRDefault="00E8645F">
            <w:pPr>
              <w:widowControl w:val="0"/>
              <w:jc w:val="center"/>
            </w:pPr>
            <w:r>
              <w:rPr>
                <w:sz w:val="18"/>
                <w:szCs w:val="18"/>
              </w:rPr>
              <w:t>10</w:t>
            </w:r>
          </w:p>
        </w:tc>
        <w:tc>
          <w:tcPr>
            <w:tcW w:w="683" w:type="dxa"/>
            <w:tcBorders>
              <w:top w:val="single" w:sz="4" w:space="0" w:color="000000"/>
              <w:left w:val="single" w:sz="4" w:space="0" w:color="000000"/>
              <w:bottom w:val="single" w:sz="4" w:space="0" w:color="000000"/>
            </w:tcBorders>
            <w:shd w:val="clear" w:color="auto" w:fill="auto"/>
            <w:vAlign w:val="center"/>
          </w:tcPr>
          <w:p w14:paraId="3C5B425A" w14:textId="77777777" w:rsidR="00E8645F" w:rsidRDefault="00E8645F">
            <w:pPr>
              <w:widowControl w:val="0"/>
              <w:jc w:val="center"/>
            </w:pPr>
            <w:r>
              <w:rPr>
                <w:sz w:val="18"/>
                <w:szCs w:val="18"/>
              </w:rPr>
              <w:t>18</w:t>
            </w:r>
          </w:p>
        </w:tc>
        <w:tc>
          <w:tcPr>
            <w:tcW w:w="683" w:type="dxa"/>
            <w:tcBorders>
              <w:top w:val="single" w:sz="4" w:space="0" w:color="000000"/>
              <w:left w:val="single" w:sz="4" w:space="0" w:color="000000"/>
              <w:bottom w:val="single" w:sz="4" w:space="0" w:color="000000"/>
            </w:tcBorders>
            <w:shd w:val="clear" w:color="auto" w:fill="auto"/>
            <w:vAlign w:val="center"/>
          </w:tcPr>
          <w:p w14:paraId="140D4287" w14:textId="77777777" w:rsidR="00E8645F" w:rsidRDefault="00E8645F">
            <w:pPr>
              <w:widowControl w:val="0"/>
              <w:jc w:val="center"/>
            </w:pPr>
            <w:r>
              <w:rPr>
                <w:sz w:val="18"/>
                <w:szCs w:val="18"/>
              </w:rPr>
              <w:t>–</w:t>
            </w:r>
          </w:p>
        </w:tc>
        <w:tc>
          <w:tcPr>
            <w:tcW w:w="81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BDE1A0" w14:textId="77777777" w:rsidR="00E8645F" w:rsidRDefault="00E8645F">
            <w:pPr>
              <w:widowControl w:val="0"/>
              <w:jc w:val="center"/>
            </w:pPr>
            <w:r>
              <w:rPr>
                <w:sz w:val="18"/>
                <w:szCs w:val="18"/>
              </w:rPr>
              <w:t>–</w:t>
            </w:r>
          </w:p>
        </w:tc>
      </w:tr>
    </w:tbl>
    <w:p w14:paraId="0587405D" w14:textId="77777777" w:rsidR="00E8645F" w:rsidRDefault="00E8645F">
      <w:pPr>
        <w:widowControl w:val="0"/>
        <w:jc w:val="center"/>
        <w:rPr>
          <w:b/>
          <w:bCs/>
          <w:sz w:val="22"/>
          <w:szCs w:val="22"/>
          <w:lang w:eastAsia="ru-RU"/>
        </w:rPr>
      </w:pPr>
    </w:p>
    <w:p w14:paraId="30BCDB8B" w14:textId="77777777" w:rsidR="00EB6D2D" w:rsidRDefault="00EB6D2D">
      <w:pPr>
        <w:widowControl w:val="0"/>
        <w:jc w:val="center"/>
        <w:rPr>
          <w:b/>
          <w:bCs/>
          <w:sz w:val="22"/>
          <w:szCs w:val="22"/>
          <w:lang w:eastAsia="ru-RU"/>
        </w:rPr>
      </w:pPr>
    </w:p>
    <w:p w14:paraId="583F4055" w14:textId="77777777" w:rsidR="00EB6D2D" w:rsidRDefault="00EB6D2D" w:rsidP="00DC53F5">
      <w:pPr>
        <w:widowControl w:val="0"/>
        <w:rPr>
          <w:b/>
          <w:bCs/>
          <w:sz w:val="22"/>
          <w:szCs w:val="22"/>
          <w:lang w:eastAsia="ru-RU"/>
        </w:rPr>
      </w:pPr>
    </w:p>
    <w:p w14:paraId="0D93D8BF" w14:textId="77777777" w:rsidR="00DC53F5" w:rsidRDefault="00DC53F5" w:rsidP="00DC53F5">
      <w:pPr>
        <w:widowControl w:val="0"/>
        <w:rPr>
          <w:b/>
          <w:bCs/>
          <w:sz w:val="22"/>
          <w:szCs w:val="22"/>
          <w:lang w:eastAsia="ru-RU"/>
        </w:rPr>
      </w:pPr>
    </w:p>
    <w:p w14:paraId="7BEEBF05" w14:textId="77777777" w:rsidR="00DC53F5" w:rsidRDefault="00DC53F5" w:rsidP="00DC53F5">
      <w:pPr>
        <w:widowControl w:val="0"/>
        <w:rPr>
          <w:b/>
          <w:bCs/>
          <w:sz w:val="22"/>
          <w:szCs w:val="22"/>
          <w:lang w:eastAsia="ru-RU"/>
        </w:rPr>
      </w:pPr>
    </w:p>
    <w:p w14:paraId="11232665" w14:textId="77777777" w:rsidR="00DC53F5" w:rsidRDefault="00DC53F5" w:rsidP="00DC53F5">
      <w:pPr>
        <w:widowControl w:val="0"/>
        <w:rPr>
          <w:b/>
          <w:bCs/>
          <w:sz w:val="22"/>
          <w:szCs w:val="22"/>
          <w:lang w:eastAsia="ru-RU"/>
        </w:rPr>
      </w:pPr>
    </w:p>
    <w:p w14:paraId="0C84A2AC" w14:textId="77777777" w:rsidR="00DC53F5" w:rsidRDefault="00DC53F5" w:rsidP="00DC53F5">
      <w:pPr>
        <w:widowControl w:val="0"/>
        <w:rPr>
          <w:b/>
          <w:bCs/>
          <w:sz w:val="22"/>
          <w:szCs w:val="22"/>
          <w:lang w:eastAsia="ru-RU"/>
        </w:rPr>
      </w:pPr>
    </w:p>
    <w:p w14:paraId="576159E1" w14:textId="77777777" w:rsidR="00DC53F5" w:rsidRDefault="00DC53F5" w:rsidP="00DC53F5">
      <w:pPr>
        <w:widowControl w:val="0"/>
        <w:rPr>
          <w:b/>
          <w:bCs/>
          <w:sz w:val="22"/>
          <w:szCs w:val="22"/>
          <w:lang w:eastAsia="ru-RU"/>
        </w:rPr>
      </w:pPr>
    </w:p>
    <w:p w14:paraId="4CC1EBD2" w14:textId="77777777" w:rsidR="00DC53F5" w:rsidRDefault="00DC53F5" w:rsidP="00DC53F5">
      <w:pPr>
        <w:widowControl w:val="0"/>
        <w:rPr>
          <w:b/>
          <w:bCs/>
          <w:sz w:val="22"/>
          <w:szCs w:val="22"/>
          <w:lang w:eastAsia="ru-RU"/>
        </w:rPr>
      </w:pPr>
    </w:p>
    <w:p w14:paraId="4680C462" w14:textId="77777777" w:rsidR="00E8645F" w:rsidRDefault="00E8645F">
      <w:pPr>
        <w:widowControl w:val="0"/>
        <w:jc w:val="center"/>
      </w:pPr>
      <w:r>
        <w:rPr>
          <w:b/>
          <w:bCs/>
          <w:sz w:val="22"/>
          <w:szCs w:val="22"/>
          <w:lang w:eastAsia="ru-RU"/>
        </w:rPr>
        <w:t>Таблица перевода результата выполнения упражнения № 2 в баллы</w:t>
      </w:r>
    </w:p>
    <w:p w14:paraId="54FACF6C" w14:textId="77777777" w:rsidR="00E8645F" w:rsidRDefault="00E8645F">
      <w:pPr>
        <w:widowControl w:val="0"/>
        <w:jc w:val="center"/>
        <w:rPr>
          <w:b/>
          <w:bCs/>
          <w:sz w:val="22"/>
          <w:szCs w:val="22"/>
          <w:lang w:eastAsia="ru-RU"/>
        </w:rPr>
      </w:pPr>
    </w:p>
    <w:tbl>
      <w:tblPr>
        <w:tblW w:w="0" w:type="auto"/>
        <w:tblInd w:w="-50" w:type="dxa"/>
        <w:tblLayout w:type="fixed"/>
        <w:tblLook w:val="0000" w:firstRow="0" w:lastRow="0" w:firstColumn="0" w:lastColumn="0" w:noHBand="0" w:noVBand="0"/>
      </w:tblPr>
      <w:tblGrid>
        <w:gridCol w:w="964"/>
        <w:gridCol w:w="496"/>
        <w:gridCol w:w="830"/>
        <w:gridCol w:w="496"/>
        <w:gridCol w:w="843"/>
        <w:gridCol w:w="483"/>
        <w:gridCol w:w="843"/>
        <w:gridCol w:w="496"/>
        <w:gridCol w:w="830"/>
        <w:gridCol w:w="756"/>
      </w:tblGrid>
      <w:tr w:rsidR="00E8645F" w14:paraId="7FD70BA3" w14:textId="77777777">
        <w:trPr>
          <w:trHeight w:val="1296"/>
        </w:trPr>
        <w:tc>
          <w:tcPr>
            <w:tcW w:w="964" w:type="dxa"/>
            <w:tcBorders>
              <w:top w:val="single" w:sz="4" w:space="0" w:color="000000"/>
              <w:left w:val="single" w:sz="4" w:space="0" w:color="000000"/>
              <w:bottom w:val="single" w:sz="4" w:space="0" w:color="000000"/>
            </w:tcBorders>
            <w:shd w:val="clear" w:color="auto" w:fill="auto"/>
            <w:textDirection w:val="btLr"/>
            <w:vAlign w:val="center"/>
          </w:tcPr>
          <w:p w14:paraId="34F44AAF" w14:textId="77777777" w:rsidR="00E8645F" w:rsidRDefault="00E8645F">
            <w:pPr>
              <w:widowControl w:val="0"/>
              <w:ind w:left="113" w:right="113"/>
              <w:jc w:val="center"/>
            </w:pPr>
            <w:r>
              <w:rPr>
                <w:sz w:val="18"/>
                <w:szCs w:val="18"/>
                <w:lang w:eastAsia="ru-RU"/>
              </w:rPr>
              <w:t>Количество</w:t>
            </w:r>
          </w:p>
          <w:p w14:paraId="1AE1FD5C" w14:textId="77777777" w:rsidR="00E8645F" w:rsidRDefault="00E8645F">
            <w:pPr>
              <w:widowControl w:val="0"/>
              <w:ind w:left="113" w:right="113"/>
              <w:jc w:val="center"/>
            </w:pPr>
            <w:r>
              <w:rPr>
                <w:sz w:val="18"/>
                <w:szCs w:val="18"/>
                <w:lang w:eastAsia="ru-RU"/>
              </w:rPr>
              <w:t>раз</w:t>
            </w:r>
          </w:p>
        </w:tc>
        <w:tc>
          <w:tcPr>
            <w:tcW w:w="496" w:type="dxa"/>
            <w:tcBorders>
              <w:top w:val="single" w:sz="4" w:space="0" w:color="000000"/>
              <w:left w:val="single" w:sz="4" w:space="0" w:color="000000"/>
              <w:bottom w:val="single" w:sz="4" w:space="0" w:color="000000"/>
            </w:tcBorders>
            <w:shd w:val="clear" w:color="auto" w:fill="auto"/>
            <w:textDirection w:val="btLr"/>
            <w:vAlign w:val="center"/>
          </w:tcPr>
          <w:p w14:paraId="6AC16778" w14:textId="77777777" w:rsidR="00E8645F" w:rsidRDefault="00E8645F">
            <w:pPr>
              <w:widowControl w:val="0"/>
              <w:ind w:left="113" w:right="113"/>
              <w:jc w:val="center"/>
            </w:pPr>
            <w:r>
              <w:rPr>
                <w:sz w:val="18"/>
                <w:szCs w:val="18"/>
                <w:lang w:eastAsia="ru-RU"/>
              </w:rPr>
              <w:t>Баллы</w:t>
            </w:r>
          </w:p>
        </w:tc>
        <w:tc>
          <w:tcPr>
            <w:tcW w:w="830" w:type="dxa"/>
            <w:tcBorders>
              <w:top w:val="single" w:sz="4" w:space="0" w:color="000000"/>
              <w:left w:val="single" w:sz="4" w:space="0" w:color="000000"/>
              <w:bottom w:val="single" w:sz="4" w:space="0" w:color="000000"/>
            </w:tcBorders>
            <w:shd w:val="clear" w:color="auto" w:fill="auto"/>
            <w:textDirection w:val="btLr"/>
            <w:vAlign w:val="center"/>
          </w:tcPr>
          <w:p w14:paraId="18AB5783" w14:textId="77777777" w:rsidR="00E8645F" w:rsidRDefault="00E8645F">
            <w:pPr>
              <w:widowControl w:val="0"/>
              <w:ind w:left="113" w:right="113"/>
              <w:jc w:val="center"/>
            </w:pPr>
            <w:r>
              <w:rPr>
                <w:sz w:val="18"/>
                <w:szCs w:val="18"/>
                <w:lang w:eastAsia="ru-RU"/>
              </w:rPr>
              <w:t>Количество</w:t>
            </w:r>
          </w:p>
          <w:p w14:paraId="00490C2B" w14:textId="77777777" w:rsidR="00E8645F" w:rsidRDefault="00E8645F">
            <w:pPr>
              <w:widowControl w:val="0"/>
              <w:ind w:left="113" w:right="113"/>
              <w:jc w:val="center"/>
            </w:pPr>
            <w:r>
              <w:rPr>
                <w:sz w:val="18"/>
                <w:szCs w:val="18"/>
                <w:lang w:eastAsia="ru-RU"/>
              </w:rPr>
              <w:t>раз</w:t>
            </w:r>
          </w:p>
        </w:tc>
        <w:tc>
          <w:tcPr>
            <w:tcW w:w="496" w:type="dxa"/>
            <w:tcBorders>
              <w:top w:val="single" w:sz="4" w:space="0" w:color="000000"/>
              <w:left w:val="single" w:sz="4" w:space="0" w:color="000000"/>
              <w:bottom w:val="single" w:sz="4" w:space="0" w:color="000000"/>
            </w:tcBorders>
            <w:shd w:val="clear" w:color="auto" w:fill="auto"/>
            <w:textDirection w:val="btLr"/>
            <w:vAlign w:val="center"/>
          </w:tcPr>
          <w:p w14:paraId="0D647D5B" w14:textId="77777777" w:rsidR="00E8645F" w:rsidRDefault="00E8645F">
            <w:pPr>
              <w:widowControl w:val="0"/>
              <w:ind w:left="113" w:right="113"/>
              <w:jc w:val="center"/>
            </w:pPr>
            <w:r>
              <w:rPr>
                <w:sz w:val="18"/>
                <w:szCs w:val="18"/>
                <w:lang w:eastAsia="ru-RU"/>
              </w:rPr>
              <w:t>Баллы</w:t>
            </w:r>
          </w:p>
        </w:tc>
        <w:tc>
          <w:tcPr>
            <w:tcW w:w="843" w:type="dxa"/>
            <w:tcBorders>
              <w:top w:val="single" w:sz="4" w:space="0" w:color="000000"/>
              <w:left w:val="single" w:sz="4" w:space="0" w:color="000000"/>
              <w:bottom w:val="single" w:sz="4" w:space="0" w:color="000000"/>
            </w:tcBorders>
            <w:shd w:val="clear" w:color="auto" w:fill="auto"/>
            <w:textDirection w:val="btLr"/>
            <w:vAlign w:val="center"/>
          </w:tcPr>
          <w:p w14:paraId="6329B438" w14:textId="77777777" w:rsidR="00E8645F" w:rsidRDefault="00E8645F">
            <w:pPr>
              <w:widowControl w:val="0"/>
              <w:ind w:left="113" w:right="113"/>
              <w:jc w:val="center"/>
            </w:pPr>
            <w:r>
              <w:rPr>
                <w:sz w:val="18"/>
                <w:szCs w:val="18"/>
                <w:lang w:eastAsia="ru-RU"/>
              </w:rPr>
              <w:t>Количество</w:t>
            </w:r>
          </w:p>
          <w:p w14:paraId="51F3BE56" w14:textId="77777777" w:rsidR="00E8645F" w:rsidRDefault="00E8645F">
            <w:pPr>
              <w:widowControl w:val="0"/>
              <w:ind w:left="113" w:right="113"/>
              <w:jc w:val="center"/>
            </w:pPr>
            <w:r>
              <w:rPr>
                <w:sz w:val="18"/>
                <w:szCs w:val="18"/>
                <w:lang w:eastAsia="ru-RU"/>
              </w:rPr>
              <w:t>раз</w:t>
            </w:r>
          </w:p>
        </w:tc>
        <w:tc>
          <w:tcPr>
            <w:tcW w:w="483" w:type="dxa"/>
            <w:tcBorders>
              <w:top w:val="single" w:sz="4" w:space="0" w:color="000000"/>
              <w:left w:val="single" w:sz="4" w:space="0" w:color="000000"/>
              <w:bottom w:val="single" w:sz="4" w:space="0" w:color="000000"/>
            </w:tcBorders>
            <w:shd w:val="clear" w:color="auto" w:fill="auto"/>
            <w:textDirection w:val="btLr"/>
            <w:vAlign w:val="center"/>
          </w:tcPr>
          <w:p w14:paraId="0ED9CE2D" w14:textId="77777777" w:rsidR="00E8645F" w:rsidRDefault="00E8645F">
            <w:pPr>
              <w:widowControl w:val="0"/>
              <w:ind w:left="113" w:right="113"/>
              <w:jc w:val="center"/>
            </w:pPr>
            <w:r>
              <w:rPr>
                <w:sz w:val="18"/>
                <w:szCs w:val="18"/>
                <w:lang w:eastAsia="ru-RU"/>
              </w:rPr>
              <w:t>Баллы</w:t>
            </w:r>
          </w:p>
        </w:tc>
        <w:tc>
          <w:tcPr>
            <w:tcW w:w="843" w:type="dxa"/>
            <w:tcBorders>
              <w:top w:val="single" w:sz="4" w:space="0" w:color="000000"/>
              <w:left w:val="single" w:sz="4" w:space="0" w:color="000000"/>
              <w:bottom w:val="single" w:sz="4" w:space="0" w:color="000000"/>
            </w:tcBorders>
            <w:shd w:val="clear" w:color="auto" w:fill="auto"/>
            <w:textDirection w:val="btLr"/>
            <w:vAlign w:val="center"/>
          </w:tcPr>
          <w:p w14:paraId="54C73B29" w14:textId="77777777" w:rsidR="00E8645F" w:rsidRDefault="00E8645F">
            <w:pPr>
              <w:widowControl w:val="0"/>
              <w:ind w:left="113" w:right="113"/>
              <w:jc w:val="center"/>
            </w:pPr>
            <w:r>
              <w:rPr>
                <w:sz w:val="18"/>
                <w:szCs w:val="18"/>
                <w:lang w:eastAsia="ru-RU"/>
              </w:rPr>
              <w:t>Количество</w:t>
            </w:r>
          </w:p>
          <w:p w14:paraId="7A35712D" w14:textId="77777777" w:rsidR="00E8645F" w:rsidRDefault="00E8645F">
            <w:pPr>
              <w:widowControl w:val="0"/>
              <w:ind w:left="113" w:right="113"/>
              <w:jc w:val="center"/>
            </w:pPr>
            <w:r>
              <w:rPr>
                <w:sz w:val="18"/>
                <w:szCs w:val="18"/>
                <w:lang w:eastAsia="ru-RU"/>
              </w:rPr>
              <w:t>раз</w:t>
            </w:r>
          </w:p>
        </w:tc>
        <w:tc>
          <w:tcPr>
            <w:tcW w:w="496" w:type="dxa"/>
            <w:tcBorders>
              <w:top w:val="single" w:sz="4" w:space="0" w:color="000000"/>
              <w:left w:val="single" w:sz="4" w:space="0" w:color="000000"/>
              <w:bottom w:val="single" w:sz="4" w:space="0" w:color="000000"/>
            </w:tcBorders>
            <w:shd w:val="clear" w:color="auto" w:fill="auto"/>
            <w:textDirection w:val="btLr"/>
            <w:vAlign w:val="center"/>
          </w:tcPr>
          <w:p w14:paraId="6F43D104" w14:textId="77777777" w:rsidR="00E8645F" w:rsidRDefault="00E8645F">
            <w:pPr>
              <w:widowControl w:val="0"/>
              <w:ind w:left="113" w:right="113"/>
              <w:jc w:val="center"/>
            </w:pPr>
            <w:r>
              <w:rPr>
                <w:sz w:val="18"/>
                <w:szCs w:val="18"/>
                <w:lang w:eastAsia="ru-RU"/>
              </w:rPr>
              <w:t>Баллы</w:t>
            </w:r>
          </w:p>
        </w:tc>
        <w:tc>
          <w:tcPr>
            <w:tcW w:w="830" w:type="dxa"/>
            <w:tcBorders>
              <w:top w:val="single" w:sz="4" w:space="0" w:color="000000"/>
              <w:left w:val="single" w:sz="4" w:space="0" w:color="000000"/>
              <w:bottom w:val="single" w:sz="4" w:space="0" w:color="000000"/>
            </w:tcBorders>
            <w:shd w:val="clear" w:color="auto" w:fill="auto"/>
            <w:textDirection w:val="btLr"/>
            <w:vAlign w:val="center"/>
          </w:tcPr>
          <w:p w14:paraId="17B68875" w14:textId="77777777" w:rsidR="00E8645F" w:rsidRDefault="00E8645F">
            <w:pPr>
              <w:widowControl w:val="0"/>
              <w:ind w:left="113" w:right="113"/>
              <w:jc w:val="center"/>
            </w:pPr>
            <w:r>
              <w:rPr>
                <w:sz w:val="18"/>
                <w:szCs w:val="18"/>
                <w:lang w:eastAsia="ru-RU"/>
              </w:rPr>
              <w:t>Количество</w:t>
            </w:r>
          </w:p>
          <w:p w14:paraId="509DA9AC" w14:textId="77777777" w:rsidR="00E8645F" w:rsidRDefault="00E8645F">
            <w:pPr>
              <w:widowControl w:val="0"/>
              <w:ind w:left="113" w:right="113"/>
              <w:jc w:val="center"/>
            </w:pPr>
            <w:r>
              <w:rPr>
                <w:sz w:val="18"/>
                <w:szCs w:val="18"/>
                <w:lang w:eastAsia="ru-RU"/>
              </w:rPr>
              <w:t>раз</w:t>
            </w:r>
          </w:p>
        </w:tc>
        <w:tc>
          <w:tcPr>
            <w:tcW w:w="75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B831C07" w14:textId="77777777" w:rsidR="00E8645F" w:rsidRDefault="00E8645F">
            <w:pPr>
              <w:widowControl w:val="0"/>
              <w:ind w:left="113" w:right="113"/>
              <w:jc w:val="center"/>
            </w:pPr>
            <w:r>
              <w:rPr>
                <w:sz w:val="18"/>
                <w:szCs w:val="18"/>
                <w:lang w:eastAsia="ru-RU"/>
              </w:rPr>
              <w:t>Баллы</w:t>
            </w:r>
          </w:p>
        </w:tc>
      </w:tr>
      <w:tr w:rsidR="00E8645F" w14:paraId="456370C2"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77E656E9" w14:textId="77777777" w:rsidR="00E8645F" w:rsidRDefault="00E8645F">
            <w:pPr>
              <w:widowControl w:val="0"/>
              <w:jc w:val="center"/>
            </w:pPr>
            <w:r>
              <w:rPr>
                <w:sz w:val="18"/>
                <w:szCs w:val="18"/>
                <w:lang w:eastAsia="ru-RU"/>
              </w:rPr>
              <w:t>60</w:t>
            </w:r>
          </w:p>
        </w:tc>
        <w:tc>
          <w:tcPr>
            <w:tcW w:w="496" w:type="dxa"/>
            <w:tcBorders>
              <w:top w:val="single" w:sz="4" w:space="0" w:color="000000"/>
              <w:left w:val="single" w:sz="4" w:space="0" w:color="000000"/>
              <w:bottom w:val="single" w:sz="4" w:space="0" w:color="000000"/>
            </w:tcBorders>
            <w:shd w:val="clear" w:color="auto" w:fill="auto"/>
            <w:vAlign w:val="center"/>
          </w:tcPr>
          <w:p w14:paraId="5AA11BA8" w14:textId="77777777" w:rsidR="00E8645F" w:rsidRDefault="00E8645F">
            <w:pPr>
              <w:widowControl w:val="0"/>
              <w:jc w:val="center"/>
            </w:pPr>
            <w:r>
              <w:rPr>
                <w:sz w:val="18"/>
                <w:szCs w:val="18"/>
                <w:lang w:eastAsia="ru-RU"/>
              </w:rPr>
              <w:t>100</w:t>
            </w:r>
          </w:p>
        </w:tc>
        <w:tc>
          <w:tcPr>
            <w:tcW w:w="830" w:type="dxa"/>
            <w:tcBorders>
              <w:top w:val="single" w:sz="4" w:space="0" w:color="000000"/>
              <w:left w:val="single" w:sz="4" w:space="0" w:color="000000"/>
              <w:bottom w:val="single" w:sz="4" w:space="0" w:color="000000"/>
            </w:tcBorders>
            <w:shd w:val="clear" w:color="auto" w:fill="auto"/>
            <w:vAlign w:val="center"/>
          </w:tcPr>
          <w:p w14:paraId="71AEF556" w14:textId="77777777" w:rsidR="00E8645F" w:rsidRDefault="00E8645F">
            <w:pPr>
              <w:widowControl w:val="0"/>
              <w:jc w:val="center"/>
            </w:pPr>
            <w:r>
              <w:rPr>
                <w:sz w:val="18"/>
                <w:szCs w:val="18"/>
                <w:lang w:eastAsia="ru-RU"/>
              </w:rPr>
              <w:t>48</w:t>
            </w:r>
          </w:p>
        </w:tc>
        <w:tc>
          <w:tcPr>
            <w:tcW w:w="496" w:type="dxa"/>
            <w:tcBorders>
              <w:top w:val="single" w:sz="4" w:space="0" w:color="000000"/>
              <w:left w:val="single" w:sz="4" w:space="0" w:color="000000"/>
              <w:bottom w:val="single" w:sz="4" w:space="0" w:color="000000"/>
            </w:tcBorders>
            <w:shd w:val="clear" w:color="auto" w:fill="auto"/>
            <w:vAlign w:val="center"/>
          </w:tcPr>
          <w:p w14:paraId="6006E75D" w14:textId="77777777" w:rsidR="00E8645F" w:rsidRDefault="00E8645F">
            <w:pPr>
              <w:widowControl w:val="0"/>
              <w:jc w:val="center"/>
            </w:pPr>
            <w:r>
              <w:rPr>
                <w:sz w:val="18"/>
                <w:szCs w:val="18"/>
                <w:lang w:eastAsia="ru-RU"/>
              </w:rPr>
              <w:t>64</w:t>
            </w:r>
          </w:p>
        </w:tc>
        <w:tc>
          <w:tcPr>
            <w:tcW w:w="843" w:type="dxa"/>
            <w:tcBorders>
              <w:top w:val="single" w:sz="4" w:space="0" w:color="000000"/>
              <w:left w:val="single" w:sz="4" w:space="0" w:color="000000"/>
              <w:bottom w:val="single" w:sz="4" w:space="0" w:color="000000"/>
            </w:tcBorders>
            <w:shd w:val="clear" w:color="auto" w:fill="auto"/>
            <w:vAlign w:val="center"/>
          </w:tcPr>
          <w:p w14:paraId="03E6D60C" w14:textId="77777777" w:rsidR="00E8645F" w:rsidRDefault="00E8645F">
            <w:pPr>
              <w:widowControl w:val="0"/>
              <w:jc w:val="center"/>
            </w:pPr>
            <w:r>
              <w:rPr>
                <w:sz w:val="18"/>
                <w:szCs w:val="18"/>
                <w:lang w:eastAsia="ru-RU"/>
              </w:rPr>
              <w:t>36</w:t>
            </w:r>
          </w:p>
        </w:tc>
        <w:tc>
          <w:tcPr>
            <w:tcW w:w="483" w:type="dxa"/>
            <w:tcBorders>
              <w:top w:val="single" w:sz="4" w:space="0" w:color="000000"/>
              <w:left w:val="single" w:sz="4" w:space="0" w:color="000000"/>
              <w:bottom w:val="single" w:sz="4" w:space="0" w:color="000000"/>
            </w:tcBorders>
            <w:shd w:val="clear" w:color="auto" w:fill="auto"/>
            <w:vAlign w:val="center"/>
          </w:tcPr>
          <w:p w14:paraId="49AE361E" w14:textId="77777777" w:rsidR="00E8645F" w:rsidRDefault="00E8645F">
            <w:pPr>
              <w:widowControl w:val="0"/>
              <w:jc w:val="center"/>
            </w:pPr>
            <w:r>
              <w:rPr>
                <w:sz w:val="18"/>
                <w:szCs w:val="18"/>
                <w:lang w:eastAsia="ru-RU"/>
              </w:rPr>
              <w:t>36</w:t>
            </w:r>
          </w:p>
        </w:tc>
        <w:tc>
          <w:tcPr>
            <w:tcW w:w="843" w:type="dxa"/>
            <w:tcBorders>
              <w:top w:val="single" w:sz="4" w:space="0" w:color="000000"/>
              <w:left w:val="single" w:sz="4" w:space="0" w:color="000000"/>
              <w:bottom w:val="single" w:sz="4" w:space="0" w:color="000000"/>
            </w:tcBorders>
            <w:shd w:val="clear" w:color="auto" w:fill="auto"/>
            <w:vAlign w:val="center"/>
          </w:tcPr>
          <w:p w14:paraId="3B5EF9BC" w14:textId="77777777" w:rsidR="00E8645F" w:rsidRDefault="00E8645F">
            <w:pPr>
              <w:widowControl w:val="0"/>
              <w:jc w:val="center"/>
            </w:pPr>
            <w:r>
              <w:rPr>
                <w:sz w:val="18"/>
                <w:szCs w:val="18"/>
                <w:lang w:eastAsia="ru-RU"/>
              </w:rPr>
              <w:t>24</w:t>
            </w:r>
          </w:p>
        </w:tc>
        <w:tc>
          <w:tcPr>
            <w:tcW w:w="496" w:type="dxa"/>
            <w:tcBorders>
              <w:top w:val="single" w:sz="4" w:space="0" w:color="000000"/>
              <w:left w:val="single" w:sz="4" w:space="0" w:color="000000"/>
              <w:bottom w:val="single" w:sz="4" w:space="0" w:color="000000"/>
            </w:tcBorders>
            <w:shd w:val="clear" w:color="auto" w:fill="auto"/>
            <w:vAlign w:val="center"/>
          </w:tcPr>
          <w:p w14:paraId="459F7D29" w14:textId="77777777" w:rsidR="00E8645F" w:rsidRDefault="00E8645F">
            <w:pPr>
              <w:widowControl w:val="0"/>
              <w:jc w:val="center"/>
            </w:pPr>
            <w:r>
              <w:rPr>
                <w:sz w:val="18"/>
                <w:szCs w:val="18"/>
                <w:lang w:eastAsia="ru-RU"/>
              </w:rPr>
              <w:t>24</w:t>
            </w:r>
          </w:p>
        </w:tc>
        <w:tc>
          <w:tcPr>
            <w:tcW w:w="830" w:type="dxa"/>
            <w:tcBorders>
              <w:top w:val="single" w:sz="4" w:space="0" w:color="000000"/>
              <w:left w:val="single" w:sz="4" w:space="0" w:color="000000"/>
              <w:bottom w:val="single" w:sz="4" w:space="0" w:color="000000"/>
            </w:tcBorders>
            <w:shd w:val="clear" w:color="auto" w:fill="auto"/>
            <w:vAlign w:val="center"/>
          </w:tcPr>
          <w:p w14:paraId="12915BE6" w14:textId="77777777" w:rsidR="00E8645F" w:rsidRDefault="00E8645F">
            <w:pPr>
              <w:widowControl w:val="0"/>
              <w:jc w:val="center"/>
            </w:pPr>
            <w:r>
              <w:rPr>
                <w:sz w:val="18"/>
                <w:szCs w:val="18"/>
                <w:lang w:eastAsia="ru-RU"/>
              </w:rPr>
              <w:t>12</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D7F3D66" w14:textId="77777777" w:rsidR="00E8645F" w:rsidRDefault="00E8645F">
            <w:pPr>
              <w:widowControl w:val="0"/>
              <w:jc w:val="center"/>
            </w:pPr>
            <w:r>
              <w:rPr>
                <w:sz w:val="18"/>
                <w:szCs w:val="18"/>
                <w:lang w:eastAsia="ru-RU"/>
              </w:rPr>
              <w:t>12</w:t>
            </w:r>
          </w:p>
        </w:tc>
      </w:tr>
      <w:tr w:rsidR="00E8645F" w14:paraId="54F91B8D"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12E9A250" w14:textId="77777777" w:rsidR="00E8645F" w:rsidRDefault="00E8645F">
            <w:pPr>
              <w:widowControl w:val="0"/>
              <w:jc w:val="center"/>
            </w:pPr>
            <w:r>
              <w:rPr>
                <w:sz w:val="18"/>
                <w:szCs w:val="18"/>
                <w:lang w:eastAsia="ru-RU"/>
              </w:rPr>
              <w:t>59</w:t>
            </w:r>
          </w:p>
        </w:tc>
        <w:tc>
          <w:tcPr>
            <w:tcW w:w="496" w:type="dxa"/>
            <w:tcBorders>
              <w:top w:val="single" w:sz="4" w:space="0" w:color="000000"/>
              <w:left w:val="single" w:sz="4" w:space="0" w:color="000000"/>
              <w:bottom w:val="single" w:sz="4" w:space="0" w:color="000000"/>
            </w:tcBorders>
            <w:shd w:val="clear" w:color="auto" w:fill="auto"/>
            <w:vAlign w:val="center"/>
          </w:tcPr>
          <w:p w14:paraId="280496C1" w14:textId="77777777" w:rsidR="00E8645F" w:rsidRDefault="00E8645F">
            <w:pPr>
              <w:widowControl w:val="0"/>
              <w:jc w:val="center"/>
            </w:pPr>
            <w:r>
              <w:rPr>
                <w:sz w:val="18"/>
                <w:szCs w:val="18"/>
                <w:lang w:eastAsia="ru-RU"/>
              </w:rPr>
              <w:t>97</w:t>
            </w:r>
          </w:p>
        </w:tc>
        <w:tc>
          <w:tcPr>
            <w:tcW w:w="830" w:type="dxa"/>
            <w:tcBorders>
              <w:top w:val="single" w:sz="4" w:space="0" w:color="000000"/>
              <w:left w:val="single" w:sz="4" w:space="0" w:color="000000"/>
              <w:bottom w:val="single" w:sz="4" w:space="0" w:color="000000"/>
            </w:tcBorders>
            <w:shd w:val="clear" w:color="auto" w:fill="auto"/>
            <w:vAlign w:val="center"/>
          </w:tcPr>
          <w:p w14:paraId="53182CB9" w14:textId="77777777" w:rsidR="00E8645F" w:rsidRDefault="00E8645F">
            <w:pPr>
              <w:widowControl w:val="0"/>
              <w:jc w:val="center"/>
            </w:pPr>
            <w:r>
              <w:rPr>
                <w:sz w:val="18"/>
                <w:szCs w:val="18"/>
                <w:lang w:eastAsia="ru-RU"/>
              </w:rPr>
              <w:t>47</w:t>
            </w:r>
          </w:p>
        </w:tc>
        <w:tc>
          <w:tcPr>
            <w:tcW w:w="496" w:type="dxa"/>
            <w:tcBorders>
              <w:top w:val="single" w:sz="4" w:space="0" w:color="000000"/>
              <w:left w:val="single" w:sz="4" w:space="0" w:color="000000"/>
              <w:bottom w:val="single" w:sz="4" w:space="0" w:color="000000"/>
            </w:tcBorders>
            <w:shd w:val="clear" w:color="auto" w:fill="auto"/>
            <w:vAlign w:val="center"/>
          </w:tcPr>
          <w:p w14:paraId="6178A167" w14:textId="77777777" w:rsidR="00E8645F" w:rsidRDefault="00E8645F">
            <w:pPr>
              <w:widowControl w:val="0"/>
              <w:jc w:val="center"/>
            </w:pPr>
            <w:r>
              <w:rPr>
                <w:sz w:val="18"/>
                <w:szCs w:val="18"/>
                <w:lang w:eastAsia="ru-RU"/>
              </w:rPr>
              <w:t>61</w:t>
            </w:r>
          </w:p>
        </w:tc>
        <w:tc>
          <w:tcPr>
            <w:tcW w:w="843" w:type="dxa"/>
            <w:tcBorders>
              <w:top w:val="single" w:sz="4" w:space="0" w:color="000000"/>
              <w:left w:val="single" w:sz="4" w:space="0" w:color="000000"/>
              <w:bottom w:val="single" w:sz="4" w:space="0" w:color="000000"/>
            </w:tcBorders>
            <w:shd w:val="clear" w:color="auto" w:fill="auto"/>
            <w:vAlign w:val="center"/>
          </w:tcPr>
          <w:p w14:paraId="6BD4D158" w14:textId="77777777" w:rsidR="00E8645F" w:rsidRDefault="00E8645F">
            <w:pPr>
              <w:widowControl w:val="0"/>
              <w:jc w:val="center"/>
            </w:pPr>
            <w:r>
              <w:rPr>
                <w:sz w:val="18"/>
                <w:szCs w:val="18"/>
                <w:lang w:eastAsia="ru-RU"/>
              </w:rPr>
              <w:t>35</w:t>
            </w:r>
          </w:p>
        </w:tc>
        <w:tc>
          <w:tcPr>
            <w:tcW w:w="483" w:type="dxa"/>
            <w:tcBorders>
              <w:top w:val="single" w:sz="4" w:space="0" w:color="000000"/>
              <w:left w:val="single" w:sz="4" w:space="0" w:color="000000"/>
              <w:bottom w:val="single" w:sz="4" w:space="0" w:color="000000"/>
            </w:tcBorders>
            <w:shd w:val="clear" w:color="auto" w:fill="auto"/>
            <w:vAlign w:val="center"/>
          </w:tcPr>
          <w:p w14:paraId="5E701082" w14:textId="77777777" w:rsidR="00E8645F" w:rsidRDefault="00E8645F">
            <w:pPr>
              <w:widowControl w:val="0"/>
              <w:jc w:val="center"/>
            </w:pPr>
            <w:r>
              <w:rPr>
                <w:sz w:val="18"/>
                <w:szCs w:val="18"/>
                <w:lang w:eastAsia="ru-RU"/>
              </w:rPr>
              <w:t>35</w:t>
            </w:r>
          </w:p>
        </w:tc>
        <w:tc>
          <w:tcPr>
            <w:tcW w:w="843" w:type="dxa"/>
            <w:tcBorders>
              <w:top w:val="single" w:sz="4" w:space="0" w:color="000000"/>
              <w:left w:val="single" w:sz="4" w:space="0" w:color="000000"/>
              <w:bottom w:val="single" w:sz="4" w:space="0" w:color="000000"/>
            </w:tcBorders>
            <w:shd w:val="clear" w:color="auto" w:fill="auto"/>
            <w:vAlign w:val="center"/>
          </w:tcPr>
          <w:p w14:paraId="0C362884" w14:textId="77777777" w:rsidR="00E8645F" w:rsidRDefault="00E8645F">
            <w:pPr>
              <w:widowControl w:val="0"/>
              <w:jc w:val="center"/>
            </w:pPr>
            <w:r>
              <w:rPr>
                <w:sz w:val="18"/>
                <w:szCs w:val="18"/>
                <w:lang w:eastAsia="ru-RU"/>
              </w:rPr>
              <w:t>23</w:t>
            </w:r>
          </w:p>
        </w:tc>
        <w:tc>
          <w:tcPr>
            <w:tcW w:w="496" w:type="dxa"/>
            <w:tcBorders>
              <w:top w:val="single" w:sz="4" w:space="0" w:color="000000"/>
              <w:left w:val="single" w:sz="4" w:space="0" w:color="000000"/>
              <w:bottom w:val="single" w:sz="4" w:space="0" w:color="000000"/>
            </w:tcBorders>
            <w:shd w:val="clear" w:color="auto" w:fill="auto"/>
            <w:vAlign w:val="center"/>
          </w:tcPr>
          <w:p w14:paraId="14BD08E7" w14:textId="77777777" w:rsidR="00E8645F" w:rsidRDefault="00E8645F">
            <w:pPr>
              <w:widowControl w:val="0"/>
              <w:jc w:val="center"/>
            </w:pPr>
            <w:r>
              <w:rPr>
                <w:sz w:val="18"/>
                <w:szCs w:val="18"/>
                <w:lang w:eastAsia="ru-RU"/>
              </w:rPr>
              <w:t>23</w:t>
            </w:r>
          </w:p>
        </w:tc>
        <w:tc>
          <w:tcPr>
            <w:tcW w:w="830" w:type="dxa"/>
            <w:tcBorders>
              <w:top w:val="single" w:sz="4" w:space="0" w:color="000000"/>
              <w:left w:val="single" w:sz="4" w:space="0" w:color="000000"/>
              <w:bottom w:val="single" w:sz="4" w:space="0" w:color="000000"/>
            </w:tcBorders>
            <w:shd w:val="clear" w:color="auto" w:fill="auto"/>
            <w:vAlign w:val="center"/>
          </w:tcPr>
          <w:p w14:paraId="330B3B31" w14:textId="77777777" w:rsidR="00E8645F" w:rsidRDefault="00E8645F">
            <w:pPr>
              <w:widowControl w:val="0"/>
              <w:jc w:val="center"/>
            </w:pPr>
            <w:r>
              <w:rPr>
                <w:sz w:val="18"/>
                <w:szCs w:val="18"/>
                <w:lang w:eastAsia="ru-RU"/>
              </w:rPr>
              <w:t>11</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AA642" w14:textId="77777777" w:rsidR="00E8645F" w:rsidRDefault="00E8645F">
            <w:pPr>
              <w:widowControl w:val="0"/>
              <w:jc w:val="center"/>
            </w:pPr>
            <w:r>
              <w:rPr>
                <w:sz w:val="18"/>
                <w:szCs w:val="18"/>
                <w:lang w:eastAsia="ru-RU"/>
              </w:rPr>
              <w:t>11</w:t>
            </w:r>
          </w:p>
        </w:tc>
      </w:tr>
      <w:tr w:rsidR="00E8645F" w14:paraId="7959662E"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73A2C770" w14:textId="77777777" w:rsidR="00E8645F" w:rsidRDefault="00E8645F">
            <w:pPr>
              <w:widowControl w:val="0"/>
              <w:jc w:val="center"/>
            </w:pPr>
            <w:r>
              <w:rPr>
                <w:sz w:val="18"/>
                <w:szCs w:val="18"/>
                <w:lang w:eastAsia="ru-RU"/>
              </w:rPr>
              <w:t>58</w:t>
            </w:r>
          </w:p>
        </w:tc>
        <w:tc>
          <w:tcPr>
            <w:tcW w:w="496" w:type="dxa"/>
            <w:tcBorders>
              <w:top w:val="single" w:sz="4" w:space="0" w:color="000000"/>
              <w:left w:val="single" w:sz="4" w:space="0" w:color="000000"/>
              <w:bottom w:val="single" w:sz="4" w:space="0" w:color="000000"/>
            </w:tcBorders>
            <w:shd w:val="clear" w:color="auto" w:fill="auto"/>
            <w:vAlign w:val="center"/>
          </w:tcPr>
          <w:p w14:paraId="46C9FE03" w14:textId="77777777" w:rsidR="00E8645F" w:rsidRDefault="00E8645F">
            <w:pPr>
              <w:widowControl w:val="0"/>
              <w:jc w:val="center"/>
            </w:pPr>
            <w:r>
              <w:rPr>
                <w:sz w:val="18"/>
                <w:szCs w:val="18"/>
                <w:lang w:eastAsia="ru-RU"/>
              </w:rPr>
              <w:t>94</w:t>
            </w:r>
          </w:p>
        </w:tc>
        <w:tc>
          <w:tcPr>
            <w:tcW w:w="830" w:type="dxa"/>
            <w:tcBorders>
              <w:top w:val="single" w:sz="4" w:space="0" w:color="000000"/>
              <w:left w:val="single" w:sz="4" w:space="0" w:color="000000"/>
              <w:bottom w:val="single" w:sz="4" w:space="0" w:color="000000"/>
            </w:tcBorders>
            <w:shd w:val="clear" w:color="auto" w:fill="auto"/>
            <w:vAlign w:val="center"/>
          </w:tcPr>
          <w:p w14:paraId="4E228956" w14:textId="77777777" w:rsidR="00E8645F" w:rsidRDefault="00E8645F">
            <w:pPr>
              <w:widowControl w:val="0"/>
              <w:jc w:val="center"/>
            </w:pPr>
            <w:r>
              <w:rPr>
                <w:sz w:val="18"/>
                <w:szCs w:val="18"/>
                <w:lang w:eastAsia="ru-RU"/>
              </w:rPr>
              <w:t>46</w:t>
            </w:r>
          </w:p>
        </w:tc>
        <w:tc>
          <w:tcPr>
            <w:tcW w:w="496" w:type="dxa"/>
            <w:tcBorders>
              <w:top w:val="single" w:sz="4" w:space="0" w:color="000000"/>
              <w:left w:val="single" w:sz="4" w:space="0" w:color="000000"/>
              <w:bottom w:val="single" w:sz="4" w:space="0" w:color="000000"/>
            </w:tcBorders>
            <w:shd w:val="clear" w:color="auto" w:fill="auto"/>
            <w:vAlign w:val="center"/>
          </w:tcPr>
          <w:p w14:paraId="1DFB96B0" w14:textId="77777777" w:rsidR="00E8645F" w:rsidRDefault="00E8645F">
            <w:pPr>
              <w:widowControl w:val="0"/>
              <w:jc w:val="center"/>
            </w:pPr>
            <w:r>
              <w:rPr>
                <w:sz w:val="18"/>
                <w:szCs w:val="18"/>
                <w:lang w:eastAsia="ru-RU"/>
              </w:rPr>
              <w:t>58</w:t>
            </w:r>
          </w:p>
        </w:tc>
        <w:tc>
          <w:tcPr>
            <w:tcW w:w="843" w:type="dxa"/>
            <w:tcBorders>
              <w:top w:val="single" w:sz="4" w:space="0" w:color="000000"/>
              <w:left w:val="single" w:sz="4" w:space="0" w:color="000000"/>
              <w:bottom w:val="single" w:sz="4" w:space="0" w:color="000000"/>
            </w:tcBorders>
            <w:shd w:val="clear" w:color="auto" w:fill="auto"/>
            <w:vAlign w:val="center"/>
          </w:tcPr>
          <w:p w14:paraId="57D0ADBC" w14:textId="77777777" w:rsidR="00E8645F" w:rsidRDefault="00E8645F">
            <w:pPr>
              <w:widowControl w:val="0"/>
              <w:jc w:val="center"/>
            </w:pPr>
            <w:r>
              <w:rPr>
                <w:sz w:val="18"/>
                <w:szCs w:val="18"/>
                <w:lang w:eastAsia="ru-RU"/>
              </w:rPr>
              <w:t>34</w:t>
            </w:r>
          </w:p>
        </w:tc>
        <w:tc>
          <w:tcPr>
            <w:tcW w:w="483" w:type="dxa"/>
            <w:tcBorders>
              <w:top w:val="single" w:sz="4" w:space="0" w:color="000000"/>
              <w:left w:val="single" w:sz="4" w:space="0" w:color="000000"/>
              <w:bottom w:val="single" w:sz="4" w:space="0" w:color="000000"/>
            </w:tcBorders>
            <w:shd w:val="clear" w:color="auto" w:fill="auto"/>
            <w:vAlign w:val="center"/>
          </w:tcPr>
          <w:p w14:paraId="7BA5F04B" w14:textId="77777777" w:rsidR="00E8645F" w:rsidRDefault="00E8645F">
            <w:pPr>
              <w:widowControl w:val="0"/>
              <w:jc w:val="center"/>
            </w:pPr>
            <w:r>
              <w:rPr>
                <w:sz w:val="18"/>
                <w:szCs w:val="18"/>
                <w:lang w:eastAsia="ru-RU"/>
              </w:rPr>
              <w:t>34</w:t>
            </w:r>
          </w:p>
        </w:tc>
        <w:tc>
          <w:tcPr>
            <w:tcW w:w="843" w:type="dxa"/>
            <w:tcBorders>
              <w:top w:val="single" w:sz="4" w:space="0" w:color="000000"/>
              <w:left w:val="single" w:sz="4" w:space="0" w:color="000000"/>
              <w:bottom w:val="single" w:sz="4" w:space="0" w:color="000000"/>
            </w:tcBorders>
            <w:shd w:val="clear" w:color="auto" w:fill="auto"/>
            <w:vAlign w:val="center"/>
          </w:tcPr>
          <w:p w14:paraId="280055C6" w14:textId="77777777" w:rsidR="00E8645F" w:rsidRDefault="00E8645F">
            <w:pPr>
              <w:widowControl w:val="0"/>
              <w:jc w:val="center"/>
            </w:pPr>
            <w:r>
              <w:rPr>
                <w:sz w:val="18"/>
                <w:szCs w:val="18"/>
                <w:lang w:eastAsia="ru-RU"/>
              </w:rPr>
              <w:t>22</w:t>
            </w:r>
          </w:p>
        </w:tc>
        <w:tc>
          <w:tcPr>
            <w:tcW w:w="496" w:type="dxa"/>
            <w:tcBorders>
              <w:top w:val="single" w:sz="4" w:space="0" w:color="000000"/>
              <w:left w:val="single" w:sz="4" w:space="0" w:color="000000"/>
              <w:bottom w:val="single" w:sz="4" w:space="0" w:color="000000"/>
            </w:tcBorders>
            <w:shd w:val="clear" w:color="auto" w:fill="auto"/>
            <w:vAlign w:val="center"/>
          </w:tcPr>
          <w:p w14:paraId="2FE74F64" w14:textId="77777777" w:rsidR="00E8645F" w:rsidRDefault="00E8645F">
            <w:pPr>
              <w:widowControl w:val="0"/>
              <w:jc w:val="center"/>
            </w:pPr>
            <w:r>
              <w:rPr>
                <w:sz w:val="18"/>
                <w:szCs w:val="18"/>
                <w:lang w:eastAsia="ru-RU"/>
              </w:rPr>
              <w:t>22</w:t>
            </w:r>
          </w:p>
        </w:tc>
        <w:tc>
          <w:tcPr>
            <w:tcW w:w="830" w:type="dxa"/>
            <w:tcBorders>
              <w:top w:val="single" w:sz="4" w:space="0" w:color="000000"/>
              <w:left w:val="single" w:sz="4" w:space="0" w:color="000000"/>
              <w:bottom w:val="single" w:sz="4" w:space="0" w:color="000000"/>
            </w:tcBorders>
            <w:shd w:val="clear" w:color="auto" w:fill="auto"/>
            <w:vAlign w:val="center"/>
          </w:tcPr>
          <w:p w14:paraId="57DD8D96" w14:textId="77777777" w:rsidR="00E8645F" w:rsidRDefault="00E8645F">
            <w:pPr>
              <w:widowControl w:val="0"/>
              <w:jc w:val="center"/>
            </w:pPr>
            <w:r>
              <w:rPr>
                <w:sz w:val="18"/>
                <w:szCs w:val="18"/>
                <w:lang w:eastAsia="ru-RU"/>
              </w:rPr>
              <w:t>10</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98DA0A9" w14:textId="77777777" w:rsidR="00E8645F" w:rsidRDefault="00E8645F">
            <w:pPr>
              <w:widowControl w:val="0"/>
              <w:jc w:val="center"/>
            </w:pPr>
            <w:r>
              <w:rPr>
                <w:sz w:val="18"/>
                <w:szCs w:val="18"/>
                <w:lang w:eastAsia="ru-RU"/>
              </w:rPr>
              <w:t>10</w:t>
            </w:r>
          </w:p>
        </w:tc>
      </w:tr>
      <w:tr w:rsidR="00E8645F" w14:paraId="397169F2"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75B1FD66" w14:textId="77777777" w:rsidR="00E8645F" w:rsidRDefault="00E8645F">
            <w:pPr>
              <w:widowControl w:val="0"/>
              <w:jc w:val="center"/>
            </w:pPr>
            <w:r>
              <w:rPr>
                <w:sz w:val="18"/>
                <w:szCs w:val="18"/>
                <w:lang w:eastAsia="ru-RU"/>
              </w:rPr>
              <w:t>57</w:t>
            </w:r>
          </w:p>
        </w:tc>
        <w:tc>
          <w:tcPr>
            <w:tcW w:w="496" w:type="dxa"/>
            <w:tcBorders>
              <w:top w:val="single" w:sz="4" w:space="0" w:color="000000"/>
              <w:left w:val="single" w:sz="4" w:space="0" w:color="000000"/>
              <w:bottom w:val="single" w:sz="4" w:space="0" w:color="000000"/>
            </w:tcBorders>
            <w:shd w:val="clear" w:color="auto" w:fill="auto"/>
            <w:vAlign w:val="center"/>
          </w:tcPr>
          <w:p w14:paraId="48533AA6" w14:textId="77777777" w:rsidR="00E8645F" w:rsidRDefault="00E8645F">
            <w:pPr>
              <w:widowControl w:val="0"/>
              <w:jc w:val="center"/>
            </w:pPr>
            <w:r>
              <w:rPr>
                <w:sz w:val="18"/>
                <w:szCs w:val="18"/>
                <w:lang w:eastAsia="ru-RU"/>
              </w:rPr>
              <w:t>91</w:t>
            </w:r>
          </w:p>
        </w:tc>
        <w:tc>
          <w:tcPr>
            <w:tcW w:w="830" w:type="dxa"/>
            <w:tcBorders>
              <w:top w:val="single" w:sz="4" w:space="0" w:color="000000"/>
              <w:left w:val="single" w:sz="4" w:space="0" w:color="000000"/>
              <w:bottom w:val="single" w:sz="4" w:space="0" w:color="000000"/>
            </w:tcBorders>
            <w:shd w:val="clear" w:color="auto" w:fill="auto"/>
            <w:vAlign w:val="center"/>
          </w:tcPr>
          <w:p w14:paraId="3BFDD13D" w14:textId="77777777" w:rsidR="00E8645F" w:rsidRDefault="00E8645F">
            <w:pPr>
              <w:widowControl w:val="0"/>
              <w:jc w:val="center"/>
            </w:pPr>
            <w:r>
              <w:rPr>
                <w:sz w:val="18"/>
                <w:szCs w:val="18"/>
                <w:lang w:eastAsia="ru-RU"/>
              </w:rPr>
              <w:t>45</w:t>
            </w:r>
          </w:p>
        </w:tc>
        <w:tc>
          <w:tcPr>
            <w:tcW w:w="496" w:type="dxa"/>
            <w:tcBorders>
              <w:top w:val="single" w:sz="4" w:space="0" w:color="000000"/>
              <w:left w:val="single" w:sz="4" w:space="0" w:color="000000"/>
              <w:bottom w:val="single" w:sz="4" w:space="0" w:color="000000"/>
            </w:tcBorders>
            <w:shd w:val="clear" w:color="auto" w:fill="auto"/>
            <w:vAlign w:val="center"/>
          </w:tcPr>
          <w:p w14:paraId="1350F052" w14:textId="77777777" w:rsidR="00E8645F" w:rsidRDefault="00E8645F">
            <w:pPr>
              <w:widowControl w:val="0"/>
              <w:jc w:val="center"/>
            </w:pPr>
            <w:r>
              <w:rPr>
                <w:sz w:val="18"/>
                <w:szCs w:val="18"/>
                <w:lang w:eastAsia="ru-RU"/>
              </w:rPr>
              <w:t>55</w:t>
            </w:r>
          </w:p>
        </w:tc>
        <w:tc>
          <w:tcPr>
            <w:tcW w:w="843" w:type="dxa"/>
            <w:tcBorders>
              <w:top w:val="single" w:sz="4" w:space="0" w:color="000000"/>
              <w:left w:val="single" w:sz="4" w:space="0" w:color="000000"/>
              <w:bottom w:val="single" w:sz="4" w:space="0" w:color="000000"/>
            </w:tcBorders>
            <w:shd w:val="clear" w:color="auto" w:fill="auto"/>
            <w:vAlign w:val="center"/>
          </w:tcPr>
          <w:p w14:paraId="2320477E" w14:textId="77777777" w:rsidR="00E8645F" w:rsidRDefault="00E8645F">
            <w:pPr>
              <w:widowControl w:val="0"/>
              <w:jc w:val="center"/>
            </w:pPr>
            <w:r>
              <w:rPr>
                <w:sz w:val="18"/>
                <w:szCs w:val="18"/>
                <w:lang w:eastAsia="ru-RU"/>
              </w:rPr>
              <w:t>33</w:t>
            </w:r>
          </w:p>
        </w:tc>
        <w:tc>
          <w:tcPr>
            <w:tcW w:w="483" w:type="dxa"/>
            <w:tcBorders>
              <w:top w:val="single" w:sz="4" w:space="0" w:color="000000"/>
              <w:left w:val="single" w:sz="4" w:space="0" w:color="000000"/>
              <w:bottom w:val="single" w:sz="4" w:space="0" w:color="000000"/>
            </w:tcBorders>
            <w:shd w:val="clear" w:color="auto" w:fill="auto"/>
            <w:vAlign w:val="center"/>
          </w:tcPr>
          <w:p w14:paraId="28636E1D" w14:textId="77777777" w:rsidR="00E8645F" w:rsidRDefault="00E8645F">
            <w:pPr>
              <w:widowControl w:val="0"/>
              <w:jc w:val="center"/>
            </w:pPr>
            <w:r>
              <w:rPr>
                <w:sz w:val="18"/>
                <w:szCs w:val="18"/>
                <w:lang w:eastAsia="ru-RU"/>
              </w:rPr>
              <w:t>33</w:t>
            </w:r>
          </w:p>
        </w:tc>
        <w:tc>
          <w:tcPr>
            <w:tcW w:w="843" w:type="dxa"/>
            <w:tcBorders>
              <w:top w:val="single" w:sz="4" w:space="0" w:color="000000"/>
              <w:left w:val="single" w:sz="4" w:space="0" w:color="000000"/>
              <w:bottom w:val="single" w:sz="4" w:space="0" w:color="000000"/>
            </w:tcBorders>
            <w:shd w:val="clear" w:color="auto" w:fill="auto"/>
            <w:vAlign w:val="center"/>
          </w:tcPr>
          <w:p w14:paraId="09841100" w14:textId="77777777" w:rsidR="00E8645F" w:rsidRDefault="00E8645F">
            <w:pPr>
              <w:widowControl w:val="0"/>
              <w:jc w:val="center"/>
            </w:pPr>
            <w:r>
              <w:rPr>
                <w:sz w:val="18"/>
                <w:szCs w:val="18"/>
                <w:lang w:eastAsia="ru-RU"/>
              </w:rPr>
              <w:t>21</w:t>
            </w:r>
          </w:p>
        </w:tc>
        <w:tc>
          <w:tcPr>
            <w:tcW w:w="496" w:type="dxa"/>
            <w:tcBorders>
              <w:top w:val="single" w:sz="4" w:space="0" w:color="000000"/>
              <w:left w:val="single" w:sz="4" w:space="0" w:color="000000"/>
              <w:bottom w:val="single" w:sz="4" w:space="0" w:color="000000"/>
            </w:tcBorders>
            <w:shd w:val="clear" w:color="auto" w:fill="auto"/>
            <w:vAlign w:val="center"/>
          </w:tcPr>
          <w:p w14:paraId="2A8CE4E6" w14:textId="77777777" w:rsidR="00E8645F" w:rsidRDefault="00E8645F">
            <w:pPr>
              <w:widowControl w:val="0"/>
              <w:jc w:val="center"/>
            </w:pPr>
            <w:r>
              <w:rPr>
                <w:sz w:val="18"/>
                <w:szCs w:val="18"/>
                <w:lang w:eastAsia="ru-RU"/>
              </w:rPr>
              <w:t>21</w:t>
            </w:r>
          </w:p>
        </w:tc>
        <w:tc>
          <w:tcPr>
            <w:tcW w:w="830" w:type="dxa"/>
            <w:tcBorders>
              <w:top w:val="single" w:sz="4" w:space="0" w:color="000000"/>
              <w:left w:val="single" w:sz="4" w:space="0" w:color="000000"/>
              <w:bottom w:val="single" w:sz="4" w:space="0" w:color="000000"/>
            </w:tcBorders>
            <w:shd w:val="clear" w:color="auto" w:fill="auto"/>
            <w:vAlign w:val="center"/>
          </w:tcPr>
          <w:p w14:paraId="7A36125C" w14:textId="77777777" w:rsidR="00E8645F" w:rsidRDefault="00E8645F">
            <w:pPr>
              <w:widowControl w:val="0"/>
              <w:jc w:val="center"/>
            </w:pPr>
            <w:r>
              <w:rPr>
                <w:sz w:val="18"/>
                <w:szCs w:val="18"/>
                <w:lang w:eastAsia="ru-RU"/>
              </w:rPr>
              <w:t>9</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6B4637" w14:textId="77777777" w:rsidR="00E8645F" w:rsidRDefault="00E8645F">
            <w:pPr>
              <w:widowControl w:val="0"/>
              <w:jc w:val="center"/>
            </w:pPr>
            <w:r>
              <w:rPr>
                <w:sz w:val="18"/>
                <w:szCs w:val="18"/>
                <w:lang w:eastAsia="ru-RU"/>
              </w:rPr>
              <w:t>9</w:t>
            </w:r>
          </w:p>
        </w:tc>
      </w:tr>
      <w:tr w:rsidR="00E8645F" w14:paraId="629636D5"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4EFA4B12" w14:textId="77777777" w:rsidR="00E8645F" w:rsidRDefault="00E8645F">
            <w:pPr>
              <w:widowControl w:val="0"/>
              <w:jc w:val="center"/>
            </w:pPr>
            <w:r>
              <w:rPr>
                <w:sz w:val="18"/>
                <w:szCs w:val="18"/>
                <w:lang w:eastAsia="ru-RU"/>
              </w:rPr>
              <w:t>56</w:t>
            </w:r>
          </w:p>
        </w:tc>
        <w:tc>
          <w:tcPr>
            <w:tcW w:w="496" w:type="dxa"/>
            <w:tcBorders>
              <w:top w:val="single" w:sz="4" w:space="0" w:color="000000"/>
              <w:left w:val="single" w:sz="4" w:space="0" w:color="000000"/>
              <w:bottom w:val="single" w:sz="4" w:space="0" w:color="000000"/>
            </w:tcBorders>
            <w:shd w:val="clear" w:color="auto" w:fill="auto"/>
            <w:vAlign w:val="center"/>
          </w:tcPr>
          <w:p w14:paraId="731EC96D" w14:textId="77777777" w:rsidR="00E8645F" w:rsidRDefault="00E8645F">
            <w:pPr>
              <w:widowControl w:val="0"/>
              <w:jc w:val="center"/>
            </w:pPr>
            <w:r>
              <w:rPr>
                <w:sz w:val="18"/>
                <w:szCs w:val="18"/>
                <w:lang w:eastAsia="ru-RU"/>
              </w:rPr>
              <w:t>88</w:t>
            </w:r>
          </w:p>
        </w:tc>
        <w:tc>
          <w:tcPr>
            <w:tcW w:w="830" w:type="dxa"/>
            <w:tcBorders>
              <w:top w:val="single" w:sz="4" w:space="0" w:color="000000"/>
              <w:left w:val="single" w:sz="4" w:space="0" w:color="000000"/>
              <w:bottom w:val="single" w:sz="4" w:space="0" w:color="000000"/>
            </w:tcBorders>
            <w:shd w:val="clear" w:color="auto" w:fill="auto"/>
            <w:vAlign w:val="center"/>
          </w:tcPr>
          <w:p w14:paraId="7F225D45" w14:textId="77777777" w:rsidR="00E8645F" w:rsidRDefault="00E8645F">
            <w:pPr>
              <w:widowControl w:val="0"/>
              <w:jc w:val="center"/>
            </w:pPr>
            <w:r>
              <w:rPr>
                <w:sz w:val="18"/>
                <w:szCs w:val="18"/>
                <w:lang w:eastAsia="ru-RU"/>
              </w:rPr>
              <w:t>44</w:t>
            </w:r>
          </w:p>
        </w:tc>
        <w:tc>
          <w:tcPr>
            <w:tcW w:w="496" w:type="dxa"/>
            <w:tcBorders>
              <w:top w:val="single" w:sz="4" w:space="0" w:color="000000"/>
              <w:left w:val="single" w:sz="4" w:space="0" w:color="000000"/>
              <w:bottom w:val="single" w:sz="4" w:space="0" w:color="000000"/>
            </w:tcBorders>
            <w:shd w:val="clear" w:color="auto" w:fill="auto"/>
            <w:vAlign w:val="center"/>
          </w:tcPr>
          <w:p w14:paraId="646117E0" w14:textId="77777777" w:rsidR="00E8645F" w:rsidRDefault="00E8645F">
            <w:pPr>
              <w:widowControl w:val="0"/>
              <w:jc w:val="center"/>
            </w:pPr>
            <w:r>
              <w:rPr>
                <w:sz w:val="18"/>
                <w:szCs w:val="18"/>
                <w:lang w:eastAsia="ru-RU"/>
              </w:rPr>
              <w:t>52</w:t>
            </w:r>
          </w:p>
        </w:tc>
        <w:tc>
          <w:tcPr>
            <w:tcW w:w="843" w:type="dxa"/>
            <w:tcBorders>
              <w:top w:val="single" w:sz="4" w:space="0" w:color="000000"/>
              <w:left w:val="single" w:sz="4" w:space="0" w:color="000000"/>
              <w:bottom w:val="single" w:sz="4" w:space="0" w:color="000000"/>
            </w:tcBorders>
            <w:shd w:val="clear" w:color="auto" w:fill="auto"/>
            <w:vAlign w:val="center"/>
          </w:tcPr>
          <w:p w14:paraId="7BDDD74B" w14:textId="77777777" w:rsidR="00E8645F" w:rsidRDefault="00E8645F">
            <w:pPr>
              <w:widowControl w:val="0"/>
              <w:jc w:val="center"/>
            </w:pPr>
            <w:r>
              <w:rPr>
                <w:sz w:val="18"/>
                <w:szCs w:val="18"/>
                <w:lang w:eastAsia="ru-RU"/>
              </w:rPr>
              <w:t>32</w:t>
            </w:r>
          </w:p>
        </w:tc>
        <w:tc>
          <w:tcPr>
            <w:tcW w:w="483" w:type="dxa"/>
            <w:tcBorders>
              <w:top w:val="single" w:sz="4" w:space="0" w:color="000000"/>
              <w:left w:val="single" w:sz="4" w:space="0" w:color="000000"/>
              <w:bottom w:val="single" w:sz="4" w:space="0" w:color="000000"/>
            </w:tcBorders>
            <w:shd w:val="clear" w:color="auto" w:fill="auto"/>
            <w:vAlign w:val="center"/>
          </w:tcPr>
          <w:p w14:paraId="0899602B" w14:textId="77777777" w:rsidR="00E8645F" w:rsidRDefault="00E8645F">
            <w:pPr>
              <w:widowControl w:val="0"/>
              <w:jc w:val="center"/>
            </w:pPr>
            <w:r>
              <w:rPr>
                <w:sz w:val="18"/>
                <w:szCs w:val="18"/>
                <w:lang w:eastAsia="ru-RU"/>
              </w:rPr>
              <w:t>32</w:t>
            </w:r>
          </w:p>
        </w:tc>
        <w:tc>
          <w:tcPr>
            <w:tcW w:w="843" w:type="dxa"/>
            <w:tcBorders>
              <w:top w:val="single" w:sz="4" w:space="0" w:color="000000"/>
              <w:left w:val="single" w:sz="4" w:space="0" w:color="000000"/>
              <w:bottom w:val="single" w:sz="4" w:space="0" w:color="000000"/>
            </w:tcBorders>
            <w:shd w:val="clear" w:color="auto" w:fill="auto"/>
            <w:vAlign w:val="center"/>
          </w:tcPr>
          <w:p w14:paraId="7F0B1820" w14:textId="77777777" w:rsidR="00E8645F" w:rsidRDefault="00E8645F">
            <w:pPr>
              <w:widowControl w:val="0"/>
              <w:jc w:val="center"/>
            </w:pPr>
            <w:r>
              <w:rPr>
                <w:sz w:val="18"/>
                <w:szCs w:val="18"/>
                <w:lang w:eastAsia="ru-RU"/>
              </w:rPr>
              <w:t>20</w:t>
            </w:r>
          </w:p>
        </w:tc>
        <w:tc>
          <w:tcPr>
            <w:tcW w:w="496" w:type="dxa"/>
            <w:tcBorders>
              <w:top w:val="single" w:sz="4" w:space="0" w:color="000000"/>
              <w:left w:val="single" w:sz="4" w:space="0" w:color="000000"/>
              <w:bottom w:val="single" w:sz="4" w:space="0" w:color="000000"/>
            </w:tcBorders>
            <w:shd w:val="clear" w:color="auto" w:fill="auto"/>
            <w:vAlign w:val="center"/>
          </w:tcPr>
          <w:p w14:paraId="67A980E7" w14:textId="77777777" w:rsidR="00E8645F" w:rsidRDefault="00E8645F">
            <w:pPr>
              <w:widowControl w:val="0"/>
              <w:jc w:val="center"/>
            </w:pPr>
            <w:r>
              <w:rPr>
                <w:sz w:val="18"/>
                <w:szCs w:val="18"/>
                <w:lang w:eastAsia="ru-RU"/>
              </w:rPr>
              <w:t>20</w:t>
            </w:r>
          </w:p>
        </w:tc>
        <w:tc>
          <w:tcPr>
            <w:tcW w:w="830" w:type="dxa"/>
            <w:tcBorders>
              <w:top w:val="single" w:sz="4" w:space="0" w:color="000000"/>
              <w:left w:val="single" w:sz="4" w:space="0" w:color="000000"/>
              <w:bottom w:val="single" w:sz="4" w:space="0" w:color="000000"/>
            </w:tcBorders>
            <w:shd w:val="clear" w:color="auto" w:fill="auto"/>
            <w:vAlign w:val="center"/>
          </w:tcPr>
          <w:p w14:paraId="6CC312BB" w14:textId="77777777" w:rsidR="00E8645F" w:rsidRDefault="00E8645F">
            <w:pPr>
              <w:widowControl w:val="0"/>
              <w:jc w:val="center"/>
            </w:pPr>
            <w:r>
              <w:rPr>
                <w:sz w:val="18"/>
                <w:szCs w:val="18"/>
                <w:lang w:eastAsia="ru-RU"/>
              </w:rPr>
              <w:t>8</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27098" w14:textId="77777777" w:rsidR="00E8645F" w:rsidRDefault="00E8645F">
            <w:pPr>
              <w:widowControl w:val="0"/>
              <w:jc w:val="center"/>
            </w:pPr>
            <w:r>
              <w:rPr>
                <w:sz w:val="18"/>
                <w:szCs w:val="18"/>
                <w:lang w:eastAsia="ru-RU"/>
              </w:rPr>
              <w:t>8</w:t>
            </w:r>
          </w:p>
        </w:tc>
      </w:tr>
      <w:tr w:rsidR="00E8645F" w14:paraId="684CC1B6"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37C26B63" w14:textId="77777777" w:rsidR="00E8645F" w:rsidRDefault="00E8645F">
            <w:pPr>
              <w:widowControl w:val="0"/>
              <w:jc w:val="center"/>
            </w:pPr>
            <w:r>
              <w:rPr>
                <w:sz w:val="18"/>
                <w:szCs w:val="18"/>
                <w:lang w:eastAsia="ru-RU"/>
              </w:rPr>
              <w:t>55</w:t>
            </w:r>
          </w:p>
        </w:tc>
        <w:tc>
          <w:tcPr>
            <w:tcW w:w="496" w:type="dxa"/>
            <w:tcBorders>
              <w:top w:val="single" w:sz="4" w:space="0" w:color="000000"/>
              <w:left w:val="single" w:sz="4" w:space="0" w:color="000000"/>
              <w:bottom w:val="single" w:sz="4" w:space="0" w:color="000000"/>
            </w:tcBorders>
            <w:shd w:val="clear" w:color="auto" w:fill="auto"/>
            <w:vAlign w:val="center"/>
          </w:tcPr>
          <w:p w14:paraId="389E7EEB" w14:textId="77777777" w:rsidR="00E8645F" w:rsidRDefault="00E8645F">
            <w:pPr>
              <w:widowControl w:val="0"/>
              <w:jc w:val="center"/>
            </w:pPr>
            <w:r>
              <w:rPr>
                <w:sz w:val="18"/>
                <w:szCs w:val="18"/>
                <w:lang w:eastAsia="ru-RU"/>
              </w:rPr>
              <w:t>85</w:t>
            </w:r>
          </w:p>
        </w:tc>
        <w:tc>
          <w:tcPr>
            <w:tcW w:w="830" w:type="dxa"/>
            <w:tcBorders>
              <w:top w:val="single" w:sz="4" w:space="0" w:color="000000"/>
              <w:left w:val="single" w:sz="4" w:space="0" w:color="000000"/>
              <w:bottom w:val="single" w:sz="4" w:space="0" w:color="000000"/>
            </w:tcBorders>
            <w:shd w:val="clear" w:color="auto" w:fill="auto"/>
            <w:vAlign w:val="center"/>
          </w:tcPr>
          <w:p w14:paraId="3377E1ED" w14:textId="77777777" w:rsidR="00E8645F" w:rsidRDefault="00E8645F">
            <w:pPr>
              <w:widowControl w:val="0"/>
              <w:jc w:val="center"/>
            </w:pPr>
            <w:r>
              <w:rPr>
                <w:sz w:val="18"/>
                <w:szCs w:val="18"/>
                <w:lang w:eastAsia="ru-RU"/>
              </w:rPr>
              <w:t>43</w:t>
            </w:r>
          </w:p>
        </w:tc>
        <w:tc>
          <w:tcPr>
            <w:tcW w:w="496" w:type="dxa"/>
            <w:tcBorders>
              <w:top w:val="single" w:sz="4" w:space="0" w:color="000000"/>
              <w:left w:val="single" w:sz="4" w:space="0" w:color="000000"/>
              <w:bottom w:val="single" w:sz="4" w:space="0" w:color="000000"/>
            </w:tcBorders>
            <w:shd w:val="clear" w:color="auto" w:fill="auto"/>
            <w:vAlign w:val="center"/>
          </w:tcPr>
          <w:p w14:paraId="192311CC" w14:textId="77777777" w:rsidR="00E8645F" w:rsidRDefault="00E8645F">
            <w:pPr>
              <w:widowControl w:val="0"/>
              <w:jc w:val="center"/>
            </w:pPr>
            <w:r>
              <w:rPr>
                <w:sz w:val="18"/>
                <w:szCs w:val="18"/>
                <w:lang w:eastAsia="ru-RU"/>
              </w:rPr>
              <w:t>49</w:t>
            </w:r>
          </w:p>
        </w:tc>
        <w:tc>
          <w:tcPr>
            <w:tcW w:w="843" w:type="dxa"/>
            <w:tcBorders>
              <w:top w:val="single" w:sz="4" w:space="0" w:color="000000"/>
              <w:left w:val="single" w:sz="4" w:space="0" w:color="000000"/>
              <w:bottom w:val="single" w:sz="4" w:space="0" w:color="000000"/>
            </w:tcBorders>
            <w:shd w:val="clear" w:color="auto" w:fill="auto"/>
            <w:vAlign w:val="center"/>
          </w:tcPr>
          <w:p w14:paraId="716E8AA2" w14:textId="77777777" w:rsidR="00E8645F" w:rsidRDefault="00E8645F">
            <w:pPr>
              <w:widowControl w:val="0"/>
              <w:jc w:val="center"/>
            </w:pPr>
            <w:r>
              <w:rPr>
                <w:sz w:val="18"/>
                <w:szCs w:val="18"/>
                <w:lang w:eastAsia="ru-RU"/>
              </w:rPr>
              <w:t>31</w:t>
            </w:r>
          </w:p>
        </w:tc>
        <w:tc>
          <w:tcPr>
            <w:tcW w:w="483" w:type="dxa"/>
            <w:tcBorders>
              <w:top w:val="single" w:sz="4" w:space="0" w:color="000000"/>
              <w:left w:val="single" w:sz="4" w:space="0" w:color="000000"/>
              <w:bottom w:val="single" w:sz="4" w:space="0" w:color="000000"/>
            </w:tcBorders>
            <w:shd w:val="clear" w:color="auto" w:fill="auto"/>
            <w:vAlign w:val="center"/>
          </w:tcPr>
          <w:p w14:paraId="38C96CA7" w14:textId="77777777" w:rsidR="00E8645F" w:rsidRDefault="00E8645F">
            <w:pPr>
              <w:widowControl w:val="0"/>
              <w:jc w:val="center"/>
            </w:pPr>
            <w:r>
              <w:rPr>
                <w:sz w:val="18"/>
                <w:szCs w:val="18"/>
                <w:lang w:eastAsia="ru-RU"/>
              </w:rPr>
              <w:t>31</w:t>
            </w:r>
          </w:p>
        </w:tc>
        <w:tc>
          <w:tcPr>
            <w:tcW w:w="843" w:type="dxa"/>
            <w:tcBorders>
              <w:top w:val="single" w:sz="4" w:space="0" w:color="000000"/>
              <w:left w:val="single" w:sz="4" w:space="0" w:color="000000"/>
              <w:bottom w:val="single" w:sz="4" w:space="0" w:color="000000"/>
            </w:tcBorders>
            <w:shd w:val="clear" w:color="auto" w:fill="auto"/>
            <w:vAlign w:val="center"/>
          </w:tcPr>
          <w:p w14:paraId="225A09A1" w14:textId="77777777" w:rsidR="00E8645F" w:rsidRDefault="00E8645F">
            <w:pPr>
              <w:widowControl w:val="0"/>
              <w:jc w:val="center"/>
            </w:pPr>
            <w:r>
              <w:rPr>
                <w:sz w:val="18"/>
                <w:szCs w:val="18"/>
                <w:lang w:eastAsia="ru-RU"/>
              </w:rPr>
              <w:t>19</w:t>
            </w:r>
          </w:p>
        </w:tc>
        <w:tc>
          <w:tcPr>
            <w:tcW w:w="496" w:type="dxa"/>
            <w:tcBorders>
              <w:top w:val="single" w:sz="4" w:space="0" w:color="000000"/>
              <w:left w:val="single" w:sz="4" w:space="0" w:color="000000"/>
              <w:bottom w:val="single" w:sz="4" w:space="0" w:color="000000"/>
            </w:tcBorders>
            <w:shd w:val="clear" w:color="auto" w:fill="auto"/>
            <w:vAlign w:val="center"/>
          </w:tcPr>
          <w:p w14:paraId="7330197C" w14:textId="77777777" w:rsidR="00E8645F" w:rsidRDefault="00E8645F">
            <w:pPr>
              <w:widowControl w:val="0"/>
              <w:jc w:val="center"/>
            </w:pPr>
            <w:r>
              <w:rPr>
                <w:sz w:val="18"/>
                <w:szCs w:val="18"/>
                <w:lang w:eastAsia="ru-RU"/>
              </w:rPr>
              <w:t>19</w:t>
            </w:r>
          </w:p>
        </w:tc>
        <w:tc>
          <w:tcPr>
            <w:tcW w:w="830" w:type="dxa"/>
            <w:tcBorders>
              <w:top w:val="single" w:sz="4" w:space="0" w:color="000000"/>
              <w:left w:val="single" w:sz="4" w:space="0" w:color="000000"/>
              <w:bottom w:val="single" w:sz="4" w:space="0" w:color="000000"/>
            </w:tcBorders>
            <w:shd w:val="clear" w:color="auto" w:fill="auto"/>
            <w:vAlign w:val="center"/>
          </w:tcPr>
          <w:p w14:paraId="174EAC80" w14:textId="77777777" w:rsidR="00E8645F" w:rsidRDefault="00E8645F">
            <w:pPr>
              <w:widowControl w:val="0"/>
              <w:jc w:val="center"/>
            </w:pPr>
            <w:r>
              <w:rPr>
                <w:sz w:val="18"/>
                <w:szCs w:val="18"/>
                <w:lang w:eastAsia="ru-RU"/>
              </w:rPr>
              <w:t>7</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3C671E" w14:textId="77777777" w:rsidR="00E8645F" w:rsidRDefault="00E8645F">
            <w:pPr>
              <w:widowControl w:val="0"/>
              <w:jc w:val="center"/>
            </w:pPr>
            <w:r>
              <w:rPr>
                <w:sz w:val="18"/>
                <w:szCs w:val="18"/>
                <w:lang w:eastAsia="ru-RU"/>
              </w:rPr>
              <w:t>7</w:t>
            </w:r>
          </w:p>
        </w:tc>
      </w:tr>
      <w:tr w:rsidR="00E8645F" w14:paraId="647A1EC1"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63B05ED2" w14:textId="77777777" w:rsidR="00E8645F" w:rsidRDefault="00E8645F">
            <w:pPr>
              <w:widowControl w:val="0"/>
              <w:jc w:val="center"/>
            </w:pPr>
            <w:r>
              <w:rPr>
                <w:sz w:val="18"/>
                <w:szCs w:val="18"/>
                <w:lang w:eastAsia="ru-RU"/>
              </w:rPr>
              <w:t>54</w:t>
            </w:r>
          </w:p>
        </w:tc>
        <w:tc>
          <w:tcPr>
            <w:tcW w:w="496" w:type="dxa"/>
            <w:tcBorders>
              <w:top w:val="single" w:sz="4" w:space="0" w:color="000000"/>
              <w:left w:val="single" w:sz="4" w:space="0" w:color="000000"/>
              <w:bottom w:val="single" w:sz="4" w:space="0" w:color="000000"/>
            </w:tcBorders>
            <w:shd w:val="clear" w:color="auto" w:fill="auto"/>
            <w:vAlign w:val="center"/>
          </w:tcPr>
          <w:p w14:paraId="00329A3A" w14:textId="77777777" w:rsidR="00E8645F" w:rsidRDefault="00E8645F">
            <w:pPr>
              <w:widowControl w:val="0"/>
              <w:jc w:val="center"/>
            </w:pPr>
            <w:r>
              <w:rPr>
                <w:sz w:val="18"/>
                <w:szCs w:val="18"/>
                <w:lang w:eastAsia="ru-RU"/>
              </w:rPr>
              <w:t>82</w:t>
            </w:r>
          </w:p>
        </w:tc>
        <w:tc>
          <w:tcPr>
            <w:tcW w:w="830" w:type="dxa"/>
            <w:tcBorders>
              <w:top w:val="single" w:sz="4" w:space="0" w:color="000000"/>
              <w:left w:val="single" w:sz="4" w:space="0" w:color="000000"/>
              <w:bottom w:val="single" w:sz="4" w:space="0" w:color="000000"/>
            </w:tcBorders>
            <w:shd w:val="clear" w:color="auto" w:fill="auto"/>
            <w:vAlign w:val="center"/>
          </w:tcPr>
          <w:p w14:paraId="305340D1" w14:textId="77777777" w:rsidR="00E8645F" w:rsidRDefault="00E8645F">
            <w:pPr>
              <w:widowControl w:val="0"/>
              <w:jc w:val="center"/>
            </w:pPr>
            <w:r>
              <w:rPr>
                <w:sz w:val="18"/>
                <w:szCs w:val="18"/>
                <w:lang w:eastAsia="ru-RU"/>
              </w:rPr>
              <w:t>42</w:t>
            </w:r>
          </w:p>
        </w:tc>
        <w:tc>
          <w:tcPr>
            <w:tcW w:w="496" w:type="dxa"/>
            <w:tcBorders>
              <w:top w:val="single" w:sz="4" w:space="0" w:color="000000"/>
              <w:left w:val="single" w:sz="4" w:space="0" w:color="000000"/>
              <w:bottom w:val="single" w:sz="4" w:space="0" w:color="000000"/>
            </w:tcBorders>
            <w:shd w:val="clear" w:color="auto" w:fill="auto"/>
            <w:vAlign w:val="center"/>
          </w:tcPr>
          <w:p w14:paraId="04EA700B" w14:textId="77777777" w:rsidR="00E8645F" w:rsidRDefault="00E8645F">
            <w:pPr>
              <w:widowControl w:val="0"/>
              <w:jc w:val="center"/>
            </w:pPr>
            <w:r>
              <w:rPr>
                <w:sz w:val="18"/>
                <w:szCs w:val="18"/>
                <w:lang w:eastAsia="ru-RU"/>
              </w:rPr>
              <w:t>46</w:t>
            </w:r>
          </w:p>
        </w:tc>
        <w:tc>
          <w:tcPr>
            <w:tcW w:w="843" w:type="dxa"/>
            <w:tcBorders>
              <w:top w:val="single" w:sz="4" w:space="0" w:color="000000"/>
              <w:left w:val="single" w:sz="4" w:space="0" w:color="000000"/>
              <w:bottom w:val="single" w:sz="4" w:space="0" w:color="000000"/>
            </w:tcBorders>
            <w:shd w:val="clear" w:color="auto" w:fill="auto"/>
            <w:vAlign w:val="center"/>
          </w:tcPr>
          <w:p w14:paraId="30D8F6E4" w14:textId="77777777" w:rsidR="00E8645F" w:rsidRDefault="00E8645F">
            <w:pPr>
              <w:widowControl w:val="0"/>
              <w:jc w:val="center"/>
            </w:pPr>
            <w:r>
              <w:rPr>
                <w:sz w:val="18"/>
                <w:szCs w:val="18"/>
                <w:lang w:eastAsia="ru-RU"/>
              </w:rPr>
              <w:t>30</w:t>
            </w:r>
          </w:p>
        </w:tc>
        <w:tc>
          <w:tcPr>
            <w:tcW w:w="483" w:type="dxa"/>
            <w:tcBorders>
              <w:top w:val="single" w:sz="4" w:space="0" w:color="000000"/>
              <w:left w:val="single" w:sz="4" w:space="0" w:color="000000"/>
              <w:bottom w:val="single" w:sz="4" w:space="0" w:color="000000"/>
            </w:tcBorders>
            <w:shd w:val="clear" w:color="auto" w:fill="auto"/>
            <w:vAlign w:val="center"/>
          </w:tcPr>
          <w:p w14:paraId="0E8458B4" w14:textId="77777777" w:rsidR="00E8645F" w:rsidRDefault="00E8645F">
            <w:pPr>
              <w:widowControl w:val="0"/>
              <w:jc w:val="center"/>
            </w:pPr>
            <w:r>
              <w:rPr>
                <w:sz w:val="18"/>
                <w:szCs w:val="18"/>
                <w:lang w:eastAsia="ru-RU"/>
              </w:rPr>
              <w:t>30</w:t>
            </w:r>
          </w:p>
        </w:tc>
        <w:tc>
          <w:tcPr>
            <w:tcW w:w="843" w:type="dxa"/>
            <w:tcBorders>
              <w:top w:val="single" w:sz="4" w:space="0" w:color="000000"/>
              <w:left w:val="single" w:sz="4" w:space="0" w:color="000000"/>
              <w:bottom w:val="single" w:sz="4" w:space="0" w:color="000000"/>
            </w:tcBorders>
            <w:shd w:val="clear" w:color="auto" w:fill="auto"/>
            <w:vAlign w:val="center"/>
          </w:tcPr>
          <w:p w14:paraId="064BBCFF" w14:textId="77777777" w:rsidR="00E8645F" w:rsidRDefault="00E8645F">
            <w:pPr>
              <w:widowControl w:val="0"/>
              <w:jc w:val="center"/>
            </w:pPr>
            <w:r>
              <w:rPr>
                <w:sz w:val="18"/>
                <w:szCs w:val="18"/>
                <w:lang w:eastAsia="ru-RU"/>
              </w:rPr>
              <w:t>18</w:t>
            </w:r>
          </w:p>
        </w:tc>
        <w:tc>
          <w:tcPr>
            <w:tcW w:w="496" w:type="dxa"/>
            <w:tcBorders>
              <w:top w:val="single" w:sz="4" w:space="0" w:color="000000"/>
              <w:left w:val="single" w:sz="4" w:space="0" w:color="000000"/>
              <w:bottom w:val="single" w:sz="4" w:space="0" w:color="000000"/>
            </w:tcBorders>
            <w:shd w:val="clear" w:color="auto" w:fill="auto"/>
            <w:vAlign w:val="center"/>
          </w:tcPr>
          <w:p w14:paraId="229E40AE" w14:textId="77777777" w:rsidR="00E8645F" w:rsidRDefault="00E8645F">
            <w:pPr>
              <w:widowControl w:val="0"/>
              <w:jc w:val="center"/>
            </w:pPr>
            <w:r>
              <w:rPr>
                <w:sz w:val="18"/>
                <w:szCs w:val="18"/>
                <w:lang w:eastAsia="ru-RU"/>
              </w:rPr>
              <w:t>18</w:t>
            </w:r>
          </w:p>
        </w:tc>
        <w:tc>
          <w:tcPr>
            <w:tcW w:w="830" w:type="dxa"/>
            <w:tcBorders>
              <w:top w:val="single" w:sz="4" w:space="0" w:color="000000"/>
              <w:left w:val="single" w:sz="4" w:space="0" w:color="000000"/>
              <w:bottom w:val="single" w:sz="4" w:space="0" w:color="000000"/>
            </w:tcBorders>
            <w:shd w:val="clear" w:color="auto" w:fill="auto"/>
            <w:vAlign w:val="center"/>
          </w:tcPr>
          <w:p w14:paraId="2C2415F9" w14:textId="77777777" w:rsidR="00E8645F" w:rsidRDefault="00E8645F">
            <w:pPr>
              <w:widowControl w:val="0"/>
              <w:jc w:val="center"/>
            </w:pPr>
            <w:r>
              <w:rPr>
                <w:sz w:val="18"/>
                <w:szCs w:val="18"/>
                <w:lang w:eastAsia="ru-RU"/>
              </w:rPr>
              <w:t>6</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6BC539" w14:textId="77777777" w:rsidR="00E8645F" w:rsidRDefault="00E8645F">
            <w:pPr>
              <w:widowControl w:val="0"/>
              <w:jc w:val="center"/>
            </w:pPr>
            <w:r>
              <w:rPr>
                <w:sz w:val="18"/>
                <w:szCs w:val="18"/>
                <w:lang w:eastAsia="ru-RU"/>
              </w:rPr>
              <w:t>6</w:t>
            </w:r>
          </w:p>
        </w:tc>
      </w:tr>
      <w:tr w:rsidR="00E8645F" w14:paraId="24D9D24B"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3BFAC67A" w14:textId="77777777" w:rsidR="00E8645F" w:rsidRDefault="00E8645F">
            <w:pPr>
              <w:widowControl w:val="0"/>
              <w:jc w:val="center"/>
            </w:pPr>
            <w:r>
              <w:rPr>
                <w:sz w:val="18"/>
                <w:szCs w:val="18"/>
                <w:lang w:eastAsia="ru-RU"/>
              </w:rPr>
              <w:t>53</w:t>
            </w:r>
          </w:p>
        </w:tc>
        <w:tc>
          <w:tcPr>
            <w:tcW w:w="496" w:type="dxa"/>
            <w:tcBorders>
              <w:top w:val="single" w:sz="4" w:space="0" w:color="000000"/>
              <w:left w:val="single" w:sz="4" w:space="0" w:color="000000"/>
              <w:bottom w:val="single" w:sz="4" w:space="0" w:color="000000"/>
            </w:tcBorders>
            <w:shd w:val="clear" w:color="auto" w:fill="auto"/>
            <w:vAlign w:val="center"/>
          </w:tcPr>
          <w:p w14:paraId="1E9D1389" w14:textId="77777777" w:rsidR="00E8645F" w:rsidRDefault="00E8645F">
            <w:pPr>
              <w:widowControl w:val="0"/>
              <w:jc w:val="center"/>
            </w:pPr>
            <w:r>
              <w:rPr>
                <w:sz w:val="18"/>
                <w:szCs w:val="18"/>
                <w:lang w:eastAsia="ru-RU"/>
              </w:rPr>
              <w:t>79</w:t>
            </w:r>
          </w:p>
        </w:tc>
        <w:tc>
          <w:tcPr>
            <w:tcW w:w="830" w:type="dxa"/>
            <w:tcBorders>
              <w:top w:val="single" w:sz="4" w:space="0" w:color="000000"/>
              <w:left w:val="single" w:sz="4" w:space="0" w:color="000000"/>
              <w:bottom w:val="single" w:sz="4" w:space="0" w:color="000000"/>
            </w:tcBorders>
            <w:shd w:val="clear" w:color="auto" w:fill="auto"/>
            <w:vAlign w:val="center"/>
          </w:tcPr>
          <w:p w14:paraId="0B0320C0" w14:textId="77777777" w:rsidR="00E8645F" w:rsidRDefault="00E8645F">
            <w:pPr>
              <w:widowControl w:val="0"/>
              <w:jc w:val="center"/>
            </w:pPr>
            <w:r>
              <w:rPr>
                <w:sz w:val="18"/>
                <w:szCs w:val="18"/>
                <w:lang w:eastAsia="ru-RU"/>
              </w:rPr>
              <w:t>41</w:t>
            </w:r>
          </w:p>
        </w:tc>
        <w:tc>
          <w:tcPr>
            <w:tcW w:w="496" w:type="dxa"/>
            <w:tcBorders>
              <w:top w:val="single" w:sz="4" w:space="0" w:color="000000"/>
              <w:left w:val="single" w:sz="4" w:space="0" w:color="000000"/>
              <w:bottom w:val="single" w:sz="4" w:space="0" w:color="000000"/>
            </w:tcBorders>
            <w:shd w:val="clear" w:color="auto" w:fill="auto"/>
            <w:vAlign w:val="center"/>
          </w:tcPr>
          <w:p w14:paraId="120C1F26" w14:textId="77777777" w:rsidR="00E8645F" w:rsidRDefault="00E8645F">
            <w:pPr>
              <w:widowControl w:val="0"/>
              <w:jc w:val="center"/>
            </w:pPr>
            <w:r>
              <w:rPr>
                <w:sz w:val="18"/>
                <w:szCs w:val="18"/>
                <w:lang w:eastAsia="ru-RU"/>
              </w:rPr>
              <w:t>43</w:t>
            </w:r>
          </w:p>
        </w:tc>
        <w:tc>
          <w:tcPr>
            <w:tcW w:w="843" w:type="dxa"/>
            <w:tcBorders>
              <w:top w:val="single" w:sz="4" w:space="0" w:color="000000"/>
              <w:left w:val="single" w:sz="4" w:space="0" w:color="000000"/>
              <w:bottom w:val="single" w:sz="4" w:space="0" w:color="000000"/>
            </w:tcBorders>
            <w:shd w:val="clear" w:color="auto" w:fill="auto"/>
            <w:vAlign w:val="center"/>
          </w:tcPr>
          <w:p w14:paraId="7613AD86" w14:textId="77777777" w:rsidR="00E8645F" w:rsidRDefault="00E8645F">
            <w:pPr>
              <w:widowControl w:val="0"/>
              <w:jc w:val="center"/>
            </w:pPr>
            <w:r>
              <w:rPr>
                <w:sz w:val="18"/>
                <w:szCs w:val="18"/>
                <w:lang w:eastAsia="ru-RU"/>
              </w:rPr>
              <w:t>29</w:t>
            </w:r>
          </w:p>
        </w:tc>
        <w:tc>
          <w:tcPr>
            <w:tcW w:w="483" w:type="dxa"/>
            <w:tcBorders>
              <w:top w:val="single" w:sz="4" w:space="0" w:color="000000"/>
              <w:left w:val="single" w:sz="4" w:space="0" w:color="000000"/>
              <w:bottom w:val="single" w:sz="4" w:space="0" w:color="000000"/>
            </w:tcBorders>
            <w:shd w:val="clear" w:color="auto" w:fill="auto"/>
            <w:vAlign w:val="center"/>
          </w:tcPr>
          <w:p w14:paraId="6BF4DAC6" w14:textId="77777777" w:rsidR="00E8645F" w:rsidRDefault="00E8645F">
            <w:pPr>
              <w:widowControl w:val="0"/>
              <w:jc w:val="center"/>
            </w:pPr>
            <w:r>
              <w:rPr>
                <w:sz w:val="18"/>
                <w:szCs w:val="18"/>
                <w:lang w:eastAsia="ru-RU"/>
              </w:rPr>
              <w:t>29</w:t>
            </w:r>
          </w:p>
        </w:tc>
        <w:tc>
          <w:tcPr>
            <w:tcW w:w="843" w:type="dxa"/>
            <w:tcBorders>
              <w:top w:val="single" w:sz="4" w:space="0" w:color="000000"/>
              <w:left w:val="single" w:sz="4" w:space="0" w:color="000000"/>
              <w:bottom w:val="single" w:sz="4" w:space="0" w:color="000000"/>
            </w:tcBorders>
            <w:shd w:val="clear" w:color="auto" w:fill="auto"/>
            <w:vAlign w:val="center"/>
          </w:tcPr>
          <w:p w14:paraId="2B79C9C1" w14:textId="77777777" w:rsidR="00E8645F" w:rsidRDefault="00E8645F">
            <w:pPr>
              <w:widowControl w:val="0"/>
              <w:jc w:val="center"/>
            </w:pPr>
            <w:r>
              <w:rPr>
                <w:sz w:val="18"/>
                <w:szCs w:val="18"/>
                <w:lang w:eastAsia="ru-RU"/>
              </w:rPr>
              <w:t>17</w:t>
            </w:r>
          </w:p>
        </w:tc>
        <w:tc>
          <w:tcPr>
            <w:tcW w:w="496" w:type="dxa"/>
            <w:tcBorders>
              <w:top w:val="single" w:sz="4" w:space="0" w:color="000000"/>
              <w:left w:val="single" w:sz="4" w:space="0" w:color="000000"/>
              <w:bottom w:val="single" w:sz="4" w:space="0" w:color="000000"/>
            </w:tcBorders>
            <w:shd w:val="clear" w:color="auto" w:fill="auto"/>
            <w:vAlign w:val="center"/>
          </w:tcPr>
          <w:p w14:paraId="7A3DB346" w14:textId="77777777" w:rsidR="00E8645F" w:rsidRDefault="00E8645F">
            <w:pPr>
              <w:widowControl w:val="0"/>
              <w:jc w:val="center"/>
            </w:pPr>
            <w:r>
              <w:rPr>
                <w:sz w:val="18"/>
                <w:szCs w:val="18"/>
                <w:lang w:eastAsia="ru-RU"/>
              </w:rPr>
              <w:t>17</w:t>
            </w:r>
          </w:p>
        </w:tc>
        <w:tc>
          <w:tcPr>
            <w:tcW w:w="830" w:type="dxa"/>
            <w:tcBorders>
              <w:top w:val="single" w:sz="4" w:space="0" w:color="000000"/>
              <w:left w:val="single" w:sz="4" w:space="0" w:color="000000"/>
              <w:bottom w:val="single" w:sz="4" w:space="0" w:color="000000"/>
            </w:tcBorders>
            <w:shd w:val="clear" w:color="auto" w:fill="auto"/>
            <w:vAlign w:val="center"/>
          </w:tcPr>
          <w:p w14:paraId="2C136D2E" w14:textId="77777777" w:rsidR="00E8645F" w:rsidRDefault="00E8645F">
            <w:pPr>
              <w:widowControl w:val="0"/>
              <w:jc w:val="center"/>
            </w:pPr>
            <w:r>
              <w:rPr>
                <w:sz w:val="18"/>
                <w:szCs w:val="18"/>
                <w:lang w:eastAsia="ru-RU"/>
              </w:rPr>
              <w:t>5</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505502" w14:textId="77777777" w:rsidR="00E8645F" w:rsidRDefault="00E8645F">
            <w:pPr>
              <w:widowControl w:val="0"/>
              <w:jc w:val="center"/>
            </w:pPr>
            <w:r>
              <w:rPr>
                <w:sz w:val="18"/>
                <w:szCs w:val="18"/>
                <w:lang w:eastAsia="ru-RU"/>
              </w:rPr>
              <w:t>5</w:t>
            </w:r>
          </w:p>
        </w:tc>
      </w:tr>
      <w:tr w:rsidR="00E8645F" w14:paraId="3A18E197"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5365534D" w14:textId="77777777" w:rsidR="00E8645F" w:rsidRDefault="00E8645F">
            <w:pPr>
              <w:widowControl w:val="0"/>
              <w:jc w:val="center"/>
            </w:pPr>
            <w:r>
              <w:rPr>
                <w:sz w:val="18"/>
                <w:szCs w:val="18"/>
                <w:lang w:eastAsia="ru-RU"/>
              </w:rPr>
              <w:t>52</w:t>
            </w:r>
          </w:p>
        </w:tc>
        <w:tc>
          <w:tcPr>
            <w:tcW w:w="496" w:type="dxa"/>
            <w:tcBorders>
              <w:top w:val="single" w:sz="4" w:space="0" w:color="000000"/>
              <w:left w:val="single" w:sz="4" w:space="0" w:color="000000"/>
              <w:bottom w:val="single" w:sz="4" w:space="0" w:color="000000"/>
            </w:tcBorders>
            <w:shd w:val="clear" w:color="auto" w:fill="auto"/>
            <w:vAlign w:val="center"/>
          </w:tcPr>
          <w:p w14:paraId="713980D8" w14:textId="77777777" w:rsidR="00E8645F" w:rsidRDefault="00E8645F">
            <w:pPr>
              <w:widowControl w:val="0"/>
              <w:jc w:val="center"/>
            </w:pPr>
            <w:r>
              <w:rPr>
                <w:sz w:val="18"/>
                <w:szCs w:val="18"/>
                <w:lang w:eastAsia="ru-RU"/>
              </w:rPr>
              <w:t>76</w:t>
            </w:r>
          </w:p>
        </w:tc>
        <w:tc>
          <w:tcPr>
            <w:tcW w:w="830" w:type="dxa"/>
            <w:tcBorders>
              <w:top w:val="single" w:sz="4" w:space="0" w:color="000000"/>
              <w:left w:val="single" w:sz="4" w:space="0" w:color="000000"/>
              <w:bottom w:val="single" w:sz="4" w:space="0" w:color="000000"/>
            </w:tcBorders>
            <w:shd w:val="clear" w:color="auto" w:fill="auto"/>
            <w:vAlign w:val="center"/>
          </w:tcPr>
          <w:p w14:paraId="4610D06F" w14:textId="77777777" w:rsidR="00E8645F" w:rsidRDefault="00E8645F">
            <w:pPr>
              <w:widowControl w:val="0"/>
              <w:jc w:val="center"/>
            </w:pPr>
            <w:r>
              <w:rPr>
                <w:sz w:val="18"/>
                <w:szCs w:val="18"/>
                <w:lang w:eastAsia="ru-RU"/>
              </w:rPr>
              <w:t>40</w:t>
            </w:r>
          </w:p>
        </w:tc>
        <w:tc>
          <w:tcPr>
            <w:tcW w:w="496" w:type="dxa"/>
            <w:tcBorders>
              <w:top w:val="single" w:sz="4" w:space="0" w:color="000000"/>
              <w:left w:val="single" w:sz="4" w:space="0" w:color="000000"/>
              <w:bottom w:val="single" w:sz="4" w:space="0" w:color="000000"/>
            </w:tcBorders>
            <w:shd w:val="clear" w:color="auto" w:fill="auto"/>
            <w:vAlign w:val="center"/>
          </w:tcPr>
          <w:p w14:paraId="0E1916CE" w14:textId="77777777" w:rsidR="00E8645F" w:rsidRDefault="00E8645F">
            <w:pPr>
              <w:widowControl w:val="0"/>
              <w:jc w:val="center"/>
            </w:pPr>
            <w:r>
              <w:rPr>
                <w:sz w:val="18"/>
                <w:szCs w:val="18"/>
                <w:lang w:eastAsia="ru-RU"/>
              </w:rPr>
              <w:t>40</w:t>
            </w:r>
          </w:p>
        </w:tc>
        <w:tc>
          <w:tcPr>
            <w:tcW w:w="843" w:type="dxa"/>
            <w:tcBorders>
              <w:top w:val="single" w:sz="4" w:space="0" w:color="000000"/>
              <w:left w:val="single" w:sz="4" w:space="0" w:color="000000"/>
              <w:bottom w:val="single" w:sz="4" w:space="0" w:color="000000"/>
            </w:tcBorders>
            <w:shd w:val="clear" w:color="auto" w:fill="auto"/>
            <w:vAlign w:val="center"/>
          </w:tcPr>
          <w:p w14:paraId="738CA690" w14:textId="77777777" w:rsidR="00E8645F" w:rsidRDefault="00E8645F">
            <w:pPr>
              <w:widowControl w:val="0"/>
              <w:jc w:val="center"/>
            </w:pPr>
            <w:r>
              <w:rPr>
                <w:sz w:val="18"/>
                <w:szCs w:val="18"/>
                <w:lang w:eastAsia="ru-RU"/>
              </w:rPr>
              <w:t>28</w:t>
            </w:r>
          </w:p>
        </w:tc>
        <w:tc>
          <w:tcPr>
            <w:tcW w:w="483" w:type="dxa"/>
            <w:tcBorders>
              <w:top w:val="single" w:sz="4" w:space="0" w:color="000000"/>
              <w:left w:val="single" w:sz="4" w:space="0" w:color="000000"/>
              <w:bottom w:val="single" w:sz="4" w:space="0" w:color="000000"/>
            </w:tcBorders>
            <w:shd w:val="clear" w:color="auto" w:fill="auto"/>
            <w:vAlign w:val="center"/>
          </w:tcPr>
          <w:p w14:paraId="75DED852" w14:textId="77777777" w:rsidR="00E8645F" w:rsidRDefault="00E8645F">
            <w:pPr>
              <w:widowControl w:val="0"/>
              <w:jc w:val="center"/>
            </w:pPr>
            <w:r>
              <w:rPr>
                <w:sz w:val="18"/>
                <w:szCs w:val="18"/>
                <w:lang w:eastAsia="ru-RU"/>
              </w:rPr>
              <w:t>28</w:t>
            </w:r>
          </w:p>
        </w:tc>
        <w:tc>
          <w:tcPr>
            <w:tcW w:w="843" w:type="dxa"/>
            <w:tcBorders>
              <w:top w:val="single" w:sz="4" w:space="0" w:color="000000"/>
              <w:left w:val="single" w:sz="4" w:space="0" w:color="000000"/>
              <w:bottom w:val="single" w:sz="4" w:space="0" w:color="000000"/>
            </w:tcBorders>
            <w:shd w:val="clear" w:color="auto" w:fill="auto"/>
            <w:vAlign w:val="center"/>
          </w:tcPr>
          <w:p w14:paraId="011DC54B" w14:textId="77777777" w:rsidR="00E8645F" w:rsidRDefault="00E8645F">
            <w:pPr>
              <w:widowControl w:val="0"/>
              <w:jc w:val="center"/>
            </w:pPr>
            <w:r>
              <w:rPr>
                <w:sz w:val="18"/>
                <w:szCs w:val="18"/>
                <w:lang w:eastAsia="ru-RU"/>
              </w:rPr>
              <w:t>16</w:t>
            </w:r>
          </w:p>
        </w:tc>
        <w:tc>
          <w:tcPr>
            <w:tcW w:w="496" w:type="dxa"/>
            <w:tcBorders>
              <w:top w:val="single" w:sz="4" w:space="0" w:color="000000"/>
              <w:left w:val="single" w:sz="4" w:space="0" w:color="000000"/>
              <w:bottom w:val="single" w:sz="4" w:space="0" w:color="000000"/>
            </w:tcBorders>
            <w:shd w:val="clear" w:color="auto" w:fill="auto"/>
            <w:vAlign w:val="center"/>
          </w:tcPr>
          <w:p w14:paraId="6E267954" w14:textId="77777777" w:rsidR="00E8645F" w:rsidRDefault="00E8645F">
            <w:pPr>
              <w:widowControl w:val="0"/>
              <w:jc w:val="center"/>
            </w:pPr>
            <w:r>
              <w:rPr>
                <w:sz w:val="18"/>
                <w:szCs w:val="18"/>
                <w:lang w:eastAsia="ru-RU"/>
              </w:rPr>
              <w:t>16</w:t>
            </w:r>
          </w:p>
        </w:tc>
        <w:tc>
          <w:tcPr>
            <w:tcW w:w="830" w:type="dxa"/>
            <w:tcBorders>
              <w:top w:val="single" w:sz="4" w:space="0" w:color="000000"/>
              <w:left w:val="single" w:sz="4" w:space="0" w:color="000000"/>
              <w:bottom w:val="single" w:sz="4" w:space="0" w:color="000000"/>
            </w:tcBorders>
            <w:shd w:val="clear" w:color="auto" w:fill="auto"/>
            <w:vAlign w:val="center"/>
          </w:tcPr>
          <w:p w14:paraId="5509765D" w14:textId="77777777" w:rsidR="00E8645F" w:rsidRDefault="00E8645F">
            <w:pPr>
              <w:widowControl w:val="0"/>
              <w:jc w:val="center"/>
            </w:pPr>
            <w:r>
              <w:rPr>
                <w:sz w:val="18"/>
                <w:szCs w:val="18"/>
                <w:lang w:eastAsia="ru-RU"/>
              </w:rPr>
              <w:t>4</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EB3E9" w14:textId="77777777" w:rsidR="00E8645F" w:rsidRDefault="00E8645F">
            <w:pPr>
              <w:widowControl w:val="0"/>
              <w:jc w:val="center"/>
            </w:pPr>
            <w:r>
              <w:rPr>
                <w:sz w:val="18"/>
                <w:szCs w:val="18"/>
                <w:lang w:eastAsia="ru-RU"/>
              </w:rPr>
              <w:t>4</w:t>
            </w:r>
          </w:p>
        </w:tc>
      </w:tr>
      <w:tr w:rsidR="00E8645F" w14:paraId="5F6367C6"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67931F91" w14:textId="77777777" w:rsidR="00E8645F" w:rsidRDefault="00E8645F">
            <w:pPr>
              <w:widowControl w:val="0"/>
              <w:jc w:val="center"/>
            </w:pPr>
            <w:r>
              <w:rPr>
                <w:sz w:val="18"/>
                <w:szCs w:val="18"/>
                <w:lang w:eastAsia="ru-RU"/>
              </w:rPr>
              <w:t>51</w:t>
            </w:r>
          </w:p>
        </w:tc>
        <w:tc>
          <w:tcPr>
            <w:tcW w:w="496" w:type="dxa"/>
            <w:tcBorders>
              <w:top w:val="single" w:sz="4" w:space="0" w:color="000000"/>
              <w:left w:val="single" w:sz="4" w:space="0" w:color="000000"/>
              <w:bottom w:val="single" w:sz="4" w:space="0" w:color="000000"/>
            </w:tcBorders>
            <w:shd w:val="clear" w:color="auto" w:fill="auto"/>
            <w:vAlign w:val="center"/>
          </w:tcPr>
          <w:p w14:paraId="122EE2FB" w14:textId="77777777" w:rsidR="00E8645F" w:rsidRDefault="00E8645F">
            <w:pPr>
              <w:widowControl w:val="0"/>
              <w:jc w:val="center"/>
            </w:pPr>
            <w:r>
              <w:rPr>
                <w:sz w:val="18"/>
                <w:szCs w:val="18"/>
                <w:lang w:eastAsia="ru-RU"/>
              </w:rPr>
              <w:t>73</w:t>
            </w:r>
          </w:p>
        </w:tc>
        <w:tc>
          <w:tcPr>
            <w:tcW w:w="830" w:type="dxa"/>
            <w:tcBorders>
              <w:top w:val="single" w:sz="4" w:space="0" w:color="000000"/>
              <w:left w:val="single" w:sz="4" w:space="0" w:color="000000"/>
              <w:bottom w:val="single" w:sz="4" w:space="0" w:color="000000"/>
            </w:tcBorders>
            <w:shd w:val="clear" w:color="auto" w:fill="auto"/>
            <w:vAlign w:val="center"/>
          </w:tcPr>
          <w:p w14:paraId="2BC680D7" w14:textId="77777777" w:rsidR="00E8645F" w:rsidRDefault="00E8645F">
            <w:pPr>
              <w:widowControl w:val="0"/>
              <w:jc w:val="center"/>
            </w:pPr>
            <w:r>
              <w:rPr>
                <w:sz w:val="18"/>
                <w:szCs w:val="18"/>
                <w:lang w:eastAsia="ru-RU"/>
              </w:rPr>
              <w:t>39</w:t>
            </w:r>
          </w:p>
        </w:tc>
        <w:tc>
          <w:tcPr>
            <w:tcW w:w="496" w:type="dxa"/>
            <w:tcBorders>
              <w:top w:val="single" w:sz="4" w:space="0" w:color="000000"/>
              <w:left w:val="single" w:sz="4" w:space="0" w:color="000000"/>
              <w:bottom w:val="single" w:sz="4" w:space="0" w:color="000000"/>
            </w:tcBorders>
            <w:shd w:val="clear" w:color="auto" w:fill="auto"/>
            <w:vAlign w:val="center"/>
          </w:tcPr>
          <w:p w14:paraId="794980C8" w14:textId="77777777" w:rsidR="00E8645F" w:rsidRDefault="00E8645F">
            <w:pPr>
              <w:widowControl w:val="0"/>
              <w:jc w:val="center"/>
            </w:pPr>
            <w:r>
              <w:rPr>
                <w:sz w:val="18"/>
                <w:szCs w:val="18"/>
                <w:lang w:eastAsia="ru-RU"/>
              </w:rPr>
              <w:t>39</w:t>
            </w:r>
          </w:p>
        </w:tc>
        <w:tc>
          <w:tcPr>
            <w:tcW w:w="843" w:type="dxa"/>
            <w:tcBorders>
              <w:top w:val="single" w:sz="4" w:space="0" w:color="000000"/>
              <w:left w:val="single" w:sz="4" w:space="0" w:color="000000"/>
              <w:bottom w:val="single" w:sz="4" w:space="0" w:color="000000"/>
            </w:tcBorders>
            <w:shd w:val="clear" w:color="auto" w:fill="auto"/>
            <w:vAlign w:val="center"/>
          </w:tcPr>
          <w:p w14:paraId="13DE8034" w14:textId="77777777" w:rsidR="00E8645F" w:rsidRDefault="00E8645F">
            <w:pPr>
              <w:widowControl w:val="0"/>
              <w:jc w:val="center"/>
            </w:pPr>
            <w:r>
              <w:rPr>
                <w:sz w:val="18"/>
                <w:szCs w:val="18"/>
                <w:lang w:eastAsia="ru-RU"/>
              </w:rPr>
              <w:t>27</w:t>
            </w:r>
          </w:p>
        </w:tc>
        <w:tc>
          <w:tcPr>
            <w:tcW w:w="483" w:type="dxa"/>
            <w:tcBorders>
              <w:top w:val="single" w:sz="4" w:space="0" w:color="000000"/>
              <w:left w:val="single" w:sz="4" w:space="0" w:color="000000"/>
              <w:bottom w:val="single" w:sz="4" w:space="0" w:color="000000"/>
            </w:tcBorders>
            <w:shd w:val="clear" w:color="auto" w:fill="auto"/>
            <w:vAlign w:val="center"/>
          </w:tcPr>
          <w:p w14:paraId="59E914FE" w14:textId="77777777" w:rsidR="00E8645F" w:rsidRDefault="00E8645F">
            <w:pPr>
              <w:widowControl w:val="0"/>
              <w:jc w:val="center"/>
            </w:pPr>
            <w:r>
              <w:rPr>
                <w:sz w:val="18"/>
                <w:szCs w:val="18"/>
                <w:lang w:eastAsia="ru-RU"/>
              </w:rPr>
              <w:t>27</w:t>
            </w:r>
          </w:p>
        </w:tc>
        <w:tc>
          <w:tcPr>
            <w:tcW w:w="843" w:type="dxa"/>
            <w:tcBorders>
              <w:top w:val="single" w:sz="4" w:space="0" w:color="000000"/>
              <w:left w:val="single" w:sz="4" w:space="0" w:color="000000"/>
              <w:bottom w:val="single" w:sz="4" w:space="0" w:color="000000"/>
            </w:tcBorders>
            <w:shd w:val="clear" w:color="auto" w:fill="auto"/>
            <w:vAlign w:val="center"/>
          </w:tcPr>
          <w:p w14:paraId="5DD746C3" w14:textId="77777777" w:rsidR="00E8645F" w:rsidRDefault="00E8645F">
            <w:pPr>
              <w:widowControl w:val="0"/>
              <w:jc w:val="center"/>
            </w:pPr>
            <w:r>
              <w:rPr>
                <w:sz w:val="18"/>
                <w:szCs w:val="18"/>
                <w:lang w:eastAsia="ru-RU"/>
              </w:rPr>
              <w:t>15</w:t>
            </w:r>
          </w:p>
        </w:tc>
        <w:tc>
          <w:tcPr>
            <w:tcW w:w="496" w:type="dxa"/>
            <w:tcBorders>
              <w:top w:val="single" w:sz="4" w:space="0" w:color="000000"/>
              <w:left w:val="single" w:sz="4" w:space="0" w:color="000000"/>
              <w:bottom w:val="single" w:sz="4" w:space="0" w:color="000000"/>
            </w:tcBorders>
            <w:shd w:val="clear" w:color="auto" w:fill="auto"/>
            <w:vAlign w:val="center"/>
          </w:tcPr>
          <w:p w14:paraId="26C295A9" w14:textId="77777777" w:rsidR="00E8645F" w:rsidRDefault="00E8645F">
            <w:pPr>
              <w:widowControl w:val="0"/>
              <w:jc w:val="center"/>
            </w:pPr>
            <w:r>
              <w:rPr>
                <w:sz w:val="18"/>
                <w:szCs w:val="18"/>
                <w:lang w:eastAsia="ru-RU"/>
              </w:rPr>
              <w:t>15</w:t>
            </w:r>
          </w:p>
        </w:tc>
        <w:tc>
          <w:tcPr>
            <w:tcW w:w="830" w:type="dxa"/>
            <w:tcBorders>
              <w:top w:val="single" w:sz="4" w:space="0" w:color="000000"/>
              <w:left w:val="single" w:sz="4" w:space="0" w:color="000000"/>
              <w:bottom w:val="single" w:sz="4" w:space="0" w:color="000000"/>
            </w:tcBorders>
            <w:shd w:val="clear" w:color="auto" w:fill="auto"/>
            <w:vAlign w:val="center"/>
          </w:tcPr>
          <w:p w14:paraId="11F440AD" w14:textId="77777777" w:rsidR="00E8645F" w:rsidRDefault="00E8645F">
            <w:pPr>
              <w:widowControl w:val="0"/>
              <w:jc w:val="center"/>
            </w:pPr>
            <w:r>
              <w:rPr>
                <w:sz w:val="18"/>
                <w:szCs w:val="18"/>
                <w:lang w:eastAsia="ru-RU"/>
              </w:rPr>
              <w:t>3</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61DCE0" w14:textId="77777777" w:rsidR="00E8645F" w:rsidRDefault="00E8645F">
            <w:pPr>
              <w:widowControl w:val="0"/>
              <w:jc w:val="center"/>
            </w:pPr>
            <w:r>
              <w:rPr>
                <w:sz w:val="18"/>
                <w:szCs w:val="18"/>
                <w:lang w:eastAsia="ru-RU"/>
              </w:rPr>
              <w:t>3</w:t>
            </w:r>
          </w:p>
        </w:tc>
      </w:tr>
      <w:tr w:rsidR="00E8645F" w14:paraId="2C60866B"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0390EE13" w14:textId="77777777" w:rsidR="00E8645F" w:rsidRDefault="00E8645F">
            <w:pPr>
              <w:widowControl w:val="0"/>
              <w:jc w:val="center"/>
            </w:pPr>
            <w:r>
              <w:rPr>
                <w:sz w:val="18"/>
                <w:szCs w:val="18"/>
                <w:lang w:eastAsia="ru-RU"/>
              </w:rPr>
              <w:t>50</w:t>
            </w:r>
          </w:p>
        </w:tc>
        <w:tc>
          <w:tcPr>
            <w:tcW w:w="496" w:type="dxa"/>
            <w:tcBorders>
              <w:top w:val="single" w:sz="4" w:space="0" w:color="000000"/>
              <w:left w:val="single" w:sz="4" w:space="0" w:color="000000"/>
              <w:bottom w:val="single" w:sz="4" w:space="0" w:color="000000"/>
            </w:tcBorders>
            <w:shd w:val="clear" w:color="auto" w:fill="auto"/>
            <w:vAlign w:val="center"/>
          </w:tcPr>
          <w:p w14:paraId="6A0A0BE4" w14:textId="77777777" w:rsidR="00E8645F" w:rsidRDefault="00E8645F">
            <w:pPr>
              <w:widowControl w:val="0"/>
              <w:jc w:val="center"/>
            </w:pPr>
            <w:r>
              <w:rPr>
                <w:sz w:val="18"/>
                <w:szCs w:val="18"/>
                <w:lang w:eastAsia="ru-RU"/>
              </w:rPr>
              <w:t>70</w:t>
            </w:r>
          </w:p>
        </w:tc>
        <w:tc>
          <w:tcPr>
            <w:tcW w:w="830" w:type="dxa"/>
            <w:tcBorders>
              <w:top w:val="single" w:sz="4" w:space="0" w:color="000000"/>
              <w:left w:val="single" w:sz="4" w:space="0" w:color="000000"/>
              <w:bottom w:val="single" w:sz="4" w:space="0" w:color="000000"/>
            </w:tcBorders>
            <w:shd w:val="clear" w:color="auto" w:fill="auto"/>
            <w:vAlign w:val="center"/>
          </w:tcPr>
          <w:p w14:paraId="1E77247D" w14:textId="77777777" w:rsidR="00E8645F" w:rsidRDefault="00E8645F">
            <w:pPr>
              <w:widowControl w:val="0"/>
              <w:jc w:val="center"/>
            </w:pPr>
            <w:r>
              <w:rPr>
                <w:sz w:val="18"/>
                <w:szCs w:val="18"/>
                <w:lang w:eastAsia="ru-RU"/>
              </w:rPr>
              <w:t>38</w:t>
            </w:r>
          </w:p>
        </w:tc>
        <w:tc>
          <w:tcPr>
            <w:tcW w:w="496" w:type="dxa"/>
            <w:tcBorders>
              <w:top w:val="single" w:sz="4" w:space="0" w:color="000000"/>
              <w:left w:val="single" w:sz="4" w:space="0" w:color="000000"/>
              <w:bottom w:val="single" w:sz="4" w:space="0" w:color="000000"/>
            </w:tcBorders>
            <w:shd w:val="clear" w:color="auto" w:fill="auto"/>
            <w:vAlign w:val="center"/>
          </w:tcPr>
          <w:p w14:paraId="5BBF9026" w14:textId="77777777" w:rsidR="00E8645F" w:rsidRDefault="00E8645F">
            <w:pPr>
              <w:widowControl w:val="0"/>
              <w:jc w:val="center"/>
            </w:pPr>
            <w:r>
              <w:rPr>
                <w:sz w:val="18"/>
                <w:szCs w:val="18"/>
                <w:lang w:eastAsia="ru-RU"/>
              </w:rPr>
              <w:t>38</w:t>
            </w:r>
          </w:p>
        </w:tc>
        <w:tc>
          <w:tcPr>
            <w:tcW w:w="843" w:type="dxa"/>
            <w:tcBorders>
              <w:top w:val="single" w:sz="4" w:space="0" w:color="000000"/>
              <w:left w:val="single" w:sz="4" w:space="0" w:color="000000"/>
              <w:bottom w:val="single" w:sz="4" w:space="0" w:color="000000"/>
            </w:tcBorders>
            <w:shd w:val="clear" w:color="auto" w:fill="auto"/>
            <w:vAlign w:val="center"/>
          </w:tcPr>
          <w:p w14:paraId="5F09D93F" w14:textId="77777777" w:rsidR="00E8645F" w:rsidRDefault="00E8645F">
            <w:pPr>
              <w:widowControl w:val="0"/>
              <w:jc w:val="center"/>
            </w:pPr>
            <w:r>
              <w:rPr>
                <w:sz w:val="18"/>
                <w:szCs w:val="18"/>
                <w:lang w:eastAsia="ru-RU"/>
              </w:rPr>
              <w:t>26</w:t>
            </w:r>
          </w:p>
        </w:tc>
        <w:tc>
          <w:tcPr>
            <w:tcW w:w="483" w:type="dxa"/>
            <w:tcBorders>
              <w:top w:val="single" w:sz="4" w:space="0" w:color="000000"/>
              <w:left w:val="single" w:sz="4" w:space="0" w:color="000000"/>
              <w:bottom w:val="single" w:sz="4" w:space="0" w:color="000000"/>
            </w:tcBorders>
            <w:shd w:val="clear" w:color="auto" w:fill="auto"/>
            <w:vAlign w:val="center"/>
          </w:tcPr>
          <w:p w14:paraId="17E01EC1" w14:textId="77777777" w:rsidR="00E8645F" w:rsidRDefault="00E8645F">
            <w:pPr>
              <w:widowControl w:val="0"/>
              <w:jc w:val="center"/>
            </w:pPr>
            <w:r>
              <w:rPr>
                <w:sz w:val="18"/>
                <w:szCs w:val="18"/>
                <w:lang w:eastAsia="ru-RU"/>
              </w:rPr>
              <w:t>26</w:t>
            </w:r>
          </w:p>
        </w:tc>
        <w:tc>
          <w:tcPr>
            <w:tcW w:w="843" w:type="dxa"/>
            <w:tcBorders>
              <w:top w:val="single" w:sz="4" w:space="0" w:color="000000"/>
              <w:left w:val="single" w:sz="4" w:space="0" w:color="000000"/>
              <w:bottom w:val="single" w:sz="4" w:space="0" w:color="000000"/>
            </w:tcBorders>
            <w:shd w:val="clear" w:color="auto" w:fill="auto"/>
            <w:vAlign w:val="center"/>
          </w:tcPr>
          <w:p w14:paraId="0C0895ED" w14:textId="77777777" w:rsidR="00E8645F" w:rsidRDefault="00E8645F">
            <w:pPr>
              <w:widowControl w:val="0"/>
              <w:jc w:val="center"/>
            </w:pPr>
            <w:r>
              <w:rPr>
                <w:sz w:val="18"/>
                <w:szCs w:val="18"/>
                <w:lang w:eastAsia="ru-RU"/>
              </w:rPr>
              <w:t>14</w:t>
            </w:r>
          </w:p>
        </w:tc>
        <w:tc>
          <w:tcPr>
            <w:tcW w:w="496" w:type="dxa"/>
            <w:tcBorders>
              <w:top w:val="single" w:sz="4" w:space="0" w:color="000000"/>
              <w:left w:val="single" w:sz="4" w:space="0" w:color="000000"/>
              <w:bottom w:val="single" w:sz="4" w:space="0" w:color="000000"/>
            </w:tcBorders>
            <w:shd w:val="clear" w:color="auto" w:fill="auto"/>
            <w:vAlign w:val="center"/>
          </w:tcPr>
          <w:p w14:paraId="406C6756" w14:textId="77777777" w:rsidR="00E8645F" w:rsidRDefault="00E8645F">
            <w:pPr>
              <w:widowControl w:val="0"/>
              <w:jc w:val="center"/>
            </w:pPr>
            <w:r>
              <w:rPr>
                <w:sz w:val="18"/>
                <w:szCs w:val="18"/>
                <w:lang w:eastAsia="ru-RU"/>
              </w:rPr>
              <w:t>14</w:t>
            </w:r>
          </w:p>
        </w:tc>
        <w:tc>
          <w:tcPr>
            <w:tcW w:w="830" w:type="dxa"/>
            <w:tcBorders>
              <w:top w:val="single" w:sz="4" w:space="0" w:color="000000"/>
              <w:left w:val="single" w:sz="4" w:space="0" w:color="000000"/>
              <w:bottom w:val="single" w:sz="4" w:space="0" w:color="000000"/>
            </w:tcBorders>
            <w:shd w:val="clear" w:color="auto" w:fill="auto"/>
            <w:vAlign w:val="center"/>
          </w:tcPr>
          <w:p w14:paraId="19C5179A" w14:textId="77777777" w:rsidR="00E8645F" w:rsidRDefault="00E8645F">
            <w:pPr>
              <w:widowControl w:val="0"/>
              <w:jc w:val="center"/>
            </w:pPr>
            <w:r>
              <w:rPr>
                <w:sz w:val="18"/>
                <w:szCs w:val="18"/>
                <w:lang w:eastAsia="ru-RU"/>
              </w:rPr>
              <w:t>2</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271BC1" w14:textId="77777777" w:rsidR="00E8645F" w:rsidRDefault="00E8645F">
            <w:pPr>
              <w:widowControl w:val="0"/>
              <w:jc w:val="center"/>
            </w:pPr>
            <w:r>
              <w:rPr>
                <w:sz w:val="18"/>
                <w:szCs w:val="18"/>
                <w:lang w:eastAsia="ru-RU"/>
              </w:rPr>
              <w:t>2</w:t>
            </w:r>
          </w:p>
        </w:tc>
      </w:tr>
      <w:tr w:rsidR="00E8645F" w14:paraId="633580F5" w14:textId="77777777">
        <w:trPr>
          <w:trHeight w:val="23"/>
        </w:trPr>
        <w:tc>
          <w:tcPr>
            <w:tcW w:w="964" w:type="dxa"/>
            <w:tcBorders>
              <w:top w:val="single" w:sz="4" w:space="0" w:color="000000"/>
              <w:left w:val="single" w:sz="4" w:space="0" w:color="000000"/>
              <w:bottom w:val="single" w:sz="4" w:space="0" w:color="000000"/>
            </w:tcBorders>
            <w:shd w:val="clear" w:color="auto" w:fill="auto"/>
            <w:vAlign w:val="center"/>
          </w:tcPr>
          <w:p w14:paraId="0E117F68" w14:textId="77777777" w:rsidR="00E8645F" w:rsidRDefault="00E8645F">
            <w:pPr>
              <w:widowControl w:val="0"/>
              <w:jc w:val="center"/>
            </w:pPr>
            <w:r>
              <w:rPr>
                <w:sz w:val="18"/>
                <w:szCs w:val="18"/>
                <w:lang w:eastAsia="ru-RU"/>
              </w:rPr>
              <w:t>49</w:t>
            </w:r>
          </w:p>
        </w:tc>
        <w:tc>
          <w:tcPr>
            <w:tcW w:w="496" w:type="dxa"/>
            <w:tcBorders>
              <w:top w:val="single" w:sz="4" w:space="0" w:color="000000"/>
              <w:left w:val="single" w:sz="4" w:space="0" w:color="000000"/>
              <w:bottom w:val="single" w:sz="4" w:space="0" w:color="000000"/>
            </w:tcBorders>
            <w:shd w:val="clear" w:color="auto" w:fill="auto"/>
            <w:vAlign w:val="center"/>
          </w:tcPr>
          <w:p w14:paraId="505165AA" w14:textId="77777777" w:rsidR="00E8645F" w:rsidRDefault="00E8645F">
            <w:pPr>
              <w:widowControl w:val="0"/>
              <w:jc w:val="center"/>
            </w:pPr>
            <w:r>
              <w:rPr>
                <w:sz w:val="18"/>
                <w:szCs w:val="18"/>
                <w:lang w:eastAsia="ru-RU"/>
              </w:rPr>
              <w:t>67</w:t>
            </w:r>
          </w:p>
        </w:tc>
        <w:tc>
          <w:tcPr>
            <w:tcW w:w="830" w:type="dxa"/>
            <w:tcBorders>
              <w:top w:val="single" w:sz="4" w:space="0" w:color="000000"/>
              <w:left w:val="single" w:sz="4" w:space="0" w:color="000000"/>
              <w:bottom w:val="single" w:sz="4" w:space="0" w:color="000000"/>
            </w:tcBorders>
            <w:shd w:val="clear" w:color="auto" w:fill="auto"/>
            <w:vAlign w:val="center"/>
          </w:tcPr>
          <w:p w14:paraId="5DB5FD07" w14:textId="77777777" w:rsidR="00E8645F" w:rsidRDefault="00E8645F">
            <w:pPr>
              <w:widowControl w:val="0"/>
              <w:jc w:val="center"/>
            </w:pPr>
            <w:r>
              <w:rPr>
                <w:sz w:val="18"/>
                <w:szCs w:val="18"/>
                <w:lang w:eastAsia="ru-RU"/>
              </w:rPr>
              <w:t>37</w:t>
            </w:r>
          </w:p>
        </w:tc>
        <w:tc>
          <w:tcPr>
            <w:tcW w:w="496" w:type="dxa"/>
            <w:tcBorders>
              <w:top w:val="single" w:sz="4" w:space="0" w:color="000000"/>
              <w:left w:val="single" w:sz="4" w:space="0" w:color="000000"/>
              <w:bottom w:val="single" w:sz="4" w:space="0" w:color="000000"/>
            </w:tcBorders>
            <w:shd w:val="clear" w:color="auto" w:fill="auto"/>
            <w:vAlign w:val="center"/>
          </w:tcPr>
          <w:p w14:paraId="29B8E051" w14:textId="77777777" w:rsidR="00E8645F" w:rsidRDefault="00E8645F">
            <w:pPr>
              <w:widowControl w:val="0"/>
              <w:jc w:val="center"/>
            </w:pPr>
            <w:r>
              <w:rPr>
                <w:sz w:val="18"/>
                <w:szCs w:val="18"/>
                <w:lang w:eastAsia="ru-RU"/>
              </w:rPr>
              <w:t>37</w:t>
            </w:r>
          </w:p>
        </w:tc>
        <w:tc>
          <w:tcPr>
            <w:tcW w:w="843" w:type="dxa"/>
            <w:tcBorders>
              <w:top w:val="single" w:sz="4" w:space="0" w:color="000000"/>
              <w:left w:val="single" w:sz="4" w:space="0" w:color="000000"/>
              <w:bottom w:val="single" w:sz="4" w:space="0" w:color="000000"/>
            </w:tcBorders>
            <w:shd w:val="clear" w:color="auto" w:fill="auto"/>
            <w:vAlign w:val="center"/>
          </w:tcPr>
          <w:p w14:paraId="3482570C" w14:textId="77777777" w:rsidR="00E8645F" w:rsidRDefault="00E8645F">
            <w:pPr>
              <w:widowControl w:val="0"/>
              <w:jc w:val="center"/>
            </w:pPr>
            <w:r>
              <w:rPr>
                <w:sz w:val="18"/>
                <w:szCs w:val="18"/>
                <w:lang w:eastAsia="ru-RU"/>
              </w:rPr>
              <w:t>25</w:t>
            </w:r>
          </w:p>
        </w:tc>
        <w:tc>
          <w:tcPr>
            <w:tcW w:w="483" w:type="dxa"/>
            <w:tcBorders>
              <w:top w:val="single" w:sz="4" w:space="0" w:color="000000"/>
              <w:left w:val="single" w:sz="4" w:space="0" w:color="000000"/>
              <w:bottom w:val="single" w:sz="4" w:space="0" w:color="000000"/>
            </w:tcBorders>
            <w:shd w:val="clear" w:color="auto" w:fill="auto"/>
            <w:vAlign w:val="center"/>
          </w:tcPr>
          <w:p w14:paraId="0752361D" w14:textId="77777777" w:rsidR="00E8645F" w:rsidRDefault="00E8645F">
            <w:pPr>
              <w:widowControl w:val="0"/>
              <w:jc w:val="center"/>
            </w:pPr>
            <w:r>
              <w:rPr>
                <w:sz w:val="18"/>
                <w:szCs w:val="18"/>
                <w:lang w:eastAsia="ru-RU"/>
              </w:rPr>
              <w:t>25</w:t>
            </w:r>
          </w:p>
        </w:tc>
        <w:tc>
          <w:tcPr>
            <w:tcW w:w="843" w:type="dxa"/>
            <w:tcBorders>
              <w:top w:val="single" w:sz="4" w:space="0" w:color="000000"/>
              <w:left w:val="single" w:sz="4" w:space="0" w:color="000000"/>
              <w:bottom w:val="single" w:sz="4" w:space="0" w:color="000000"/>
            </w:tcBorders>
            <w:shd w:val="clear" w:color="auto" w:fill="auto"/>
            <w:vAlign w:val="center"/>
          </w:tcPr>
          <w:p w14:paraId="77F2A656" w14:textId="77777777" w:rsidR="00E8645F" w:rsidRDefault="00E8645F">
            <w:pPr>
              <w:widowControl w:val="0"/>
              <w:jc w:val="center"/>
            </w:pPr>
            <w:r>
              <w:rPr>
                <w:sz w:val="18"/>
                <w:szCs w:val="18"/>
                <w:lang w:eastAsia="ru-RU"/>
              </w:rPr>
              <w:t>13</w:t>
            </w:r>
          </w:p>
        </w:tc>
        <w:tc>
          <w:tcPr>
            <w:tcW w:w="496" w:type="dxa"/>
            <w:tcBorders>
              <w:top w:val="single" w:sz="4" w:space="0" w:color="000000"/>
              <w:left w:val="single" w:sz="4" w:space="0" w:color="000000"/>
              <w:bottom w:val="single" w:sz="4" w:space="0" w:color="000000"/>
            </w:tcBorders>
            <w:shd w:val="clear" w:color="auto" w:fill="auto"/>
            <w:vAlign w:val="center"/>
          </w:tcPr>
          <w:p w14:paraId="32E42D1A" w14:textId="77777777" w:rsidR="00E8645F" w:rsidRDefault="00E8645F">
            <w:pPr>
              <w:widowControl w:val="0"/>
              <w:jc w:val="center"/>
            </w:pPr>
            <w:r>
              <w:rPr>
                <w:sz w:val="18"/>
                <w:szCs w:val="18"/>
                <w:lang w:eastAsia="ru-RU"/>
              </w:rPr>
              <w:t>13</w:t>
            </w:r>
          </w:p>
        </w:tc>
        <w:tc>
          <w:tcPr>
            <w:tcW w:w="830" w:type="dxa"/>
            <w:tcBorders>
              <w:top w:val="single" w:sz="4" w:space="0" w:color="000000"/>
              <w:left w:val="single" w:sz="4" w:space="0" w:color="000000"/>
              <w:bottom w:val="single" w:sz="4" w:space="0" w:color="000000"/>
            </w:tcBorders>
            <w:shd w:val="clear" w:color="auto" w:fill="auto"/>
            <w:vAlign w:val="center"/>
          </w:tcPr>
          <w:p w14:paraId="76A2FBA9" w14:textId="77777777" w:rsidR="00E8645F" w:rsidRDefault="00E8645F">
            <w:pPr>
              <w:widowControl w:val="0"/>
              <w:jc w:val="center"/>
            </w:pPr>
            <w:r>
              <w:rPr>
                <w:sz w:val="18"/>
                <w:szCs w:val="18"/>
                <w:lang w:eastAsia="ru-RU"/>
              </w:rPr>
              <w:t>–</w:t>
            </w:r>
          </w:p>
        </w:tc>
        <w:tc>
          <w:tcPr>
            <w:tcW w:w="7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9D6B98" w14:textId="77777777" w:rsidR="00E8645F" w:rsidRDefault="00E8645F">
            <w:pPr>
              <w:widowControl w:val="0"/>
              <w:jc w:val="center"/>
            </w:pPr>
            <w:r>
              <w:rPr>
                <w:sz w:val="18"/>
                <w:szCs w:val="18"/>
                <w:lang w:eastAsia="ru-RU"/>
              </w:rPr>
              <w:t>–</w:t>
            </w:r>
          </w:p>
        </w:tc>
      </w:tr>
    </w:tbl>
    <w:p w14:paraId="16A10F92" w14:textId="77777777" w:rsidR="00E8645F" w:rsidRDefault="00E8645F">
      <w:pPr>
        <w:widowControl w:val="0"/>
        <w:jc w:val="center"/>
        <w:rPr>
          <w:sz w:val="22"/>
          <w:szCs w:val="22"/>
        </w:rPr>
      </w:pPr>
    </w:p>
    <w:p w14:paraId="3BDF2257" w14:textId="77777777" w:rsidR="00E8645F" w:rsidRDefault="00E8645F">
      <w:pPr>
        <w:widowControl w:val="0"/>
        <w:jc w:val="center"/>
      </w:pPr>
      <w:r>
        <w:rPr>
          <w:b/>
          <w:bCs/>
          <w:sz w:val="22"/>
          <w:szCs w:val="22"/>
        </w:rPr>
        <w:t>Таблица перевода результата выполнения упражнения № 3</w:t>
      </w:r>
      <w:r>
        <w:rPr>
          <w:b/>
          <w:bCs/>
          <w:sz w:val="22"/>
          <w:szCs w:val="22"/>
        </w:rPr>
        <w:br/>
        <w:t>подтягивание на перекладине в баллы</w:t>
      </w:r>
    </w:p>
    <w:p w14:paraId="7A353653" w14:textId="77777777" w:rsidR="00E8645F" w:rsidRDefault="00E8645F">
      <w:pPr>
        <w:widowControl w:val="0"/>
        <w:jc w:val="center"/>
        <w:rPr>
          <w:b/>
          <w:bCs/>
          <w:sz w:val="22"/>
          <w:szCs w:val="22"/>
        </w:rPr>
      </w:pPr>
    </w:p>
    <w:tbl>
      <w:tblPr>
        <w:tblW w:w="0" w:type="auto"/>
        <w:tblInd w:w="-26" w:type="dxa"/>
        <w:tblLayout w:type="fixed"/>
        <w:tblLook w:val="0000" w:firstRow="0" w:lastRow="0" w:firstColumn="0" w:lastColumn="0" w:noHBand="0" w:noVBand="0"/>
      </w:tblPr>
      <w:tblGrid>
        <w:gridCol w:w="964"/>
        <w:gridCol w:w="509"/>
        <w:gridCol w:w="790"/>
        <w:gridCol w:w="576"/>
        <w:gridCol w:w="737"/>
        <w:gridCol w:w="562"/>
        <w:gridCol w:w="683"/>
        <w:gridCol w:w="563"/>
        <w:gridCol w:w="790"/>
        <w:gridCol w:w="843"/>
      </w:tblGrid>
      <w:tr w:rsidR="00E8645F" w14:paraId="1052A348" w14:textId="77777777">
        <w:trPr>
          <w:trHeight w:val="276"/>
        </w:trPr>
        <w:tc>
          <w:tcPr>
            <w:tcW w:w="964" w:type="dxa"/>
            <w:tcBorders>
              <w:top w:val="single" w:sz="4" w:space="0" w:color="000000"/>
              <w:left w:val="single" w:sz="4" w:space="0" w:color="000000"/>
              <w:bottom w:val="single" w:sz="4" w:space="0" w:color="000000"/>
            </w:tcBorders>
            <w:shd w:val="clear" w:color="auto" w:fill="auto"/>
            <w:textDirection w:val="btLr"/>
            <w:vAlign w:val="center"/>
          </w:tcPr>
          <w:p w14:paraId="6671FC5F" w14:textId="77777777" w:rsidR="00E8645F" w:rsidRDefault="00E8645F">
            <w:pPr>
              <w:widowControl w:val="0"/>
              <w:ind w:left="709" w:hanging="709"/>
              <w:jc w:val="right"/>
            </w:pPr>
            <w:r>
              <w:rPr>
                <w:sz w:val="18"/>
                <w:szCs w:val="18"/>
              </w:rPr>
              <w:t>Количество</w:t>
            </w:r>
          </w:p>
          <w:p w14:paraId="3DEBA9D8" w14:textId="77777777" w:rsidR="00E8645F" w:rsidRDefault="00E8645F">
            <w:pPr>
              <w:widowControl w:val="0"/>
              <w:ind w:left="709" w:hanging="709"/>
              <w:jc w:val="right"/>
            </w:pPr>
            <w:r>
              <w:rPr>
                <w:sz w:val="18"/>
                <w:szCs w:val="18"/>
              </w:rPr>
              <w:t>раз</w:t>
            </w:r>
          </w:p>
        </w:tc>
        <w:tc>
          <w:tcPr>
            <w:tcW w:w="509" w:type="dxa"/>
            <w:tcBorders>
              <w:top w:val="single" w:sz="4" w:space="0" w:color="000000"/>
              <w:left w:val="single" w:sz="4" w:space="0" w:color="000000"/>
              <w:bottom w:val="single" w:sz="4" w:space="0" w:color="000000"/>
            </w:tcBorders>
            <w:shd w:val="clear" w:color="auto" w:fill="auto"/>
            <w:textDirection w:val="btLr"/>
            <w:vAlign w:val="center"/>
          </w:tcPr>
          <w:p w14:paraId="14DF9B70" w14:textId="77777777" w:rsidR="00E8645F" w:rsidRDefault="00E8645F">
            <w:pPr>
              <w:widowControl w:val="0"/>
              <w:ind w:left="709" w:hanging="709"/>
              <w:jc w:val="right"/>
            </w:pPr>
            <w:r>
              <w:rPr>
                <w:sz w:val="18"/>
                <w:szCs w:val="18"/>
              </w:rPr>
              <w:t>Баллы</w:t>
            </w:r>
          </w:p>
        </w:tc>
        <w:tc>
          <w:tcPr>
            <w:tcW w:w="790" w:type="dxa"/>
            <w:tcBorders>
              <w:top w:val="single" w:sz="4" w:space="0" w:color="000000"/>
              <w:left w:val="single" w:sz="4" w:space="0" w:color="000000"/>
              <w:bottom w:val="single" w:sz="4" w:space="0" w:color="000000"/>
            </w:tcBorders>
            <w:shd w:val="clear" w:color="auto" w:fill="auto"/>
            <w:textDirection w:val="btLr"/>
            <w:vAlign w:val="center"/>
          </w:tcPr>
          <w:p w14:paraId="615AD49A" w14:textId="77777777" w:rsidR="00E8645F" w:rsidRDefault="00E8645F">
            <w:pPr>
              <w:widowControl w:val="0"/>
              <w:ind w:left="709" w:hanging="709"/>
              <w:jc w:val="right"/>
            </w:pPr>
            <w:r>
              <w:rPr>
                <w:sz w:val="18"/>
                <w:szCs w:val="18"/>
              </w:rPr>
              <w:t>Количество</w:t>
            </w:r>
          </w:p>
          <w:p w14:paraId="749B0BA2" w14:textId="77777777" w:rsidR="00E8645F" w:rsidRDefault="00E8645F">
            <w:pPr>
              <w:widowControl w:val="0"/>
              <w:ind w:left="709" w:hanging="709"/>
              <w:jc w:val="right"/>
            </w:pPr>
            <w:r>
              <w:rPr>
                <w:sz w:val="18"/>
                <w:szCs w:val="18"/>
              </w:rPr>
              <w:t>раз</w:t>
            </w:r>
          </w:p>
        </w:tc>
        <w:tc>
          <w:tcPr>
            <w:tcW w:w="576" w:type="dxa"/>
            <w:tcBorders>
              <w:top w:val="single" w:sz="4" w:space="0" w:color="000000"/>
              <w:left w:val="single" w:sz="4" w:space="0" w:color="000000"/>
              <w:bottom w:val="single" w:sz="4" w:space="0" w:color="000000"/>
            </w:tcBorders>
            <w:shd w:val="clear" w:color="auto" w:fill="auto"/>
            <w:textDirection w:val="btLr"/>
            <w:vAlign w:val="center"/>
          </w:tcPr>
          <w:p w14:paraId="7B1A3112" w14:textId="77777777" w:rsidR="00E8645F" w:rsidRDefault="00E8645F">
            <w:pPr>
              <w:widowControl w:val="0"/>
              <w:ind w:left="709" w:hanging="709"/>
              <w:jc w:val="right"/>
            </w:pPr>
            <w:r>
              <w:rPr>
                <w:sz w:val="18"/>
                <w:szCs w:val="18"/>
              </w:rPr>
              <w:t>Баллы</w:t>
            </w:r>
          </w:p>
        </w:tc>
        <w:tc>
          <w:tcPr>
            <w:tcW w:w="737" w:type="dxa"/>
            <w:tcBorders>
              <w:top w:val="single" w:sz="4" w:space="0" w:color="000000"/>
              <w:left w:val="single" w:sz="4" w:space="0" w:color="000000"/>
              <w:bottom w:val="single" w:sz="4" w:space="0" w:color="000000"/>
            </w:tcBorders>
            <w:shd w:val="clear" w:color="auto" w:fill="auto"/>
            <w:textDirection w:val="btLr"/>
            <w:vAlign w:val="center"/>
          </w:tcPr>
          <w:p w14:paraId="36D97D0B" w14:textId="77777777" w:rsidR="00E8645F" w:rsidRDefault="00E8645F">
            <w:pPr>
              <w:widowControl w:val="0"/>
              <w:ind w:left="709" w:hanging="709"/>
              <w:jc w:val="right"/>
            </w:pPr>
            <w:r>
              <w:rPr>
                <w:sz w:val="18"/>
                <w:szCs w:val="18"/>
              </w:rPr>
              <w:t>Количество</w:t>
            </w:r>
          </w:p>
          <w:p w14:paraId="509EF26D" w14:textId="77777777" w:rsidR="00E8645F" w:rsidRDefault="00E8645F">
            <w:pPr>
              <w:widowControl w:val="0"/>
              <w:ind w:left="709" w:hanging="709"/>
              <w:jc w:val="right"/>
            </w:pPr>
            <w:r>
              <w:rPr>
                <w:sz w:val="18"/>
                <w:szCs w:val="18"/>
              </w:rPr>
              <w:t>раз</w:t>
            </w:r>
          </w:p>
        </w:tc>
        <w:tc>
          <w:tcPr>
            <w:tcW w:w="562" w:type="dxa"/>
            <w:tcBorders>
              <w:top w:val="single" w:sz="4" w:space="0" w:color="000000"/>
              <w:left w:val="single" w:sz="4" w:space="0" w:color="000000"/>
              <w:bottom w:val="single" w:sz="4" w:space="0" w:color="000000"/>
            </w:tcBorders>
            <w:shd w:val="clear" w:color="auto" w:fill="auto"/>
            <w:textDirection w:val="btLr"/>
            <w:vAlign w:val="center"/>
          </w:tcPr>
          <w:p w14:paraId="7CC71ADB" w14:textId="77777777" w:rsidR="00E8645F" w:rsidRDefault="00E8645F">
            <w:pPr>
              <w:widowControl w:val="0"/>
              <w:ind w:left="709" w:hanging="709"/>
              <w:jc w:val="right"/>
            </w:pPr>
            <w:r>
              <w:rPr>
                <w:sz w:val="18"/>
                <w:szCs w:val="18"/>
              </w:rPr>
              <w:t>Баллы</w:t>
            </w:r>
          </w:p>
        </w:tc>
        <w:tc>
          <w:tcPr>
            <w:tcW w:w="683" w:type="dxa"/>
            <w:tcBorders>
              <w:top w:val="single" w:sz="4" w:space="0" w:color="000000"/>
              <w:left w:val="single" w:sz="4" w:space="0" w:color="000000"/>
              <w:bottom w:val="single" w:sz="4" w:space="0" w:color="000000"/>
            </w:tcBorders>
            <w:shd w:val="clear" w:color="auto" w:fill="auto"/>
            <w:textDirection w:val="btLr"/>
            <w:vAlign w:val="center"/>
          </w:tcPr>
          <w:p w14:paraId="7D5E4CE6" w14:textId="77777777" w:rsidR="00E8645F" w:rsidRDefault="00E8645F">
            <w:pPr>
              <w:widowControl w:val="0"/>
              <w:ind w:left="709" w:hanging="709"/>
              <w:jc w:val="right"/>
            </w:pPr>
            <w:r>
              <w:rPr>
                <w:sz w:val="18"/>
                <w:szCs w:val="18"/>
              </w:rPr>
              <w:t>Количество</w:t>
            </w:r>
          </w:p>
          <w:p w14:paraId="25B911D0" w14:textId="77777777" w:rsidR="00E8645F" w:rsidRDefault="00E8645F">
            <w:pPr>
              <w:widowControl w:val="0"/>
              <w:ind w:left="709" w:hanging="709"/>
              <w:jc w:val="right"/>
            </w:pPr>
            <w:r>
              <w:rPr>
                <w:sz w:val="18"/>
                <w:szCs w:val="18"/>
              </w:rPr>
              <w:t>раз</w:t>
            </w:r>
          </w:p>
        </w:tc>
        <w:tc>
          <w:tcPr>
            <w:tcW w:w="563" w:type="dxa"/>
            <w:tcBorders>
              <w:top w:val="single" w:sz="4" w:space="0" w:color="000000"/>
              <w:left w:val="single" w:sz="4" w:space="0" w:color="000000"/>
              <w:bottom w:val="single" w:sz="4" w:space="0" w:color="000000"/>
            </w:tcBorders>
            <w:shd w:val="clear" w:color="auto" w:fill="auto"/>
            <w:textDirection w:val="btLr"/>
            <w:vAlign w:val="center"/>
          </w:tcPr>
          <w:p w14:paraId="47ED0E96" w14:textId="77777777" w:rsidR="00E8645F" w:rsidRDefault="00E8645F">
            <w:pPr>
              <w:widowControl w:val="0"/>
              <w:ind w:left="709" w:hanging="709"/>
              <w:jc w:val="right"/>
            </w:pPr>
            <w:r>
              <w:rPr>
                <w:sz w:val="18"/>
                <w:szCs w:val="18"/>
              </w:rPr>
              <w:t>Баллы</w:t>
            </w:r>
          </w:p>
        </w:tc>
        <w:tc>
          <w:tcPr>
            <w:tcW w:w="790" w:type="dxa"/>
            <w:tcBorders>
              <w:top w:val="single" w:sz="4" w:space="0" w:color="000000"/>
              <w:left w:val="single" w:sz="4" w:space="0" w:color="000000"/>
              <w:bottom w:val="single" w:sz="4" w:space="0" w:color="000000"/>
            </w:tcBorders>
            <w:shd w:val="clear" w:color="auto" w:fill="auto"/>
            <w:textDirection w:val="btLr"/>
            <w:vAlign w:val="center"/>
          </w:tcPr>
          <w:p w14:paraId="6C5568E8" w14:textId="77777777" w:rsidR="00E8645F" w:rsidRDefault="00E8645F">
            <w:pPr>
              <w:widowControl w:val="0"/>
              <w:ind w:left="709" w:hanging="709"/>
              <w:jc w:val="right"/>
            </w:pPr>
            <w:r>
              <w:rPr>
                <w:sz w:val="18"/>
                <w:szCs w:val="18"/>
              </w:rPr>
              <w:t>Количество</w:t>
            </w:r>
          </w:p>
          <w:p w14:paraId="23A67303" w14:textId="77777777" w:rsidR="00E8645F" w:rsidRDefault="00E8645F">
            <w:pPr>
              <w:widowControl w:val="0"/>
              <w:ind w:left="709" w:hanging="709"/>
              <w:jc w:val="right"/>
            </w:pPr>
            <w:r>
              <w:rPr>
                <w:sz w:val="18"/>
                <w:szCs w:val="18"/>
              </w:rPr>
              <w:t>раз</w:t>
            </w:r>
          </w:p>
        </w:tc>
        <w:tc>
          <w:tcPr>
            <w:tcW w:w="84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396EEC4" w14:textId="77777777" w:rsidR="00E8645F" w:rsidRDefault="00E8645F">
            <w:pPr>
              <w:widowControl w:val="0"/>
              <w:ind w:left="709" w:hanging="709"/>
              <w:jc w:val="right"/>
            </w:pPr>
            <w:r>
              <w:rPr>
                <w:sz w:val="18"/>
                <w:szCs w:val="18"/>
              </w:rPr>
              <w:t>Баллы</w:t>
            </w:r>
          </w:p>
        </w:tc>
      </w:tr>
      <w:tr w:rsidR="00E8645F" w14:paraId="773F2221" w14:textId="77777777">
        <w:tc>
          <w:tcPr>
            <w:tcW w:w="964" w:type="dxa"/>
            <w:tcBorders>
              <w:top w:val="single" w:sz="4" w:space="0" w:color="000000"/>
              <w:left w:val="single" w:sz="4" w:space="0" w:color="000000"/>
              <w:bottom w:val="single" w:sz="4" w:space="0" w:color="000000"/>
            </w:tcBorders>
            <w:shd w:val="clear" w:color="auto" w:fill="auto"/>
            <w:vAlign w:val="center"/>
          </w:tcPr>
          <w:p w14:paraId="4D4EBEF9" w14:textId="77777777" w:rsidR="00E8645F" w:rsidRDefault="00E8645F">
            <w:pPr>
              <w:widowControl w:val="0"/>
              <w:ind w:left="709" w:hanging="709"/>
              <w:jc w:val="right"/>
            </w:pPr>
            <w:r>
              <w:rPr>
                <w:sz w:val="18"/>
                <w:szCs w:val="18"/>
              </w:rPr>
              <w:t>25</w:t>
            </w:r>
          </w:p>
        </w:tc>
        <w:tc>
          <w:tcPr>
            <w:tcW w:w="509" w:type="dxa"/>
            <w:tcBorders>
              <w:top w:val="single" w:sz="4" w:space="0" w:color="000000"/>
              <w:left w:val="single" w:sz="4" w:space="0" w:color="000000"/>
              <w:bottom w:val="single" w:sz="4" w:space="0" w:color="000000"/>
            </w:tcBorders>
            <w:shd w:val="clear" w:color="auto" w:fill="auto"/>
            <w:vAlign w:val="center"/>
          </w:tcPr>
          <w:p w14:paraId="61012AAD" w14:textId="77777777" w:rsidR="00E8645F" w:rsidRDefault="00E8645F">
            <w:pPr>
              <w:widowControl w:val="0"/>
              <w:ind w:left="709" w:hanging="709"/>
              <w:jc w:val="right"/>
            </w:pPr>
            <w:r>
              <w:rPr>
                <w:sz w:val="18"/>
                <w:szCs w:val="18"/>
              </w:rPr>
              <w:t>100</w:t>
            </w:r>
          </w:p>
        </w:tc>
        <w:tc>
          <w:tcPr>
            <w:tcW w:w="790" w:type="dxa"/>
            <w:tcBorders>
              <w:top w:val="single" w:sz="4" w:space="0" w:color="000000"/>
              <w:left w:val="single" w:sz="4" w:space="0" w:color="000000"/>
              <w:bottom w:val="single" w:sz="4" w:space="0" w:color="000000"/>
            </w:tcBorders>
            <w:shd w:val="clear" w:color="auto" w:fill="auto"/>
            <w:vAlign w:val="center"/>
          </w:tcPr>
          <w:p w14:paraId="04CF0EFC" w14:textId="77777777" w:rsidR="00E8645F" w:rsidRDefault="00E8645F">
            <w:pPr>
              <w:widowControl w:val="0"/>
              <w:ind w:left="709" w:hanging="709"/>
              <w:jc w:val="right"/>
            </w:pPr>
            <w:r>
              <w:rPr>
                <w:sz w:val="18"/>
                <w:szCs w:val="18"/>
              </w:rPr>
              <w:t>20</w:t>
            </w:r>
          </w:p>
        </w:tc>
        <w:tc>
          <w:tcPr>
            <w:tcW w:w="576" w:type="dxa"/>
            <w:tcBorders>
              <w:top w:val="single" w:sz="4" w:space="0" w:color="000000"/>
              <w:left w:val="single" w:sz="4" w:space="0" w:color="000000"/>
              <w:bottom w:val="single" w:sz="4" w:space="0" w:color="000000"/>
            </w:tcBorders>
            <w:shd w:val="clear" w:color="auto" w:fill="auto"/>
            <w:vAlign w:val="center"/>
          </w:tcPr>
          <w:p w14:paraId="167E8EC0" w14:textId="77777777" w:rsidR="00E8645F" w:rsidRDefault="00E8645F">
            <w:pPr>
              <w:widowControl w:val="0"/>
              <w:ind w:left="709" w:hanging="709"/>
              <w:jc w:val="right"/>
            </w:pPr>
            <w:r>
              <w:rPr>
                <w:sz w:val="18"/>
                <w:szCs w:val="18"/>
              </w:rPr>
              <w:t>80</w:t>
            </w:r>
          </w:p>
        </w:tc>
        <w:tc>
          <w:tcPr>
            <w:tcW w:w="737" w:type="dxa"/>
            <w:tcBorders>
              <w:top w:val="single" w:sz="4" w:space="0" w:color="000000"/>
              <w:left w:val="single" w:sz="4" w:space="0" w:color="000000"/>
              <w:bottom w:val="single" w:sz="4" w:space="0" w:color="000000"/>
            </w:tcBorders>
            <w:shd w:val="clear" w:color="auto" w:fill="auto"/>
            <w:vAlign w:val="center"/>
          </w:tcPr>
          <w:p w14:paraId="10370DE1" w14:textId="77777777" w:rsidR="00E8645F" w:rsidRDefault="00E8645F">
            <w:pPr>
              <w:widowControl w:val="0"/>
              <w:ind w:left="709" w:hanging="709"/>
              <w:jc w:val="right"/>
            </w:pPr>
            <w:r>
              <w:rPr>
                <w:sz w:val="18"/>
                <w:szCs w:val="18"/>
              </w:rPr>
              <w:t>15</w:t>
            </w:r>
          </w:p>
        </w:tc>
        <w:tc>
          <w:tcPr>
            <w:tcW w:w="562" w:type="dxa"/>
            <w:tcBorders>
              <w:top w:val="single" w:sz="4" w:space="0" w:color="000000"/>
              <w:left w:val="single" w:sz="4" w:space="0" w:color="000000"/>
              <w:bottom w:val="single" w:sz="4" w:space="0" w:color="000000"/>
            </w:tcBorders>
            <w:shd w:val="clear" w:color="auto" w:fill="auto"/>
            <w:vAlign w:val="center"/>
          </w:tcPr>
          <w:p w14:paraId="2B1C3812" w14:textId="77777777" w:rsidR="00E8645F" w:rsidRDefault="00E8645F">
            <w:pPr>
              <w:widowControl w:val="0"/>
              <w:ind w:left="709" w:hanging="709"/>
              <w:jc w:val="right"/>
            </w:pPr>
            <w:r>
              <w:rPr>
                <w:sz w:val="18"/>
                <w:szCs w:val="18"/>
              </w:rPr>
              <w:t>70</w:t>
            </w:r>
          </w:p>
        </w:tc>
        <w:tc>
          <w:tcPr>
            <w:tcW w:w="683" w:type="dxa"/>
            <w:tcBorders>
              <w:top w:val="single" w:sz="4" w:space="0" w:color="000000"/>
              <w:left w:val="single" w:sz="4" w:space="0" w:color="000000"/>
              <w:bottom w:val="single" w:sz="4" w:space="0" w:color="000000"/>
            </w:tcBorders>
            <w:shd w:val="clear" w:color="auto" w:fill="auto"/>
            <w:vAlign w:val="center"/>
          </w:tcPr>
          <w:p w14:paraId="749FE161" w14:textId="77777777" w:rsidR="00E8645F" w:rsidRDefault="00E8645F">
            <w:pPr>
              <w:widowControl w:val="0"/>
              <w:ind w:left="709" w:hanging="709"/>
              <w:jc w:val="right"/>
            </w:pPr>
            <w:r>
              <w:rPr>
                <w:sz w:val="18"/>
                <w:szCs w:val="18"/>
              </w:rPr>
              <w:t>10</w:t>
            </w:r>
          </w:p>
        </w:tc>
        <w:tc>
          <w:tcPr>
            <w:tcW w:w="563" w:type="dxa"/>
            <w:tcBorders>
              <w:top w:val="single" w:sz="4" w:space="0" w:color="000000"/>
              <w:left w:val="single" w:sz="4" w:space="0" w:color="000000"/>
              <w:bottom w:val="single" w:sz="4" w:space="0" w:color="000000"/>
            </w:tcBorders>
            <w:shd w:val="clear" w:color="auto" w:fill="auto"/>
            <w:vAlign w:val="center"/>
          </w:tcPr>
          <w:p w14:paraId="34963416" w14:textId="77777777" w:rsidR="00E8645F" w:rsidRDefault="00E8645F">
            <w:pPr>
              <w:widowControl w:val="0"/>
              <w:ind w:left="709" w:hanging="709"/>
              <w:jc w:val="right"/>
            </w:pPr>
            <w:r>
              <w:rPr>
                <w:sz w:val="18"/>
                <w:szCs w:val="18"/>
              </w:rPr>
              <w:t>50</w:t>
            </w:r>
          </w:p>
        </w:tc>
        <w:tc>
          <w:tcPr>
            <w:tcW w:w="790" w:type="dxa"/>
            <w:tcBorders>
              <w:top w:val="single" w:sz="4" w:space="0" w:color="000000"/>
              <w:left w:val="single" w:sz="4" w:space="0" w:color="000000"/>
              <w:bottom w:val="single" w:sz="4" w:space="0" w:color="000000"/>
            </w:tcBorders>
            <w:shd w:val="clear" w:color="auto" w:fill="auto"/>
            <w:vAlign w:val="center"/>
          </w:tcPr>
          <w:p w14:paraId="0158EE69" w14:textId="77777777" w:rsidR="00E8645F" w:rsidRDefault="00E8645F">
            <w:pPr>
              <w:widowControl w:val="0"/>
              <w:ind w:left="709" w:hanging="709"/>
              <w:jc w:val="right"/>
            </w:pPr>
            <w:r>
              <w:rPr>
                <w:sz w:val="18"/>
                <w:szCs w:val="18"/>
              </w:rPr>
              <w:t>5</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BEF162" w14:textId="77777777" w:rsidR="00E8645F" w:rsidRDefault="00E8645F">
            <w:pPr>
              <w:widowControl w:val="0"/>
              <w:ind w:left="709" w:hanging="709"/>
              <w:jc w:val="right"/>
            </w:pPr>
            <w:r>
              <w:rPr>
                <w:sz w:val="18"/>
                <w:szCs w:val="18"/>
              </w:rPr>
              <w:t>30</w:t>
            </w:r>
          </w:p>
        </w:tc>
      </w:tr>
      <w:tr w:rsidR="00E8645F" w14:paraId="43B6BCCE" w14:textId="77777777">
        <w:tc>
          <w:tcPr>
            <w:tcW w:w="964" w:type="dxa"/>
            <w:tcBorders>
              <w:top w:val="single" w:sz="4" w:space="0" w:color="000000"/>
              <w:left w:val="single" w:sz="4" w:space="0" w:color="000000"/>
              <w:bottom w:val="single" w:sz="4" w:space="0" w:color="000000"/>
            </w:tcBorders>
            <w:shd w:val="clear" w:color="auto" w:fill="auto"/>
            <w:vAlign w:val="center"/>
          </w:tcPr>
          <w:p w14:paraId="4C0D3603" w14:textId="77777777" w:rsidR="00E8645F" w:rsidRDefault="00E8645F">
            <w:pPr>
              <w:widowControl w:val="0"/>
              <w:ind w:left="709" w:hanging="709"/>
              <w:jc w:val="right"/>
            </w:pPr>
            <w:r>
              <w:rPr>
                <w:sz w:val="18"/>
                <w:szCs w:val="18"/>
              </w:rPr>
              <w:t>24</w:t>
            </w:r>
          </w:p>
        </w:tc>
        <w:tc>
          <w:tcPr>
            <w:tcW w:w="509" w:type="dxa"/>
            <w:tcBorders>
              <w:top w:val="single" w:sz="4" w:space="0" w:color="000000"/>
              <w:left w:val="single" w:sz="4" w:space="0" w:color="000000"/>
              <w:bottom w:val="single" w:sz="4" w:space="0" w:color="000000"/>
            </w:tcBorders>
            <w:shd w:val="clear" w:color="auto" w:fill="auto"/>
            <w:vAlign w:val="center"/>
          </w:tcPr>
          <w:p w14:paraId="31DDEBD4" w14:textId="77777777" w:rsidR="00E8645F" w:rsidRDefault="00E8645F">
            <w:pPr>
              <w:widowControl w:val="0"/>
              <w:ind w:left="709" w:hanging="709"/>
              <w:jc w:val="right"/>
            </w:pPr>
            <w:r>
              <w:rPr>
                <w:sz w:val="18"/>
                <w:szCs w:val="18"/>
              </w:rPr>
              <w:t>95</w:t>
            </w:r>
          </w:p>
        </w:tc>
        <w:tc>
          <w:tcPr>
            <w:tcW w:w="790" w:type="dxa"/>
            <w:tcBorders>
              <w:top w:val="single" w:sz="4" w:space="0" w:color="000000"/>
              <w:left w:val="single" w:sz="4" w:space="0" w:color="000000"/>
              <w:bottom w:val="single" w:sz="4" w:space="0" w:color="000000"/>
            </w:tcBorders>
            <w:shd w:val="clear" w:color="auto" w:fill="auto"/>
            <w:vAlign w:val="center"/>
          </w:tcPr>
          <w:p w14:paraId="29ACFC95" w14:textId="77777777" w:rsidR="00E8645F" w:rsidRDefault="00E8645F">
            <w:pPr>
              <w:widowControl w:val="0"/>
              <w:ind w:left="709" w:hanging="709"/>
              <w:jc w:val="right"/>
            </w:pPr>
            <w:r>
              <w:rPr>
                <w:sz w:val="18"/>
                <w:szCs w:val="18"/>
              </w:rPr>
              <w:t>19</w:t>
            </w:r>
          </w:p>
        </w:tc>
        <w:tc>
          <w:tcPr>
            <w:tcW w:w="576" w:type="dxa"/>
            <w:tcBorders>
              <w:top w:val="single" w:sz="4" w:space="0" w:color="000000"/>
              <w:left w:val="single" w:sz="4" w:space="0" w:color="000000"/>
              <w:bottom w:val="single" w:sz="4" w:space="0" w:color="000000"/>
            </w:tcBorders>
            <w:shd w:val="clear" w:color="auto" w:fill="auto"/>
            <w:vAlign w:val="center"/>
          </w:tcPr>
          <w:p w14:paraId="6C62AE6D" w14:textId="77777777" w:rsidR="00E8645F" w:rsidRDefault="00E8645F">
            <w:pPr>
              <w:widowControl w:val="0"/>
              <w:ind w:left="709" w:hanging="709"/>
              <w:jc w:val="right"/>
            </w:pPr>
            <w:r>
              <w:rPr>
                <w:sz w:val="18"/>
                <w:szCs w:val="18"/>
              </w:rPr>
              <w:t>78</w:t>
            </w:r>
          </w:p>
        </w:tc>
        <w:tc>
          <w:tcPr>
            <w:tcW w:w="737" w:type="dxa"/>
            <w:tcBorders>
              <w:top w:val="single" w:sz="4" w:space="0" w:color="000000"/>
              <w:left w:val="single" w:sz="4" w:space="0" w:color="000000"/>
              <w:bottom w:val="single" w:sz="4" w:space="0" w:color="000000"/>
            </w:tcBorders>
            <w:shd w:val="clear" w:color="auto" w:fill="auto"/>
            <w:vAlign w:val="center"/>
          </w:tcPr>
          <w:p w14:paraId="20CA84AF" w14:textId="77777777" w:rsidR="00E8645F" w:rsidRDefault="00E8645F">
            <w:pPr>
              <w:widowControl w:val="0"/>
              <w:ind w:left="709" w:hanging="709"/>
              <w:jc w:val="right"/>
            </w:pPr>
            <w:r>
              <w:rPr>
                <w:sz w:val="18"/>
                <w:szCs w:val="18"/>
              </w:rPr>
              <w:t>14</w:t>
            </w:r>
          </w:p>
        </w:tc>
        <w:tc>
          <w:tcPr>
            <w:tcW w:w="562" w:type="dxa"/>
            <w:tcBorders>
              <w:top w:val="single" w:sz="4" w:space="0" w:color="000000"/>
              <w:left w:val="single" w:sz="4" w:space="0" w:color="000000"/>
              <w:bottom w:val="single" w:sz="4" w:space="0" w:color="000000"/>
            </w:tcBorders>
            <w:shd w:val="clear" w:color="auto" w:fill="auto"/>
            <w:vAlign w:val="center"/>
          </w:tcPr>
          <w:p w14:paraId="1450F56F" w14:textId="77777777" w:rsidR="00E8645F" w:rsidRDefault="00E8645F">
            <w:pPr>
              <w:widowControl w:val="0"/>
              <w:ind w:left="709" w:hanging="709"/>
              <w:jc w:val="right"/>
            </w:pPr>
            <w:r>
              <w:rPr>
                <w:sz w:val="18"/>
                <w:szCs w:val="18"/>
              </w:rPr>
              <w:t>66</w:t>
            </w:r>
          </w:p>
        </w:tc>
        <w:tc>
          <w:tcPr>
            <w:tcW w:w="683" w:type="dxa"/>
            <w:tcBorders>
              <w:top w:val="single" w:sz="4" w:space="0" w:color="000000"/>
              <w:left w:val="single" w:sz="4" w:space="0" w:color="000000"/>
              <w:bottom w:val="single" w:sz="4" w:space="0" w:color="000000"/>
            </w:tcBorders>
            <w:shd w:val="clear" w:color="auto" w:fill="auto"/>
            <w:vAlign w:val="center"/>
          </w:tcPr>
          <w:p w14:paraId="00E45E39" w14:textId="77777777" w:rsidR="00E8645F" w:rsidRDefault="00E8645F">
            <w:pPr>
              <w:widowControl w:val="0"/>
              <w:ind w:left="709" w:hanging="709"/>
              <w:jc w:val="right"/>
            </w:pPr>
            <w:r>
              <w:rPr>
                <w:sz w:val="18"/>
                <w:szCs w:val="18"/>
              </w:rPr>
              <w:t>9</w:t>
            </w:r>
          </w:p>
        </w:tc>
        <w:tc>
          <w:tcPr>
            <w:tcW w:w="563" w:type="dxa"/>
            <w:tcBorders>
              <w:top w:val="single" w:sz="4" w:space="0" w:color="000000"/>
              <w:left w:val="single" w:sz="4" w:space="0" w:color="000000"/>
              <w:bottom w:val="single" w:sz="4" w:space="0" w:color="000000"/>
            </w:tcBorders>
            <w:shd w:val="clear" w:color="auto" w:fill="auto"/>
            <w:vAlign w:val="center"/>
          </w:tcPr>
          <w:p w14:paraId="53FF5B57" w14:textId="77777777" w:rsidR="00E8645F" w:rsidRDefault="00E8645F">
            <w:pPr>
              <w:widowControl w:val="0"/>
              <w:ind w:left="709" w:hanging="709"/>
              <w:jc w:val="right"/>
            </w:pPr>
            <w:r>
              <w:rPr>
                <w:sz w:val="18"/>
                <w:szCs w:val="18"/>
              </w:rPr>
              <w:t>46</w:t>
            </w:r>
          </w:p>
        </w:tc>
        <w:tc>
          <w:tcPr>
            <w:tcW w:w="790" w:type="dxa"/>
            <w:tcBorders>
              <w:top w:val="single" w:sz="4" w:space="0" w:color="000000"/>
              <w:left w:val="single" w:sz="4" w:space="0" w:color="000000"/>
              <w:bottom w:val="single" w:sz="4" w:space="0" w:color="000000"/>
            </w:tcBorders>
            <w:shd w:val="clear" w:color="auto" w:fill="auto"/>
            <w:vAlign w:val="center"/>
          </w:tcPr>
          <w:p w14:paraId="06600003" w14:textId="77777777" w:rsidR="00E8645F" w:rsidRDefault="00E8645F">
            <w:pPr>
              <w:widowControl w:val="0"/>
              <w:ind w:left="709" w:hanging="709"/>
              <w:jc w:val="right"/>
            </w:pPr>
            <w:r>
              <w:rPr>
                <w:sz w:val="18"/>
                <w:szCs w:val="18"/>
              </w:rPr>
              <w:t>4</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ED2525" w14:textId="77777777" w:rsidR="00E8645F" w:rsidRDefault="00E8645F">
            <w:pPr>
              <w:widowControl w:val="0"/>
              <w:ind w:left="709" w:hanging="709"/>
              <w:jc w:val="right"/>
            </w:pPr>
            <w:r>
              <w:rPr>
                <w:sz w:val="18"/>
                <w:szCs w:val="18"/>
              </w:rPr>
              <w:t>26</w:t>
            </w:r>
          </w:p>
        </w:tc>
      </w:tr>
      <w:tr w:rsidR="00E8645F" w14:paraId="4535A3E3" w14:textId="77777777">
        <w:tc>
          <w:tcPr>
            <w:tcW w:w="964" w:type="dxa"/>
            <w:tcBorders>
              <w:top w:val="single" w:sz="4" w:space="0" w:color="000000"/>
              <w:left w:val="single" w:sz="4" w:space="0" w:color="000000"/>
              <w:bottom w:val="single" w:sz="4" w:space="0" w:color="000000"/>
            </w:tcBorders>
            <w:shd w:val="clear" w:color="auto" w:fill="auto"/>
            <w:vAlign w:val="center"/>
          </w:tcPr>
          <w:p w14:paraId="547605CC" w14:textId="77777777" w:rsidR="00E8645F" w:rsidRDefault="00E8645F">
            <w:pPr>
              <w:widowControl w:val="0"/>
              <w:ind w:left="709" w:hanging="709"/>
              <w:jc w:val="right"/>
            </w:pPr>
            <w:r>
              <w:rPr>
                <w:sz w:val="18"/>
                <w:szCs w:val="18"/>
              </w:rPr>
              <w:t>23</w:t>
            </w:r>
          </w:p>
        </w:tc>
        <w:tc>
          <w:tcPr>
            <w:tcW w:w="509" w:type="dxa"/>
            <w:tcBorders>
              <w:top w:val="single" w:sz="4" w:space="0" w:color="000000"/>
              <w:left w:val="single" w:sz="4" w:space="0" w:color="000000"/>
              <w:bottom w:val="single" w:sz="4" w:space="0" w:color="000000"/>
            </w:tcBorders>
            <w:shd w:val="clear" w:color="auto" w:fill="auto"/>
            <w:vAlign w:val="center"/>
          </w:tcPr>
          <w:p w14:paraId="4EC95094" w14:textId="77777777" w:rsidR="00E8645F" w:rsidRDefault="00E8645F">
            <w:pPr>
              <w:widowControl w:val="0"/>
              <w:ind w:left="709" w:hanging="709"/>
              <w:jc w:val="right"/>
            </w:pPr>
            <w:r>
              <w:rPr>
                <w:sz w:val="18"/>
                <w:szCs w:val="18"/>
              </w:rPr>
              <w:t>91</w:t>
            </w:r>
          </w:p>
        </w:tc>
        <w:tc>
          <w:tcPr>
            <w:tcW w:w="790" w:type="dxa"/>
            <w:tcBorders>
              <w:top w:val="single" w:sz="4" w:space="0" w:color="000000"/>
              <w:left w:val="single" w:sz="4" w:space="0" w:color="000000"/>
              <w:bottom w:val="single" w:sz="4" w:space="0" w:color="000000"/>
            </w:tcBorders>
            <w:shd w:val="clear" w:color="auto" w:fill="auto"/>
            <w:vAlign w:val="center"/>
          </w:tcPr>
          <w:p w14:paraId="1C252611" w14:textId="77777777" w:rsidR="00E8645F" w:rsidRDefault="00E8645F">
            <w:pPr>
              <w:widowControl w:val="0"/>
              <w:ind w:left="709" w:hanging="709"/>
              <w:jc w:val="right"/>
            </w:pPr>
            <w:r>
              <w:rPr>
                <w:sz w:val="18"/>
                <w:szCs w:val="18"/>
              </w:rPr>
              <w:t>18</w:t>
            </w:r>
          </w:p>
        </w:tc>
        <w:tc>
          <w:tcPr>
            <w:tcW w:w="576" w:type="dxa"/>
            <w:tcBorders>
              <w:top w:val="single" w:sz="4" w:space="0" w:color="000000"/>
              <w:left w:val="single" w:sz="4" w:space="0" w:color="000000"/>
              <w:bottom w:val="single" w:sz="4" w:space="0" w:color="000000"/>
            </w:tcBorders>
            <w:shd w:val="clear" w:color="auto" w:fill="auto"/>
            <w:vAlign w:val="center"/>
          </w:tcPr>
          <w:p w14:paraId="58322E05" w14:textId="77777777" w:rsidR="00E8645F" w:rsidRDefault="00E8645F">
            <w:pPr>
              <w:widowControl w:val="0"/>
              <w:ind w:left="709" w:hanging="709"/>
              <w:jc w:val="right"/>
            </w:pPr>
            <w:r>
              <w:rPr>
                <w:sz w:val="18"/>
                <w:szCs w:val="18"/>
              </w:rPr>
              <w:t>76</w:t>
            </w:r>
          </w:p>
        </w:tc>
        <w:tc>
          <w:tcPr>
            <w:tcW w:w="737" w:type="dxa"/>
            <w:tcBorders>
              <w:top w:val="single" w:sz="4" w:space="0" w:color="000000"/>
              <w:left w:val="single" w:sz="4" w:space="0" w:color="000000"/>
              <w:bottom w:val="single" w:sz="4" w:space="0" w:color="000000"/>
            </w:tcBorders>
            <w:shd w:val="clear" w:color="auto" w:fill="auto"/>
            <w:vAlign w:val="center"/>
          </w:tcPr>
          <w:p w14:paraId="181C5979" w14:textId="77777777" w:rsidR="00E8645F" w:rsidRDefault="00E8645F">
            <w:pPr>
              <w:widowControl w:val="0"/>
              <w:ind w:left="709" w:hanging="709"/>
              <w:jc w:val="right"/>
            </w:pPr>
            <w:r>
              <w:rPr>
                <w:sz w:val="18"/>
                <w:szCs w:val="18"/>
              </w:rPr>
              <w:t>13</w:t>
            </w:r>
          </w:p>
        </w:tc>
        <w:tc>
          <w:tcPr>
            <w:tcW w:w="562" w:type="dxa"/>
            <w:tcBorders>
              <w:top w:val="single" w:sz="4" w:space="0" w:color="000000"/>
              <w:left w:val="single" w:sz="4" w:space="0" w:color="000000"/>
              <w:bottom w:val="single" w:sz="4" w:space="0" w:color="000000"/>
            </w:tcBorders>
            <w:shd w:val="clear" w:color="auto" w:fill="auto"/>
            <w:vAlign w:val="center"/>
          </w:tcPr>
          <w:p w14:paraId="12A140C4" w14:textId="77777777" w:rsidR="00E8645F" w:rsidRDefault="00E8645F">
            <w:pPr>
              <w:widowControl w:val="0"/>
              <w:ind w:left="709" w:hanging="709"/>
              <w:jc w:val="right"/>
            </w:pPr>
            <w:r>
              <w:rPr>
                <w:sz w:val="18"/>
                <w:szCs w:val="18"/>
              </w:rPr>
              <w:t>62</w:t>
            </w:r>
          </w:p>
        </w:tc>
        <w:tc>
          <w:tcPr>
            <w:tcW w:w="683" w:type="dxa"/>
            <w:tcBorders>
              <w:top w:val="single" w:sz="4" w:space="0" w:color="000000"/>
              <w:left w:val="single" w:sz="4" w:space="0" w:color="000000"/>
              <w:bottom w:val="single" w:sz="4" w:space="0" w:color="000000"/>
            </w:tcBorders>
            <w:shd w:val="clear" w:color="auto" w:fill="auto"/>
            <w:vAlign w:val="center"/>
          </w:tcPr>
          <w:p w14:paraId="4F3E4F75" w14:textId="77777777" w:rsidR="00E8645F" w:rsidRDefault="00E8645F">
            <w:pPr>
              <w:widowControl w:val="0"/>
              <w:ind w:left="709" w:hanging="709"/>
              <w:jc w:val="right"/>
            </w:pPr>
            <w:r>
              <w:rPr>
                <w:sz w:val="18"/>
                <w:szCs w:val="18"/>
              </w:rPr>
              <w:t>8</w:t>
            </w:r>
          </w:p>
        </w:tc>
        <w:tc>
          <w:tcPr>
            <w:tcW w:w="563" w:type="dxa"/>
            <w:tcBorders>
              <w:top w:val="single" w:sz="4" w:space="0" w:color="000000"/>
              <w:left w:val="single" w:sz="4" w:space="0" w:color="000000"/>
              <w:bottom w:val="single" w:sz="4" w:space="0" w:color="000000"/>
            </w:tcBorders>
            <w:shd w:val="clear" w:color="auto" w:fill="auto"/>
            <w:vAlign w:val="center"/>
          </w:tcPr>
          <w:p w14:paraId="247B1472" w14:textId="77777777" w:rsidR="00E8645F" w:rsidRDefault="00E8645F">
            <w:pPr>
              <w:widowControl w:val="0"/>
              <w:ind w:left="709" w:hanging="709"/>
              <w:jc w:val="right"/>
            </w:pPr>
            <w:r>
              <w:rPr>
                <w:sz w:val="18"/>
                <w:szCs w:val="18"/>
              </w:rPr>
              <w:t>42</w:t>
            </w:r>
          </w:p>
        </w:tc>
        <w:tc>
          <w:tcPr>
            <w:tcW w:w="790" w:type="dxa"/>
            <w:tcBorders>
              <w:top w:val="single" w:sz="4" w:space="0" w:color="000000"/>
              <w:left w:val="single" w:sz="4" w:space="0" w:color="000000"/>
              <w:bottom w:val="single" w:sz="4" w:space="0" w:color="000000"/>
            </w:tcBorders>
            <w:shd w:val="clear" w:color="auto" w:fill="auto"/>
            <w:vAlign w:val="center"/>
          </w:tcPr>
          <w:p w14:paraId="20CC2432" w14:textId="77777777" w:rsidR="00E8645F" w:rsidRDefault="00E8645F">
            <w:pPr>
              <w:widowControl w:val="0"/>
              <w:ind w:left="709" w:hanging="709"/>
              <w:jc w:val="right"/>
            </w:pPr>
            <w:r>
              <w:rPr>
                <w:sz w:val="18"/>
                <w:szCs w:val="18"/>
              </w:rPr>
              <w:t>3</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955047" w14:textId="77777777" w:rsidR="00E8645F" w:rsidRDefault="00E8645F">
            <w:pPr>
              <w:widowControl w:val="0"/>
              <w:ind w:left="709" w:hanging="709"/>
              <w:jc w:val="right"/>
            </w:pPr>
            <w:r>
              <w:rPr>
                <w:sz w:val="18"/>
                <w:szCs w:val="18"/>
              </w:rPr>
              <w:t>22</w:t>
            </w:r>
          </w:p>
        </w:tc>
      </w:tr>
      <w:tr w:rsidR="00E8645F" w14:paraId="2FA275EB" w14:textId="77777777">
        <w:tc>
          <w:tcPr>
            <w:tcW w:w="964" w:type="dxa"/>
            <w:tcBorders>
              <w:top w:val="single" w:sz="4" w:space="0" w:color="000000"/>
              <w:left w:val="single" w:sz="4" w:space="0" w:color="000000"/>
              <w:bottom w:val="single" w:sz="4" w:space="0" w:color="000000"/>
            </w:tcBorders>
            <w:shd w:val="clear" w:color="auto" w:fill="auto"/>
            <w:vAlign w:val="center"/>
          </w:tcPr>
          <w:p w14:paraId="35DD0B1D" w14:textId="77777777" w:rsidR="00E8645F" w:rsidRDefault="00E8645F">
            <w:pPr>
              <w:widowControl w:val="0"/>
              <w:ind w:left="709" w:hanging="709"/>
              <w:jc w:val="right"/>
            </w:pPr>
            <w:r>
              <w:rPr>
                <w:sz w:val="18"/>
                <w:szCs w:val="18"/>
              </w:rPr>
              <w:t>22</w:t>
            </w:r>
          </w:p>
        </w:tc>
        <w:tc>
          <w:tcPr>
            <w:tcW w:w="509" w:type="dxa"/>
            <w:tcBorders>
              <w:top w:val="single" w:sz="4" w:space="0" w:color="000000"/>
              <w:left w:val="single" w:sz="4" w:space="0" w:color="000000"/>
              <w:bottom w:val="single" w:sz="4" w:space="0" w:color="000000"/>
            </w:tcBorders>
            <w:shd w:val="clear" w:color="auto" w:fill="auto"/>
            <w:vAlign w:val="center"/>
          </w:tcPr>
          <w:p w14:paraId="7C003498" w14:textId="77777777" w:rsidR="00E8645F" w:rsidRDefault="00E8645F">
            <w:pPr>
              <w:widowControl w:val="0"/>
              <w:ind w:left="709" w:hanging="709"/>
              <w:jc w:val="right"/>
            </w:pPr>
            <w:r>
              <w:rPr>
                <w:sz w:val="18"/>
                <w:szCs w:val="18"/>
              </w:rPr>
              <w:t>87</w:t>
            </w:r>
          </w:p>
        </w:tc>
        <w:tc>
          <w:tcPr>
            <w:tcW w:w="790" w:type="dxa"/>
            <w:tcBorders>
              <w:top w:val="single" w:sz="4" w:space="0" w:color="000000"/>
              <w:left w:val="single" w:sz="4" w:space="0" w:color="000000"/>
              <w:bottom w:val="single" w:sz="4" w:space="0" w:color="000000"/>
            </w:tcBorders>
            <w:shd w:val="clear" w:color="auto" w:fill="auto"/>
            <w:vAlign w:val="center"/>
          </w:tcPr>
          <w:p w14:paraId="2EEE9BFD" w14:textId="77777777" w:rsidR="00E8645F" w:rsidRDefault="00E8645F">
            <w:pPr>
              <w:widowControl w:val="0"/>
              <w:ind w:left="709" w:hanging="709"/>
              <w:jc w:val="right"/>
            </w:pPr>
            <w:r>
              <w:rPr>
                <w:sz w:val="18"/>
                <w:szCs w:val="18"/>
              </w:rPr>
              <w:t>17</w:t>
            </w:r>
          </w:p>
        </w:tc>
        <w:tc>
          <w:tcPr>
            <w:tcW w:w="576" w:type="dxa"/>
            <w:tcBorders>
              <w:top w:val="single" w:sz="4" w:space="0" w:color="000000"/>
              <w:left w:val="single" w:sz="4" w:space="0" w:color="000000"/>
              <w:bottom w:val="single" w:sz="4" w:space="0" w:color="000000"/>
            </w:tcBorders>
            <w:shd w:val="clear" w:color="auto" w:fill="auto"/>
            <w:vAlign w:val="center"/>
          </w:tcPr>
          <w:p w14:paraId="12E2FAA0" w14:textId="77777777" w:rsidR="00E8645F" w:rsidRDefault="00E8645F">
            <w:pPr>
              <w:widowControl w:val="0"/>
              <w:ind w:left="709" w:hanging="709"/>
              <w:jc w:val="right"/>
            </w:pPr>
            <w:r>
              <w:rPr>
                <w:sz w:val="18"/>
                <w:szCs w:val="18"/>
              </w:rPr>
              <w:t>74</w:t>
            </w:r>
          </w:p>
        </w:tc>
        <w:tc>
          <w:tcPr>
            <w:tcW w:w="737" w:type="dxa"/>
            <w:tcBorders>
              <w:top w:val="single" w:sz="4" w:space="0" w:color="000000"/>
              <w:left w:val="single" w:sz="4" w:space="0" w:color="000000"/>
              <w:bottom w:val="single" w:sz="4" w:space="0" w:color="000000"/>
            </w:tcBorders>
            <w:shd w:val="clear" w:color="auto" w:fill="auto"/>
            <w:vAlign w:val="center"/>
          </w:tcPr>
          <w:p w14:paraId="28B58B11" w14:textId="77777777" w:rsidR="00E8645F" w:rsidRDefault="00E8645F">
            <w:pPr>
              <w:widowControl w:val="0"/>
              <w:ind w:left="709" w:hanging="709"/>
              <w:jc w:val="right"/>
            </w:pPr>
            <w:r>
              <w:rPr>
                <w:sz w:val="18"/>
                <w:szCs w:val="18"/>
              </w:rPr>
              <w:t>12</w:t>
            </w:r>
          </w:p>
        </w:tc>
        <w:tc>
          <w:tcPr>
            <w:tcW w:w="562" w:type="dxa"/>
            <w:tcBorders>
              <w:top w:val="single" w:sz="4" w:space="0" w:color="000000"/>
              <w:left w:val="single" w:sz="4" w:space="0" w:color="000000"/>
              <w:bottom w:val="single" w:sz="4" w:space="0" w:color="000000"/>
            </w:tcBorders>
            <w:shd w:val="clear" w:color="auto" w:fill="auto"/>
            <w:vAlign w:val="center"/>
          </w:tcPr>
          <w:p w14:paraId="57A4D4D4" w14:textId="77777777" w:rsidR="00E8645F" w:rsidRDefault="00E8645F">
            <w:pPr>
              <w:widowControl w:val="0"/>
              <w:ind w:left="709" w:hanging="709"/>
              <w:jc w:val="right"/>
            </w:pPr>
            <w:r>
              <w:rPr>
                <w:sz w:val="18"/>
                <w:szCs w:val="18"/>
              </w:rPr>
              <w:t>58</w:t>
            </w:r>
          </w:p>
        </w:tc>
        <w:tc>
          <w:tcPr>
            <w:tcW w:w="683" w:type="dxa"/>
            <w:tcBorders>
              <w:top w:val="single" w:sz="4" w:space="0" w:color="000000"/>
              <w:left w:val="single" w:sz="4" w:space="0" w:color="000000"/>
              <w:bottom w:val="single" w:sz="4" w:space="0" w:color="000000"/>
            </w:tcBorders>
            <w:shd w:val="clear" w:color="auto" w:fill="auto"/>
            <w:vAlign w:val="center"/>
          </w:tcPr>
          <w:p w14:paraId="6985B80F" w14:textId="77777777" w:rsidR="00E8645F" w:rsidRDefault="00E8645F">
            <w:pPr>
              <w:widowControl w:val="0"/>
              <w:ind w:left="709" w:hanging="709"/>
              <w:jc w:val="right"/>
            </w:pPr>
            <w:r>
              <w:rPr>
                <w:sz w:val="18"/>
                <w:szCs w:val="18"/>
              </w:rPr>
              <w:t>7</w:t>
            </w:r>
          </w:p>
        </w:tc>
        <w:tc>
          <w:tcPr>
            <w:tcW w:w="563" w:type="dxa"/>
            <w:tcBorders>
              <w:top w:val="single" w:sz="4" w:space="0" w:color="000000"/>
              <w:left w:val="single" w:sz="4" w:space="0" w:color="000000"/>
              <w:bottom w:val="single" w:sz="4" w:space="0" w:color="000000"/>
            </w:tcBorders>
            <w:shd w:val="clear" w:color="auto" w:fill="auto"/>
            <w:vAlign w:val="center"/>
          </w:tcPr>
          <w:p w14:paraId="49F2F8A2" w14:textId="77777777" w:rsidR="00E8645F" w:rsidRDefault="00E8645F">
            <w:pPr>
              <w:widowControl w:val="0"/>
              <w:ind w:left="709" w:hanging="709"/>
              <w:jc w:val="right"/>
            </w:pPr>
            <w:r>
              <w:rPr>
                <w:sz w:val="18"/>
                <w:szCs w:val="18"/>
              </w:rPr>
              <w:t>38</w:t>
            </w:r>
          </w:p>
        </w:tc>
        <w:tc>
          <w:tcPr>
            <w:tcW w:w="790" w:type="dxa"/>
            <w:tcBorders>
              <w:top w:val="single" w:sz="4" w:space="0" w:color="000000"/>
              <w:left w:val="single" w:sz="4" w:space="0" w:color="000000"/>
              <w:bottom w:val="single" w:sz="4" w:space="0" w:color="000000"/>
            </w:tcBorders>
            <w:shd w:val="clear" w:color="auto" w:fill="auto"/>
            <w:vAlign w:val="center"/>
          </w:tcPr>
          <w:p w14:paraId="093928E2" w14:textId="77777777" w:rsidR="00E8645F" w:rsidRDefault="00E8645F">
            <w:pPr>
              <w:widowControl w:val="0"/>
              <w:ind w:left="709" w:hanging="709"/>
              <w:jc w:val="right"/>
            </w:pPr>
            <w:r>
              <w:rPr>
                <w:sz w:val="18"/>
                <w:szCs w:val="18"/>
              </w:rPr>
              <w:t>2</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E22B42" w14:textId="77777777" w:rsidR="00E8645F" w:rsidRDefault="00E8645F">
            <w:pPr>
              <w:widowControl w:val="0"/>
              <w:ind w:left="709" w:hanging="709"/>
              <w:jc w:val="right"/>
            </w:pPr>
            <w:r>
              <w:rPr>
                <w:sz w:val="18"/>
                <w:szCs w:val="18"/>
              </w:rPr>
              <w:t>16</w:t>
            </w:r>
          </w:p>
        </w:tc>
      </w:tr>
      <w:tr w:rsidR="00E8645F" w14:paraId="1E4BD9D8" w14:textId="77777777">
        <w:tc>
          <w:tcPr>
            <w:tcW w:w="964" w:type="dxa"/>
            <w:tcBorders>
              <w:top w:val="single" w:sz="4" w:space="0" w:color="000000"/>
              <w:left w:val="single" w:sz="4" w:space="0" w:color="000000"/>
              <w:bottom w:val="single" w:sz="4" w:space="0" w:color="000000"/>
            </w:tcBorders>
            <w:shd w:val="clear" w:color="auto" w:fill="auto"/>
            <w:vAlign w:val="center"/>
          </w:tcPr>
          <w:p w14:paraId="06928447" w14:textId="77777777" w:rsidR="00E8645F" w:rsidRDefault="00E8645F">
            <w:pPr>
              <w:widowControl w:val="0"/>
              <w:ind w:left="709" w:hanging="709"/>
              <w:jc w:val="right"/>
            </w:pPr>
            <w:r>
              <w:rPr>
                <w:sz w:val="18"/>
                <w:szCs w:val="18"/>
              </w:rPr>
              <w:t>21</w:t>
            </w:r>
          </w:p>
        </w:tc>
        <w:tc>
          <w:tcPr>
            <w:tcW w:w="509" w:type="dxa"/>
            <w:tcBorders>
              <w:top w:val="single" w:sz="4" w:space="0" w:color="000000"/>
              <w:left w:val="single" w:sz="4" w:space="0" w:color="000000"/>
              <w:bottom w:val="single" w:sz="4" w:space="0" w:color="000000"/>
            </w:tcBorders>
            <w:shd w:val="clear" w:color="auto" w:fill="auto"/>
            <w:vAlign w:val="center"/>
          </w:tcPr>
          <w:p w14:paraId="3DE94B58" w14:textId="77777777" w:rsidR="00E8645F" w:rsidRDefault="00E8645F">
            <w:pPr>
              <w:widowControl w:val="0"/>
              <w:ind w:left="709" w:hanging="709"/>
              <w:jc w:val="right"/>
            </w:pPr>
            <w:r>
              <w:rPr>
                <w:sz w:val="18"/>
                <w:szCs w:val="18"/>
              </w:rPr>
              <w:t>83</w:t>
            </w:r>
          </w:p>
        </w:tc>
        <w:tc>
          <w:tcPr>
            <w:tcW w:w="790" w:type="dxa"/>
            <w:tcBorders>
              <w:top w:val="single" w:sz="4" w:space="0" w:color="000000"/>
              <w:left w:val="single" w:sz="4" w:space="0" w:color="000000"/>
              <w:bottom w:val="single" w:sz="4" w:space="0" w:color="000000"/>
            </w:tcBorders>
            <w:shd w:val="clear" w:color="auto" w:fill="auto"/>
            <w:vAlign w:val="center"/>
          </w:tcPr>
          <w:p w14:paraId="39FC479C" w14:textId="77777777" w:rsidR="00E8645F" w:rsidRDefault="00E8645F">
            <w:pPr>
              <w:widowControl w:val="0"/>
              <w:ind w:left="709" w:hanging="709"/>
              <w:jc w:val="right"/>
            </w:pPr>
            <w:r>
              <w:rPr>
                <w:sz w:val="18"/>
                <w:szCs w:val="18"/>
              </w:rPr>
              <w:t>16</w:t>
            </w:r>
          </w:p>
        </w:tc>
        <w:tc>
          <w:tcPr>
            <w:tcW w:w="576" w:type="dxa"/>
            <w:tcBorders>
              <w:top w:val="single" w:sz="4" w:space="0" w:color="000000"/>
              <w:left w:val="single" w:sz="4" w:space="0" w:color="000000"/>
              <w:bottom w:val="single" w:sz="4" w:space="0" w:color="000000"/>
            </w:tcBorders>
            <w:shd w:val="clear" w:color="auto" w:fill="auto"/>
            <w:vAlign w:val="center"/>
          </w:tcPr>
          <w:p w14:paraId="1E5400F1" w14:textId="77777777" w:rsidR="00E8645F" w:rsidRDefault="00E8645F">
            <w:pPr>
              <w:widowControl w:val="0"/>
              <w:ind w:left="709" w:hanging="709"/>
              <w:jc w:val="right"/>
            </w:pPr>
            <w:r>
              <w:rPr>
                <w:sz w:val="18"/>
                <w:szCs w:val="18"/>
              </w:rPr>
              <w:t>72</w:t>
            </w:r>
          </w:p>
        </w:tc>
        <w:tc>
          <w:tcPr>
            <w:tcW w:w="737" w:type="dxa"/>
            <w:tcBorders>
              <w:top w:val="single" w:sz="4" w:space="0" w:color="000000"/>
              <w:left w:val="single" w:sz="4" w:space="0" w:color="000000"/>
              <w:bottom w:val="single" w:sz="4" w:space="0" w:color="000000"/>
            </w:tcBorders>
            <w:shd w:val="clear" w:color="auto" w:fill="auto"/>
            <w:vAlign w:val="center"/>
          </w:tcPr>
          <w:p w14:paraId="17B4EC27" w14:textId="77777777" w:rsidR="00E8645F" w:rsidRDefault="00E8645F">
            <w:pPr>
              <w:widowControl w:val="0"/>
              <w:ind w:left="709" w:hanging="709"/>
              <w:jc w:val="right"/>
            </w:pPr>
            <w:r>
              <w:rPr>
                <w:sz w:val="18"/>
                <w:szCs w:val="18"/>
              </w:rPr>
              <w:t>11</w:t>
            </w:r>
          </w:p>
        </w:tc>
        <w:tc>
          <w:tcPr>
            <w:tcW w:w="562" w:type="dxa"/>
            <w:tcBorders>
              <w:top w:val="single" w:sz="4" w:space="0" w:color="000000"/>
              <w:left w:val="single" w:sz="4" w:space="0" w:color="000000"/>
              <w:bottom w:val="single" w:sz="4" w:space="0" w:color="000000"/>
            </w:tcBorders>
            <w:shd w:val="clear" w:color="auto" w:fill="auto"/>
            <w:vAlign w:val="center"/>
          </w:tcPr>
          <w:p w14:paraId="12D45C67" w14:textId="77777777" w:rsidR="00E8645F" w:rsidRDefault="00E8645F">
            <w:pPr>
              <w:widowControl w:val="0"/>
              <w:ind w:left="709" w:hanging="709"/>
              <w:jc w:val="right"/>
            </w:pPr>
            <w:r>
              <w:rPr>
                <w:sz w:val="18"/>
                <w:szCs w:val="18"/>
              </w:rPr>
              <w:t>54</w:t>
            </w:r>
          </w:p>
        </w:tc>
        <w:tc>
          <w:tcPr>
            <w:tcW w:w="683" w:type="dxa"/>
            <w:tcBorders>
              <w:top w:val="single" w:sz="4" w:space="0" w:color="000000"/>
              <w:left w:val="single" w:sz="4" w:space="0" w:color="000000"/>
              <w:bottom w:val="single" w:sz="4" w:space="0" w:color="000000"/>
            </w:tcBorders>
            <w:shd w:val="clear" w:color="auto" w:fill="auto"/>
            <w:vAlign w:val="center"/>
          </w:tcPr>
          <w:p w14:paraId="77E992C9" w14:textId="77777777" w:rsidR="00E8645F" w:rsidRDefault="00E8645F">
            <w:pPr>
              <w:widowControl w:val="0"/>
              <w:ind w:left="709" w:hanging="709"/>
              <w:jc w:val="right"/>
            </w:pPr>
            <w:r>
              <w:rPr>
                <w:sz w:val="18"/>
                <w:szCs w:val="18"/>
              </w:rPr>
              <w:t>6</w:t>
            </w:r>
          </w:p>
        </w:tc>
        <w:tc>
          <w:tcPr>
            <w:tcW w:w="563" w:type="dxa"/>
            <w:tcBorders>
              <w:top w:val="single" w:sz="4" w:space="0" w:color="000000"/>
              <w:left w:val="single" w:sz="4" w:space="0" w:color="000000"/>
              <w:bottom w:val="single" w:sz="4" w:space="0" w:color="000000"/>
            </w:tcBorders>
            <w:shd w:val="clear" w:color="auto" w:fill="auto"/>
            <w:vAlign w:val="center"/>
          </w:tcPr>
          <w:p w14:paraId="56B13223" w14:textId="77777777" w:rsidR="00E8645F" w:rsidRDefault="00E8645F">
            <w:pPr>
              <w:widowControl w:val="0"/>
              <w:ind w:left="709" w:hanging="709"/>
              <w:jc w:val="right"/>
            </w:pPr>
            <w:r>
              <w:rPr>
                <w:sz w:val="18"/>
                <w:szCs w:val="18"/>
              </w:rPr>
              <w:t>34</w:t>
            </w:r>
          </w:p>
        </w:tc>
        <w:tc>
          <w:tcPr>
            <w:tcW w:w="790" w:type="dxa"/>
            <w:tcBorders>
              <w:top w:val="single" w:sz="4" w:space="0" w:color="000000"/>
              <w:left w:val="single" w:sz="4" w:space="0" w:color="000000"/>
              <w:bottom w:val="single" w:sz="4" w:space="0" w:color="000000"/>
            </w:tcBorders>
            <w:shd w:val="clear" w:color="auto" w:fill="auto"/>
            <w:vAlign w:val="center"/>
          </w:tcPr>
          <w:p w14:paraId="66DD51FD" w14:textId="77777777" w:rsidR="00E8645F" w:rsidRDefault="00E8645F">
            <w:pPr>
              <w:widowControl w:val="0"/>
              <w:ind w:left="709" w:hanging="709"/>
              <w:jc w:val="right"/>
            </w:pPr>
            <w:r>
              <w:rPr>
                <w:sz w:val="18"/>
                <w:szCs w:val="18"/>
              </w:rPr>
              <w:t>1</w:t>
            </w:r>
          </w:p>
        </w:tc>
        <w:tc>
          <w:tcPr>
            <w:tcW w:w="8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9F389E" w14:textId="77777777" w:rsidR="00E8645F" w:rsidRDefault="00E8645F">
            <w:pPr>
              <w:widowControl w:val="0"/>
              <w:ind w:left="709" w:hanging="709"/>
              <w:jc w:val="right"/>
            </w:pPr>
            <w:r>
              <w:rPr>
                <w:sz w:val="18"/>
                <w:szCs w:val="18"/>
              </w:rPr>
              <w:t>8</w:t>
            </w:r>
          </w:p>
        </w:tc>
      </w:tr>
    </w:tbl>
    <w:p w14:paraId="5EF10224" w14:textId="77777777" w:rsidR="00E8645F" w:rsidRDefault="00E8645F">
      <w:pPr>
        <w:pStyle w:val="24"/>
        <w:jc w:val="center"/>
      </w:pPr>
      <w:r>
        <w:rPr>
          <w:b/>
          <w:bCs/>
          <w:sz w:val="22"/>
          <w:szCs w:val="22"/>
        </w:rPr>
        <w:t>Таблица перевода результата выполнения упражнения № 5</w:t>
      </w:r>
      <w:r>
        <w:rPr>
          <w:b/>
          <w:bCs/>
          <w:sz w:val="22"/>
          <w:szCs w:val="22"/>
        </w:rPr>
        <w:br/>
        <w:t>подъем переворотом на перекладине в баллы</w:t>
      </w:r>
    </w:p>
    <w:tbl>
      <w:tblPr>
        <w:tblW w:w="0" w:type="auto"/>
        <w:tblInd w:w="-39" w:type="dxa"/>
        <w:tblLayout w:type="fixed"/>
        <w:tblLook w:val="0000" w:firstRow="0" w:lastRow="0" w:firstColumn="0" w:lastColumn="0" w:noHBand="0" w:noVBand="0"/>
      </w:tblPr>
      <w:tblGrid>
        <w:gridCol w:w="978"/>
        <w:gridCol w:w="495"/>
        <w:gridCol w:w="871"/>
        <w:gridCol w:w="469"/>
        <w:gridCol w:w="803"/>
        <w:gridCol w:w="469"/>
        <w:gridCol w:w="803"/>
        <w:gridCol w:w="550"/>
        <w:gridCol w:w="723"/>
        <w:gridCol w:w="876"/>
      </w:tblGrid>
      <w:tr w:rsidR="00E8645F" w14:paraId="42023E1D" w14:textId="77777777">
        <w:trPr>
          <w:trHeight w:val="1374"/>
        </w:trPr>
        <w:tc>
          <w:tcPr>
            <w:tcW w:w="978" w:type="dxa"/>
            <w:tcBorders>
              <w:top w:val="single" w:sz="4" w:space="0" w:color="000000"/>
              <w:left w:val="single" w:sz="4" w:space="0" w:color="000000"/>
              <w:bottom w:val="single" w:sz="4" w:space="0" w:color="000000"/>
            </w:tcBorders>
            <w:shd w:val="clear" w:color="auto" w:fill="auto"/>
            <w:textDirection w:val="btLr"/>
            <w:vAlign w:val="center"/>
          </w:tcPr>
          <w:p w14:paraId="5EEC14A4" w14:textId="77777777" w:rsidR="00E8645F" w:rsidRDefault="00E8645F">
            <w:pPr>
              <w:widowControl w:val="0"/>
              <w:ind w:left="113" w:right="113"/>
              <w:jc w:val="center"/>
            </w:pPr>
            <w:r>
              <w:rPr>
                <w:sz w:val="18"/>
                <w:szCs w:val="18"/>
              </w:rPr>
              <w:t>Количество</w:t>
            </w:r>
          </w:p>
          <w:p w14:paraId="21E0B132" w14:textId="77777777" w:rsidR="00E8645F" w:rsidRDefault="00E8645F">
            <w:pPr>
              <w:widowControl w:val="0"/>
              <w:ind w:left="113" w:right="113"/>
              <w:jc w:val="center"/>
            </w:pPr>
            <w:r>
              <w:rPr>
                <w:sz w:val="18"/>
                <w:szCs w:val="18"/>
              </w:rPr>
              <w:t>раз</w:t>
            </w:r>
          </w:p>
        </w:tc>
        <w:tc>
          <w:tcPr>
            <w:tcW w:w="495" w:type="dxa"/>
            <w:tcBorders>
              <w:top w:val="single" w:sz="4" w:space="0" w:color="000000"/>
              <w:left w:val="single" w:sz="4" w:space="0" w:color="000000"/>
              <w:bottom w:val="single" w:sz="4" w:space="0" w:color="000000"/>
            </w:tcBorders>
            <w:shd w:val="clear" w:color="auto" w:fill="auto"/>
            <w:textDirection w:val="btLr"/>
            <w:vAlign w:val="center"/>
          </w:tcPr>
          <w:p w14:paraId="43FA87EE" w14:textId="77777777" w:rsidR="00E8645F" w:rsidRDefault="00E8645F">
            <w:pPr>
              <w:widowControl w:val="0"/>
              <w:ind w:left="113" w:right="113"/>
              <w:jc w:val="center"/>
            </w:pPr>
            <w:r>
              <w:rPr>
                <w:sz w:val="18"/>
                <w:szCs w:val="18"/>
              </w:rPr>
              <w:t>Баллы</w:t>
            </w:r>
          </w:p>
        </w:tc>
        <w:tc>
          <w:tcPr>
            <w:tcW w:w="871" w:type="dxa"/>
            <w:tcBorders>
              <w:top w:val="single" w:sz="4" w:space="0" w:color="000000"/>
              <w:left w:val="single" w:sz="4" w:space="0" w:color="000000"/>
              <w:bottom w:val="single" w:sz="4" w:space="0" w:color="000000"/>
            </w:tcBorders>
            <w:shd w:val="clear" w:color="auto" w:fill="auto"/>
            <w:textDirection w:val="btLr"/>
            <w:vAlign w:val="center"/>
          </w:tcPr>
          <w:p w14:paraId="7D3D9B36" w14:textId="77777777" w:rsidR="00E8645F" w:rsidRDefault="00E8645F">
            <w:pPr>
              <w:widowControl w:val="0"/>
              <w:ind w:left="113" w:right="113"/>
              <w:jc w:val="center"/>
            </w:pPr>
            <w:r>
              <w:rPr>
                <w:sz w:val="18"/>
                <w:szCs w:val="18"/>
              </w:rPr>
              <w:t>Количество</w:t>
            </w:r>
          </w:p>
          <w:p w14:paraId="3F785A15" w14:textId="77777777" w:rsidR="00E8645F" w:rsidRDefault="00E8645F">
            <w:pPr>
              <w:widowControl w:val="0"/>
              <w:ind w:left="113" w:right="113"/>
              <w:jc w:val="center"/>
            </w:pPr>
            <w:r>
              <w:rPr>
                <w:sz w:val="18"/>
                <w:szCs w:val="18"/>
              </w:rPr>
              <w:t>раз</w:t>
            </w:r>
          </w:p>
        </w:tc>
        <w:tc>
          <w:tcPr>
            <w:tcW w:w="469" w:type="dxa"/>
            <w:tcBorders>
              <w:top w:val="single" w:sz="4" w:space="0" w:color="000000"/>
              <w:left w:val="single" w:sz="4" w:space="0" w:color="000000"/>
              <w:bottom w:val="single" w:sz="4" w:space="0" w:color="000000"/>
            </w:tcBorders>
            <w:shd w:val="clear" w:color="auto" w:fill="auto"/>
            <w:textDirection w:val="btLr"/>
            <w:vAlign w:val="center"/>
          </w:tcPr>
          <w:p w14:paraId="0724AE06" w14:textId="77777777" w:rsidR="00E8645F" w:rsidRDefault="00E8645F">
            <w:pPr>
              <w:widowControl w:val="0"/>
              <w:ind w:left="113" w:right="113"/>
              <w:jc w:val="center"/>
            </w:pPr>
            <w:r>
              <w:rPr>
                <w:sz w:val="18"/>
                <w:szCs w:val="18"/>
              </w:rPr>
              <w:t>Баллы</w:t>
            </w:r>
          </w:p>
        </w:tc>
        <w:tc>
          <w:tcPr>
            <w:tcW w:w="803" w:type="dxa"/>
            <w:tcBorders>
              <w:top w:val="single" w:sz="4" w:space="0" w:color="000000"/>
              <w:left w:val="single" w:sz="4" w:space="0" w:color="000000"/>
              <w:bottom w:val="single" w:sz="4" w:space="0" w:color="000000"/>
            </w:tcBorders>
            <w:shd w:val="clear" w:color="auto" w:fill="auto"/>
            <w:textDirection w:val="btLr"/>
            <w:vAlign w:val="center"/>
          </w:tcPr>
          <w:p w14:paraId="2534E037" w14:textId="77777777" w:rsidR="00E8645F" w:rsidRDefault="00E8645F">
            <w:pPr>
              <w:widowControl w:val="0"/>
              <w:ind w:left="113" w:right="113"/>
              <w:jc w:val="center"/>
            </w:pPr>
            <w:r>
              <w:rPr>
                <w:sz w:val="18"/>
                <w:szCs w:val="18"/>
              </w:rPr>
              <w:t>Количество</w:t>
            </w:r>
          </w:p>
          <w:p w14:paraId="788A751E" w14:textId="77777777" w:rsidR="00E8645F" w:rsidRDefault="00E8645F">
            <w:pPr>
              <w:widowControl w:val="0"/>
              <w:ind w:left="113" w:right="113"/>
              <w:jc w:val="center"/>
            </w:pPr>
            <w:r>
              <w:rPr>
                <w:sz w:val="18"/>
                <w:szCs w:val="18"/>
              </w:rPr>
              <w:t>раз</w:t>
            </w:r>
          </w:p>
        </w:tc>
        <w:tc>
          <w:tcPr>
            <w:tcW w:w="469" w:type="dxa"/>
            <w:tcBorders>
              <w:top w:val="single" w:sz="4" w:space="0" w:color="000000"/>
              <w:left w:val="single" w:sz="4" w:space="0" w:color="000000"/>
              <w:bottom w:val="single" w:sz="4" w:space="0" w:color="000000"/>
            </w:tcBorders>
            <w:shd w:val="clear" w:color="auto" w:fill="auto"/>
            <w:textDirection w:val="btLr"/>
            <w:vAlign w:val="center"/>
          </w:tcPr>
          <w:p w14:paraId="72BC099D" w14:textId="77777777" w:rsidR="00E8645F" w:rsidRDefault="00E8645F">
            <w:pPr>
              <w:widowControl w:val="0"/>
              <w:ind w:left="113" w:right="113"/>
              <w:jc w:val="center"/>
            </w:pPr>
            <w:r>
              <w:rPr>
                <w:sz w:val="18"/>
                <w:szCs w:val="18"/>
              </w:rPr>
              <w:t>Баллы</w:t>
            </w:r>
          </w:p>
        </w:tc>
        <w:tc>
          <w:tcPr>
            <w:tcW w:w="803" w:type="dxa"/>
            <w:tcBorders>
              <w:top w:val="single" w:sz="4" w:space="0" w:color="000000"/>
              <w:left w:val="single" w:sz="4" w:space="0" w:color="000000"/>
              <w:bottom w:val="single" w:sz="4" w:space="0" w:color="000000"/>
            </w:tcBorders>
            <w:shd w:val="clear" w:color="auto" w:fill="auto"/>
            <w:textDirection w:val="btLr"/>
            <w:vAlign w:val="center"/>
          </w:tcPr>
          <w:p w14:paraId="32C9C6B2" w14:textId="77777777" w:rsidR="00E8645F" w:rsidRDefault="00E8645F">
            <w:pPr>
              <w:widowControl w:val="0"/>
              <w:ind w:left="113" w:right="113"/>
              <w:jc w:val="center"/>
            </w:pPr>
            <w:r>
              <w:rPr>
                <w:sz w:val="18"/>
                <w:szCs w:val="18"/>
              </w:rPr>
              <w:t>Количество</w:t>
            </w:r>
          </w:p>
          <w:p w14:paraId="01D85B7B" w14:textId="77777777" w:rsidR="00E8645F" w:rsidRDefault="00E8645F">
            <w:pPr>
              <w:widowControl w:val="0"/>
              <w:ind w:left="113" w:right="113"/>
              <w:jc w:val="center"/>
            </w:pPr>
            <w:r>
              <w:rPr>
                <w:sz w:val="18"/>
                <w:szCs w:val="18"/>
              </w:rPr>
              <w:t>раз</w:t>
            </w:r>
          </w:p>
        </w:tc>
        <w:tc>
          <w:tcPr>
            <w:tcW w:w="550" w:type="dxa"/>
            <w:tcBorders>
              <w:top w:val="single" w:sz="4" w:space="0" w:color="000000"/>
              <w:left w:val="single" w:sz="4" w:space="0" w:color="000000"/>
              <w:bottom w:val="single" w:sz="4" w:space="0" w:color="000000"/>
            </w:tcBorders>
            <w:shd w:val="clear" w:color="auto" w:fill="auto"/>
            <w:textDirection w:val="btLr"/>
            <w:vAlign w:val="center"/>
          </w:tcPr>
          <w:p w14:paraId="643A35BA" w14:textId="77777777" w:rsidR="00E8645F" w:rsidRDefault="00E8645F">
            <w:pPr>
              <w:widowControl w:val="0"/>
              <w:ind w:left="113" w:right="113"/>
              <w:jc w:val="center"/>
            </w:pPr>
            <w:r>
              <w:rPr>
                <w:sz w:val="18"/>
                <w:szCs w:val="18"/>
              </w:rPr>
              <w:t>Баллы</w:t>
            </w:r>
          </w:p>
        </w:tc>
        <w:tc>
          <w:tcPr>
            <w:tcW w:w="723" w:type="dxa"/>
            <w:tcBorders>
              <w:top w:val="single" w:sz="4" w:space="0" w:color="000000"/>
              <w:left w:val="single" w:sz="4" w:space="0" w:color="000000"/>
              <w:bottom w:val="single" w:sz="4" w:space="0" w:color="000000"/>
            </w:tcBorders>
            <w:shd w:val="clear" w:color="auto" w:fill="auto"/>
            <w:textDirection w:val="btLr"/>
            <w:vAlign w:val="center"/>
          </w:tcPr>
          <w:p w14:paraId="282C1BAE" w14:textId="77777777" w:rsidR="00E8645F" w:rsidRDefault="00E8645F">
            <w:pPr>
              <w:widowControl w:val="0"/>
              <w:ind w:left="113" w:right="113"/>
              <w:jc w:val="center"/>
            </w:pPr>
            <w:r>
              <w:rPr>
                <w:sz w:val="18"/>
                <w:szCs w:val="18"/>
              </w:rPr>
              <w:t>Количество</w:t>
            </w:r>
          </w:p>
          <w:p w14:paraId="3F2EBD66" w14:textId="77777777" w:rsidR="00E8645F" w:rsidRDefault="00E8645F">
            <w:pPr>
              <w:widowControl w:val="0"/>
              <w:ind w:left="113" w:right="113"/>
              <w:jc w:val="center"/>
            </w:pPr>
            <w:r>
              <w:rPr>
                <w:sz w:val="18"/>
                <w:szCs w:val="18"/>
              </w:rPr>
              <w:t>раз</w:t>
            </w:r>
          </w:p>
        </w:tc>
        <w:tc>
          <w:tcPr>
            <w:tcW w:w="87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F24CE10" w14:textId="77777777" w:rsidR="00E8645F" w:rsidRDefault="00E8645F">
            <w:pPr>
              <w:widowControl w:val="0"/>
              <w:ind w:left="113" w:right="113"/>
              <w:jc w:val="center"/>
            </w:pPr>
            <w:r>
              <w:rPr>
                <w:sz w:val="18"/>
                <w:szCs w:val="18"/>
              </w:rPr>
              <w:t>Баллы</w:t>
            </w:r>
          </w:p>
        </w:tc>
      </w:tr>
      <w:tr w:rsidR="00E8645F" w14:paraId="32B8C9D2" w14:textId="77777777">
        <w:trPr>
          <w:trHeight w:val="228"/>
        </w:trPr>
        <w:tc>
          <w:tcPr>
            <w:tcW w:w="978" w:type="dxa"/>
            <w:tcBorders>
              <w:top w:val="single" w:sz="4" w:space="0" w:color="000000"/>
              <w:left w:val="single" w:sz="4" w:space="0" w:color="000000"/>
              <w:bottom w:val="single" w:sz="4" w:space="0" w:color="000000"/>
            </w:tcBorders>
            <w:shd w:val="clear" w:color="auto" w:fill="auto"/>
            <w:vAlign w:val="center"/>
          </w:tcPr>
          <w:p w14:paraId="6B15B394" w14:textId="77777777" w:rsidR="00E8645F" w:rsidRDefault="00E8645F">
            <w:pPr>
              <w:widowControl w:val="0"/>
              <w:jc w:val="center"/>
            </w:pPr>
            <w:r>
              <w:rPr>
                <w:sz w:val="18"/>
                <w:szCs w:val="18"/>
              </w:rPr>
              <w:t>25</w:t>
            </w:r>
          </w:p>
        </w:tc>
        <w:tc>
          <w:tcPr>
            <w:tcW w:w="495" w:type="dxa"/>
            <w:tcBorders>
              <w:top w:val="single" w:sz="4" w:space="0" w:color="000000"/>
              <w:left w:val="single" w:sz="4" w:space="0" w:color="000000"/>
              <w:bottom w:val="single" w:sz="4" w:space="0" w:color="000000"/>
            </w:tcBorders>
            <w:shd w:val="clear" w:color="auto" w:fill="auto"/>
            <w:vAlign w:val="center"/>
          </w:tcPr>
          <w:p w14:paraId="3A9714D3" w14:textId="77777777" w:rsidR="00E8645F" w:rsidRDefault="00E8645F">
            <w:pPr>
              <w:widowControl w:val="0"/>
              <w:jc w:val="center"/>
            </w:pPr>
            <w:r>
              <w:rPr>
                <w:sz w:val="18"/>
                <w:szCs w:val="18"/>
              </w:rPr>
              <w:t>100</w:t>
            </w:r>
          </w:p>
        </w:tc>
        <w:tc>
          <w:tcPr>
            <w:tcW w:w="871" w:type="dxa"/>
            <w:tcBorders>
              <w:top w:val="single" w:sz="4" w:space="0" w:color="000000"/>
              <w:left w:val="single" w:sz="4" w:space="0" w:color="000000"/>
              <w:bottom w:val="single" w:sz="4" w:space="0" w:color="000000"/>
            </w:tcBorders>
            <w:shd w:val="clear" w:color="auto" w:fill="auto"/>
            <w:vAlign w:val="center"/>
          </w:tcPr>
          <w:p w14:paraId="5106B73F" w14:textId="77777777" w:rsidR="00E8645F" w:rsidRDefault="00E8645F">
            <w:pPr>
              <w:widowControl w:val="0"/>
              <w:jc w:val="center"/>
            </w:pPr>
            <w:r>
              <w:rPr>
                <w:sz w:val="18"/>
                <w:szCs w:val="18"/>
              </w:rPr>
              <w:t>20</w:t>
            </w:r>
          </w:p>
        </w:tc>
        <w:tc>
          <w:tcPr>
            <w:tcW w:w="469" w:type="dxa"/>
            <w:tcBorders>
              <w:top w:val="single" w:sz="4" w:space="0" w:color="000000"/>
              <w:left w:val="single" w:sz="4" w:space="0" w:color="000000"/>
              <w:bottom w:val="single" w:sz="4" w:space="0" w:color="000000"/>
            </w:tcBorders>
            <w:shd w:val="clear" w:color="auto" w:fill="auto"/>
            <w:vAlign w:val="center"/>
          </w:tcPr>
          <w:p w14:paraId="09B0C880" w14:textId="77777777" w:rsidR="00E8645F" w:rsidRDefault="00E8645F">
            <w:pPr>
              <w:widowControl w:val="0"/>
              <w:jc w:val="center"/>
            </w:pPr>
            <w:r>
              <w:rPr>
                <w:sz w:val="18"/>
                <w:szCs w:val="18"/>
              </w:rPr>
              <w:t>80</w:t>
            </w:r>
          </w:p>
        </w:tc>
        <w:tc>
          <w:tcPr>
            <w:tcW w:w="803" w:type="dxa"/>
            <w:tcBorders>
              <w:top w:val="single" w:sz="4" w:space="0" w:color="000000"/>
              <w:left w:val="single" w:sz="4" w:space="0" w:color="000000"/>
              <w:bottom w:val="single" w:sz="4" w:space="0" w:color="000000"/>
            </w:tcBorders>
            <w:shd w:val="clear" w:color="auto" w:fill="auto"/>
            <w:vAlign w:val="center"/>
          </w:tcPr>
          <w:p w14:paraId="5E089D75" w14:textId="77777777" w:rsidR="00E8645F" w:rsidRDefault="00E8645F">
            <w:pPr>
              <w:widowControl w:val="0"/>
              <w:jc w:val="center"/>
            </w:pPr>
            <w:r>
              <w:rPr>
                <w:sz w:val="18"/>
                <w:szCs w:val="18"/>
              </w:rPr>
              <w:t>15</w:t>
            </w:r>
          </w:p>
        </w:tc>
        <w:tc>
          <w:tcPr>
            <w:tcW w:w="469" w:type="dxa"/>
            <w:tcBorders>
              <w:top w:val="single" w:sz="4" w:space="0" w:color="000000"/>
              <w:left w:val="single" w:sz="4" w:space="0" w:color="000000"/>
              <w:bottom w:val="single" w:sz="4" w:space="0" w:color="000000"/>
            </w:tcBorders>
            <w:shd w:val="clear" w:color="auto" w:fill="auto"/>
            <w:vAlign w:val="center"/>
          </w:tcPr>
          <w:p w14:paraId="0B8D6BDF" w14:textId="77777777" w:rsidR="00E8645F" w:rsidRDefault="00E8645F">
            <w:pPr>
              <w:widowControl w:val="0"/>
              <w:jc w:val="center"/>
            </w:pPr>
            <w:r>
              <w:rPr>
                <w:sz w:val="18"/>
                <w:szCs w:val="18"/>
              </w:rPr>
              <w:t>70</w:t>
            </w:r>
          </w:p>
        </w:tc>
        <w:tc>
          <w:tcPr>
            <w:tcW w:w="803" w:type="dxa"/>
            <w:tcBorders>
              <w:top w:val="single" w:sz="4" w:space="0" w:color="000000"/>
              <w:left w:val="single" w:sz="4" w:space="0" w:color="000000"/>
              <w:bottom w:val="single" w:sz="4" w:space="0" w:color="000000"/>
            </w:tcBorders>
            <w:shd w:val="clear" w:color="auto" w:fill="auto"/>
            <w:vAlign w:val="center"/>
          </w:tcPr>
          <w:p w14:paraId="4B6FFFBC" w14:textId="77777777" w:rsidR="00E8645F" w:rsidRDefault="00E8645F">
            <w:pPr>
              <w:widowControl w:val="0"/>
              <w:jc w:val="center"/>
            </w:pPr>
            <w:r>
              <w:rPr>
                <w:sz w:val="18"/>
                <w:szCs w:val="18"/>
              </w:rPr>
              <w:t>10</w:t>
            </w:r>
          </w:p>
        </w:tc>
        <w:tc>
          <w:tcPr>
            <w:tcW w:w="550" w:type="dxa"/>
            <w:tcBorders>
              <w:top w:val="single" w:sz="4" w:space="0" w:color="000000"/>
              <w:left w:val="single" w:sz="4" w:space="0" w:color="000000"/>
              <w:bottom w:val="single" w:sz="4" w:space="0" w:color="000000"/>
            </w:tcBorders>
            <w:shd w:val="clear" w:color="auto" w:fill="auto"/>
            <w:vAlign w:val="center"/>
          </w:tcPr>
          <w:p w14:paraId="22B2B234" w14:textId="77777777" w:rsidR="00E8645F" w:rsidRDefault="00E8645F">
            <w:pPr>
              <w:widowControl w:val="0"/>
              <w:jc w:val="center"/>
            </w:pPr>
            <w:r>
              <w:rPr>
                <w:sz w:val="18"/>
                <w:szCs w:val="18"/>
              </w:rPr>
              <w:t>50</w:t>
            </w:r>
          </w:p>
        </w:tc>
        <w:tc>
          <w:tcPr>
            <w:tcW w:w="723" w:type="dxa"/>
            <w:tcBorders>
              <w:top w:val="single" w:sz="4" w:space="0" w:color="000000"/>
              <w:left w:val="single" w:sz="4" w:space="0" w:color="000000"/>
              <w:bottom w:val="single" w:sz="4" w:space="0" w:color="000000"/>
            </w:tcBorders>
            <w:shd w:val="clear" w:color="auto" w:fill="auto"/>
            <w:vAlign w:val="center"/>
          </w:tcPr>
          <w:p w14:paraId="3C6B45BD" w14:textId="77777777" w:rsidR="00E8645F" w:rsidRDefault="00E8645F">
            <w:pPr>
              <w:widowControl w:val="0"/>
              <w:jc w:val="center"/>
            </w:pPr>
            <w:r>
              <w:rPr>
                <w:sz w:val="18"/>
                <w:szCs w:val="18"/>
              </w:rPr>
              <w:t>5</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A5F3D1F" w14:textId="77777777" w:rsidR="00E8645F" w:rsidRDefault="00E8645F">
            <w:pPr>
              <w:widowControl w:val="0"/>
              <w:jc w:val="center"/>
            </w:pPr>
            <w:r>
              <w:rPr>
                <w:sz w:val="18"/>
                <w:szCs w:val="18"/>
              </w:rPr>
              <w:t>30</w:t>
            </w:r>
          </w:p>
        </w:tc>
      </w:tr>
      <w:tr w:rsidR="00E8645F" w14:paraId="694A79CA" w14:textId="77777777">
        <w:trPr>
          <w:trHeight w:val="228"/>
        </w:trPr>
        <w:tc>
          <w:tcPr>
            <w:tcW w:w="978" w:type="dxa"/>
            <w:tcBorders>
              <w:top w:val="single" w:sz="4" w:space="0" w:color="000000"/>
              <w:left w:val="single" w:sz="4" w:space="0" w:color="000000"/>
              <w:bottom w:val="single" w:sz="4" w:space="0" w:color="000000"/>
            </w:tcBorders>
            <w:shd w:val="clear" w:color="auto" w:fill="auto"/>
            <w:vAlign w:val="center"/>
          </w:tcPr>
          <w:p w14:paraId="762344FE" w14:textId="77777777" w:rsidR="00E8645F" w:rsidRDefault="00E8645F">
            <w:pPr>
              <w:widowControl w:val="0"/>
              <w:jc w:val="center"/>
            </w:pPr>
            <w:r>
              <w:rPr>
                <w:sz w:val="18"/>
                <w:szCs w:val="18"/>
              </w:rPr>
              <w:t>24</w:t>
            </w:r>
          </w:p>
        </w:tc>
        <w:tc>
          <w:tcPr>
            <w:tcW w:w="495" w:type="dxa"/>
            <w:tcBorders>
              <w:top w:val="single" w:sz="4" w:space="0" w:color="000000"/>
              <w:left w:val="single" w:sz="4" w:space="0" w:color="000000"/>
              <w:bottom w:val="single" w:sz="4" w:space="0" w:color="000000"/>
            </w:tcBorders>
            <w:shd w:val="clear" w:color="auto" w:fill="auto"/>
            <w:vAlign w:val="center"/>
          </w:tcPr>
          <w:p w14:paraId="421ABDF5" w14:textId="77777777" w:rsidR="00E8645F" w:rsidRDefault="00E8645F">
            <w:pPr>
              <w:widowControl w:val="0"/>
              <w:jc w:val="center"/>
            </w:pPr>
            <w:r>
              <w:rPr>
                <w:sz w:val="18"/>
                <w:szCs w:val="18"/>
              </w:rPr>
              <w:t>95</w:t>
            </w:r>
          </w:p>
        </w:tc>
        <w:tc>
          <w:tcPr>
            <w:tcW w:w="871" w:type="dxa"/>
            <w:tcBorders>
              <w:top w:val="single" w:sz="4" w:space="0" w:color="000000"/>
              <w:left w:val="single" w:sz="4" w:space="0" w:color="000000"/>
              <w:bottom w:val="single" w:sz="4" w:space="0" w:color="000000"/>
            </w:tcBorders>
            <w:shd w:val="clear" w:color="auto" w:fill="auto"/>
            <w:vAlign w:val="center"/>
          </w:tcPr>
          <w:p w14:paraId="16F6393F" w14:textId="77777777" w:rsidR="00E8645F" w:rsidRDefault="00E8645F">
            <w:pPr>
              <w:widowControl w:val="0"/>
              <w:jc w:val="center"/>
            </w:pPr>
            <w:r>
              <w:rPr>
                <w:sz w:val="18"/>
                <w:szCs w:val="18"/>
              </w:rPr>
              <w:t>19</w:t>
            </w:r>
          </w:p>
        </w:tc>
        <w:tc>
          <w:tcPr>
            <w:tcW w:w="469" w:type="dxa"/>
            <w:tcBorders>
              <w:top w:val="single" w:sz="4" w:space="0" w:color="000000"/>
              <w:left w:val="single" w:sz="4" w:space="0" w:color="000000"/>
              <w:bottom w:val="single" w:sz="4" w:space="0" w:color="000000"/>
            </w:tcBorders>
            <w:shd w:val="clear" w:color="auto" w:fill="auto"/>
            <w:vAlign w:val="center"/>
          </w:tcPr>
          <w:p w14:paraId="7EFEE62C" w14:textId="77777777" w:rsidR="00E8645F" w:rsidRDefault="00E8645F">
            <w:pPr>
              <w:widowControl w:val="0"/>
              <w:jc w:val="center"/>
            </w:pPr>
            <w:r>
              <w:rPr>
                <w:sz w:val="18"/>
                <w:szCs w:val="18"/>
              </w:rPr>
              <w:t>78</w:t>
            </w:r>
          </w:p>
        </w:tc>
        <w:tc>
          <w:tcPr>
            <w:tcW w:w="803" w:type="dxa"/>
            <w:tcBorders>
              <w:top w:val="single" w:sz="4" w:space="0" w:color="000000"/>
              <w:left w:val="single" w:sz="4" w:space="0" w:color="000000"/>
              <w:bottom w:val="single" w:sz="4" w:space="0" w:color="000000"/>
            </w:tcBorders>
            <w:shd w:val="clear" w:color="auto" w:fill="auto"/>
            <w:vAlign w:val="center"/>
          </w:tcPr>
          <w:p w14:paraId="13D12058" w14:textId="77777777" w:rsidR="00E8645F" w:rsidRDefault="00E8645F">
            <w:pPr>
              <w:widowControl w:val="0"/>
              <w:jc w:val="center"/>
            </w:pPr>
            <w:r>
              <w:rPr>
                <w:sz w:val="18"/>
                <w:szCs w:val="18"/>
              </w:rPr>
              <w:t>14</w:t>
            </w:r>
          </w:p>
        </w:tc>
        <w:tc>
          <w:tcPr>
            <w:tcW w:w="469" w:type="dxa"/>
            <w:tcBorders>
              <w:top w:val="single" w:sz="4" w:space="0" w:color="000000"/>
              <w:left w:val="single" w:sz="4" w:space="0" w:color="000000"/>
              <w:bottom w:val="single" w:sz="4" w:space="0" w:color="000000"/>
            </w:tcBorders>
            <w:shd w:val="clear" w:color="auto" w:fill="auto"/>
            <w:vAlign w:val="center"/>
          </w:tcPr>
          <w:p w14:paraId="58D29B45" w14:textId="77777777" w:rsidR="00E8645F" w:rsidRDefault="00E8645F">
            <w:pPr>
              <w:widowControl w:val="0"/>
              <w:jc w:val="center"/>
            </w:pPr>
            <w:r>
              <w:rPr>
                <w:sz w:val="18"/>
                <w:szCs w:val="18"/>
              </w:rPr>
              <w:t>66</w:t>
            </w:r>
          </w:p>
        </w:tc>
        <w:tc>
          <w:tcPr>
            <w:tcW w:w="803" w:type="dxa"/>
            <w:tcBorders>
              <w:top w:val="single" w:sz="4" w:space="0" w:color="000000"/>
              <w:left w:val="single" w:sz="4" w:space="0" w:color="000000"/>
              <w:bottom w:val="single" w:sz="4" w:space="0" w:color="000000"/>
            </w:tcBorders>
            <w:shd w:val="clear" w:color="auto" w:fill="auto"/>
            <w:vAlign w:val="center"/>
          </w:tcPr>
          <w:p w14:paraId="229B94F6" w14:textId="77777777" w:rsidR="00E8645F" w:rsidRDefault="00E8645F">
            <w:pPr>
              <w:widowControl w:val="0"/>
              <w:jc w:val="center"/>
            </w:pPr>
            <w:r>
              <w:rPr>
                <w:sz w:val="18"/>
                <w:szCs w:val="18"/>
              </w:rPr>
              <w:t>9</w:t>
            </w:r>
          </w:p>
        </w:tc>
        <w:tc>
          <w:tcPr>
            <w:tcW w:w="550" w:type="dxa"/>
            <w:tcBorders>
              <w:top w:val="single" w:sz="4" w:space="0" w:color="000000"/>
              <w:left w:val="single" w:sz="4" w:space="0" w:color="000000"/>
              <w:bottom w:val="single" w:sz="4" w:space="0" w:color="000000"/>
            </w:tcBorders>
            <w:shd w:val="clear" w:color="auto" w:fill="auto"/>
            <w:vAlign w:val="center"/>
          </w:tcPr>
          <w:p w14:paraId="45AE749D" w14:textId="77777777" w:rsidR="00E8645F" w:rsidRDefault="00E8645F">
            <w:pPr>
              <w:widowControl w:val="0"/>
              <w:jc w:val="center"/>
            </w:pPr>
            <w:r>
              <w:rPr>
                <w:sz w:val="18"/>
                <w:szCs w:val="18"/>
              </w:rPr>
              <w:t>46</w:t>
            </w:r>
          </w:p>
        </w:tc>
        <w:tc>
          <w:tcPr>
            <w:tcW w:w="723" w:type="dxa"/>
            <w:tcBorders>
              <w:top w:val="single" w:sz="4" w:space="0" w:color="000000"/>
              <w:left w:val="single" w:sz="4" w:space="0" w:color="000000"/>
              <w:bottom w:val="single" w:sz="4" w:space="0" w:color="000000"/>
            </w:tcBorders>
            <w:shd w:val="clear" w:color="auto" w:fill="auto"/>
            <w:vAlign w:val="center"/>
          </w:tcPr>
          <w:p w14:paraId="50BC7D4E" w14:textId="77777777" w:rsidR="00E8645F" w:rsidRDefault="00E8645F">
            <w:pPr>
              <w:widowControl w:val="0"/>
              <w:jc w:val="center"/>
            </w:pPr>
            <w:r>
              <w:rPr>
                <w:sz w:val="18"/>
                <w:szCs w:val="18"/>
              </w:rPr>
              <w:t>4</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0041B" w14:textId="77777777" w:rsidR="00E8645F" w:rsidRDefault="00E8645F">
            <w:pPr>
              <w:widowControl w:val="0"/>
              <w:jc w:val="center"/>
            </w:pPr>
            <w:r>
              <w:rPr>
                <w:sz w:val="18"/>
                <w:szCs w:val="18"/>
              </w:rPr>
              <w:t>26</w:t>
            </w:r>
          </w:p>
        </w:tc>
      </w:tr>
      <w:tr w:rsidR="00E8645F" w14:paraId="324B8FA8" w14:textId="77777777">
        <w:trPr>
          <w:trHeight w:val="228"/>
        </w:trPr>
        <w:tc>
          <w:tcPr>
            <w:tcW w:w="978" w:type="dxa"/>
            <w:tcBorders>
              <w:top w:val="single" w:sz="4" w:space="0" w:color="000000"/>
              <w:left w:val="single" w:sz="4" w:space="0" w:color="000000"/>
              <w:bottom w:val="single" w:sz="4" w:space="0" w:color="000000"/>
            </w:tcBorders>
            <w:shd w:val="clear" w:color="auto" w:fill="auto"/>
            <w:vAlign w:val="center"/>
          </w:tcPr>
          <w:p w14:paraId="692F2F7E" w14:textId="77777777" w:rsidR="00E8645F" w:rsidRDefault="00E8645F">
            <w:pPr>
              <w:widowControl w:val="0"/>
              <w:jc w:val="center"/>
            </w:pPr>
            <w:r>
              <w:rPr>
                <w:sz w:val="18"/>
                <w:szCs w:val="18"/>
              </w:rPr>
              <w:t>23</w:t>
            </w:r>
          </w:p>
        </w:tc>
        <w:tc>
          <w:tcPr>
            <w:tcW w:w="495" w:type="dxa"/>
            <w:tcBorders>
              <w:top w:val="single" w:sz="4" w:space="0" w:color="000000"/>
              <w:left w:val="single" w:sz="4" w:space="0" w:color="000000"/>
              <w:bottom w:val="single" w:sz="4" w:space="0" w:color="000000"/>
            </w:tcBorders>
            <w:shd w:val="clear" w:color="auto" w:fill="auto"/>
            <w:vAlign w:val="center"/>
          </w:tcPr>
          <w:p w14:paraId="523DF14E" w14:textId="77777777" w:rsidR="00E8645F" w:rsidRDefault="00E8645F">
            <w:pPr>
              <w:widowControl w:val="0"/>
              <w:jc w:val="center"/>
            </w:pPr>
            <w:r>
              <w:rPr>
                <w:sz w:val="18"/>
                <w:szCs w:val="18"/>
              </w:rPr>
              <w:t>91</w:t>
            </w:r>
          </w:p>
        </w:tc>
        <w:tc>
          <w:tcPr>
            <w:tcW w:w="871" w:type="dxa"/>
            <w:tcBorders>
              <w:top w:val="single" w:sz="4" w:space="0" w:color="000000"/>
              <w:left w:val="single" w:sz="4" w:space="0" w:color="000000"/>
              <w:bottom w:val="single" w:sz="4" w:space="0" w:color="000000"/>
            </w:tcBorders>
            <w:shd w:val="clear" w:color="auto" w:fill="auto"/>
            <w:vAlign w:val="center"/>
          </w:tcPr>
          <w:p w14:paraId="2D5F12D5" w14:textId="77777777" w:rsidR="00E8645F" w:rsidRDefault="00E8645F">
            <w:pPr>
              <w:widowControl w:val="0"/>
              <w:jc w:val="center"/>
            </w:pPr>
            <w:r>
              <w:rPr>
                <w:sz w:val="18"/>
                <w:szCs w:val="18"/>
              </w:rPr>
              <w:t>18</w:t>
            </w:r>
          </w:p>
        </w:tc>
        <w:tc>
          <w:tcPr>
            <w:tcW w:w="469" w:type="dxa"/>
            <w:tcBorders>
              <w:top w:val="single" w:sz="4" w:space="0" w:color="000000"/>
              <w:left w:val="single" w:sz="4" w:space="0" w:color="000000"/>
              <w:bottom w:val="single" w:sz="4" w:space="0" w:color="000000"/>
            </w:tcBorders>
            <w:shd w:val="clear" w:color="auto" w:fill="auto"/>
            <w:vAlign w:val="center"/>
          </w:tcPr>
          <w:p w14:paraId="33623286" w14:textId="77777777" w:rsidR="00E8645F" w:rsidRDefault="00E8645F">
            <w:pPr>
              <w:widowControl w:val="0"/>
              <w:jc w:val="center"/>
            </w:pPr>
            <w:r>
              <w:rPr>
                <w:sz w:val="18"/>
                <w:szCs w:val="18"/>
              </w:rPr>
              <w:t>76</w:t>
            </w:r>
          </w:p>
        </w:tc>
        <w:tc>
          <w:tcPr>
            <w:tcW w:w="803" w:type="dxa"/>
            <w:tcBorders>
              <w:top w:val="single" w:sz="4" w:space="0" w:color="000000"/>
              <w:left w:val="single" w:sz="4" w:space="0" w:color="000000"/>
              <w:bottom w:val="single" w:sz="4" w:space="0" w:color="000000"/>
            </w:tcBorders>
            <w:shd w:val="clear" w:color="auto" w:fill="auto"/>
            <w:vAlign w:val="center"/>
          </w:tcPr>
          <w:p w14:paraId="5938FA8C" w14:textId="77777777" w:rsidR="00E8645F" w:rsidRDefault="00E8645F">
            <w:pPr>
              <w:widowControl w:val="0"/>
              <w:jc w:val="center"/>
            </w:pPr>
            <w:r>
              <w:rPr>
                <w:sz w:val="18"/>
                <w:szCs w:val="18"/>
              </w:rPr>
              <w:t>13</w:t>
            </w:r>
          </w:p>
        </w:tc>
        <w:tc>
          <w:tcPr>
            <w:tcW w:w="469" w:type="dxa"/>
            <w:tcBorders>
              <w:top w:val="single" w:sz="4" w:space="0" w:color="000000"/>
              <w:left w:val="single" w:sz="4" w:space="0" w:color="000000"/>
              <w:bottom w:val="single" w:sz="4" w:space="0" w:color="000000"/>
            </w:tcBorders>
            <w:shd w:val="clear" w:color="auto" w:fill="auto"/>
            <w:vAlign w:val="center"/>
          </w:tcPr>
          <w:p w14:paraId="79F0ABB7" w14:textId="77777777" w:rsidR="00E8645F" w:rsidRDefault="00E8645F">
            <w:pPr>
              <w:widowControl w:val="0"/>
              <w:jc w:val="center"/>
            </w:pPr>
            <w:r>
              <w:rPr>
                <w:sz w:val="18"/>
                <w:szCs w:val="18"/>
              </w:rPr>
              <w:t>62</w:t>
            </w:r>
          </w:p>
        </w:tc>
        <w:tc>
          <w:tcPr>
            <w:tcW w:w="803" w:type="dxa"/>
            <w:tcBorders>
              <w:top w:val="single" w:sz="4" w:space="0" w:color="000000"/>
              <w:left w:val="single" w:sz="4" w:space="0" w:color="000000"/>
              <w:bottom w:val="single" w:sz="4" w:space="0" w:color="000000"/>
            </w:tcBorders>
            <w:shd w:val="clear" w:color="auto" w:fill="auto"/>
            <w:vAlign w:val="center"/>
          </w:tcPr>
          <w:p w14:paraId="20F88A09" w14:textId="77777777" w:rsidR="00E8645F" w:rsidRDefault="00E8645F">
            <w:pPr>
              <w:widowControl w:val="0"/>
              <w:jc w:val="center"/>
            </w:pPr>
            <w:r>
              <w:rPr>
                <w:sz w:val="18"/>
                <w:szCs w:val="18"/>
              </w:rPr>
              <w:t>8</w:t>
            </w:r>
          </w:p>
        </w:tc>
        <w:tc>
          <w:tcPr>
            <w:tcW w:w="550" w:type="dxa"/>
            <w:tcBorders>
              <w:top w:val="single" w:sz="4" w:space="0" w:color="000000"/>
              <w:left w:val="single" w:sz="4" w:space="0" w:color="000000"/>
              <w:bottom w:val="single" w:sz="4" w:space="0" w:color="000000"/>
            </w:tcBorders>
            <w:shd w:val="clear" w:color="auto" w:fill="auto"/>
            <w:vAlign w:val="center"/>
          </w:tcPr>
          <w:p w14:paraId="79D44D2A" w14:textId="77777777" w:rsidR="00E8645F" w:rsidRDefault="00E8645F">
            <w:pPr>
              <w:widowControl w:val="0"/>
              <w:jc w:val="center"/>
            </w:pPr>
            <w:r>
              <w:rPr>
                <w:sz w:val="18"/>
                <w:szCs w:val="18"/>
              </w:rPr>
              <w:t>42</w:t>
            </w:r>
          </w:p>
        </w:tc>
        <w:tc>
          <w:tcPr>
            <w:tcW w:w="723" w:type="dxa"/>
            <w:tcBorders>
              <w:top w:val="single" w:sz="4" w:space="0" w:color="000000"/>
              <w:left w:val="single" w:sz="4" w:space="0" w:color="000000"/>
              <w:bottom w:val="single" w:sz="4" w:space="0" w:color="000000"/>
            </w:tcBorders>
            <w:shd w:val="clear" w:color="auto" w:fill="auto"/>
            <w:vAlign w:val="center"/>
          </w:tcPr>
          <w:p w14:paraId="60A1328D" w14:textId="77777777" w:rsidR="00E8645F" w:rsidRDefault="00E8645F">
            <w:pPr>
              <w:widowControl w:val="0"/>
              <w:jc w:val="center"/>
            </w:pPr>
            <w:r>
              <w:rPr>
                <w:sz w:val="18"/>
                <w:szCs w:val="18"/>
              </w:rPr>
              <w:t>3</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31D3373" w14:textId="77777777" w:rsidR="00E8645F" w:rsidRDefault="00E8645F">
            <w:pPr>
              <w:widowControl w:val="0"/>
              <w:jc w:val="center"/>
            </w:pPr>
            <w:r>
              <w:rPr>
                <w:sz w:val="18"/>
                <w:szCs w:val="18"/>
              </w:rPr>
              <w:t>22</w:t>
            </w:r>
          </w:p>
        </w:tc>
      </w:tr>
      <w:tr w:rsidR="00E8645F" w14:paraId="3F61FC2C" w14:textId="77777777">
        <w:trPr>
          <w:trHeight w:val="228"/>
        </w:trPr>
        <w:tc>
          <w:tcPr>
            <w:tcW w:w="978" w:type="dxa"/>
            <w:tcBorders>
              <w:top w:val="single" w:sz="4" w:space="0" w:color="000000"/>
              <w:left w:val="single" w:sz="4" w:space="0" w:color="000000"/>
              <w:bottom w:val="single" w:sz="4" w:space="0" w:color="000000"/>
            </w:tcBorders>
            <w:shd w:val="clear" w:color="auto" w:fill="auto"/>
            <w:vAlign w:val="center"/>
          </w:tcPr>
          <w:p w14:paraId="17D2E172" w14:textId="77777777" w:rsidR="00E8645F" w:rsidRDefault="00E8645F">
            <w:pPr>
              <w:widowControl w:val="0"/>
              <w:jc w:val="center"/>
            </w:pPr>
            <w:r>
              <w:rPr>
                <w:sz w:val="18"/>
                <w:szCs w:val="18"/>
              </w:rPr>
              <w:t>22</w:t>
            </w:r>
          </w:p>
        </w:tc>
        <w:tc>
          <w:tcPr>
            <w:tcW w:w="495" w:type="dxa"/>
            <w:tcBorders>
              <w:top w:val="single" w:sz="4" w:space="0" w:color="000000"/>
              <w:left w:val="single" w:sz="4" w:space="0" w:color="000000"/>
              <w:bottom w:val="single" w:sz="4" w:space="0" w:color="000000"/>
            </w:tcBorders>
            <w:shd w:val="clear" w:color="auto" w:fill="auto"/>
            <w:vAlign w:val="center"/>
          </w:tcPr>
          <w:p w14:paraId="101F9BD9" w14:textId="77777777" w:rsidR="00E8645F" w:rsidRDefault="00E8645F">
            <w:pPr>
              <w:widowControl w:val="0"/>
              <w:jc w:val="center"/>
            </w:pPr>
            <w:r>
              <w:rPr>
                <w:sz w:val="18"/>
                <w:szCs w:val="18"/>
              </w:rPr>
              <w:t>87</w:t>
            </w:r>
          </w:p>
        </w:tc>
        <w:tc>
          <w:tcPr>
            <w:tcW w:w="871" w:type="dxa"/>
            <w:tcBorders>
              <w:top w:val="single" w:sz="4" w:space="0" w:color="000000"/>
              <w:left w:val="single" w:sz="4" w:space="0" w:color="000000"/>
              <w:bottom w:val="single" w:sz="4" w:space="0" w:color="000000"/>
            </w:tcBorders>
            <w:shd w:val="clear" w:color="auto" w:fill="auto"/>
            <w:vAlign w:val="center"/>
          </w:tcPr>
          <w:p w14:paraId="27AA879C" w14:textId="77777777" w:rsidR="00E8645F" w:rsidRDefault="00E8645F">
            <w:pPr>
              <w:widowControl w:val="0"/>
              <w:jc w:val="center"/>
            </w:pPr>
            <w:r>
              <w:rPr>
                <w:sz w:val="18"/>
                <w:szCs w:val="18"/>
              </w:rPr>
              <w:t>17</w:t>
            </w:r>
          </w:p>
        </w:tc>
        <w:tc>
          <w:tcPr>
            <w:tcW w:w="469" w:type="dxa"/>
            <w:tcBorders>
              <w:top w:val="single" w:sz="4" w:space="0" w:color="000000"/>
              <w:left w:val="single" w:sz="4" w:space="0" w:color="000000"/>
              <w:bottom w:val="single" w:sz="4" w:space="0" w:color="000000"/>
            </w:tcBorders>
            <w:shd w:val="clear" w:color="auto" w:fill="auto"/>
            <w:vAlign w:val="center"/>
          </w:tcPr>
          <w:p w14:paraId="542132DA" w14:textId="77777777" w:rsidR="00E8645F" w:rsidRDefault="00E8645F">
            <w:pPr>
              <w:widowControl w:val="0"/>
              <w:jc w:val="center"/>
            </w:pPr>
            <w:r>
              <w:rPr>
                <w:sz w:val="18"/>
                <w:szCs w:val="18"/>
              </w:rPr>
              <w:t>74</w:t>
            </w:r>
          </w:p>
        </w:tc>
        <w:tc>
          <w:tcPr>
            <w:tcW w:w="803" w:type="dxa"/>
            <w:tcBorders>
              <w:top w:val="single" w:sz="4" w:space="0" w:color="000000"/>
              <w:left w:val="single" w:sz="4" w:space="0" w:color="000000"/>
              <w:bottom w:val="single" w:sz="4" w:space="0" w:color="000000"/>
            </w:tcBorders>
            <w:shd w:val="clear" w:color="auto" w:fill="auto"/>
            <w:vAlign w:val="center"/>
          </w:tcPr>
          <w:p w14:paraId="18A8C477" w14:textId="77777777" w:rsidR="00E8645F" w:rsidRDefault="00E8645F">
            <w:pPr>
              <w:widowControl w:val="0"/>
              <w:jc w:val="center"/>
            </w:pPr>
            <w:r>
              <w:rPr>
                <w:sz w:val="18"/>
                <w:szCs w:val="18"/>
              </w:rPr>
              <w:t>12</w:t>
            </w:r>
          </w:p>
        </w:tc>
        <w:tc>
          <w:tcPr>
            <w:tcW w:w="469" w:type="dxa"/>
            <w:tcBorders>
              <w:top w:val="single" w:sz="4" w:space="0" w:color="000000"/>
              <w:left w:val="single" w:sz="4" w:space="0" w:color="000000"/>
              <w:bottom w:val="single" w:sz="4" w:space="0" w:color="000000"/>
            </w:tcBorders>
            <w:shd w:val="clear" w:color="auto" w:fill="auto"/>
            <w:vAlign w:val="center"/>
          </w:tcPr>
          <w:p w14:paraId="1D85D8F5" w14:textId="77777777" w:rsidR="00E8645F" w:rsidRDefault="00E8645F">
            <w:pPr>
              <w:widowControl w:val="0"/>
              <w:jc w:val="center"/>
            </w:pPr>
            <w:r>
              <w:rPr>
                <w:sz w:val="18"/>
                <w:szCs w:val="18"/>
              </w:rPr>
              <w:t>58</w:t>
            </w:r>
          </w:p>
        </w:tc>
        <w:tc>
          <w:tcPr>
            <w:tcW w:w="803" w:type="dxa"/>
            <w:tcBorders>
              <w:top w:val="single" w:sz="4" w:space="0" w:color="000000"/>
              <w:left w:val="single" w:sz="4" w:space="0" w:color="000000"/>
              <w:bottom w:val="single" w:sz="4" w:space="0" w:color="000000"/>
            </w:tcBorders>
            <w:shd w:val="clear" w:color="auto" w:fill="auto"/>
            <w:vAlign w:val="center"/>
          </w:tcPr>
          <w:p w14:paraId="32E0ECAC" w14:textId="77777777" w:rsidR="00E8645F" w:rsidRDefault="00E8645F">
            <w:pPr>
              <w:widowControl w:val="0"/>
              <w:jc w:val="center"/>
            </w:pPr>
            <w:r>
              <w:rPr>
                <w:sz w:val="18"/>
                <w:szCs w:val="18"/>
              </w:rPr>
              <w:t>7</w:t>
            </w:r>
          </w:p>
        </w:tc>
        <w:tc>
          <w:tcPr>
            <w:tcW w:w="550" w:type="dxa"/>
            <w:tcBorders>
              <w:top w:val="single" w:sz="4" w:space="0" w:color="000000"/>
              <w:left w:val="single" w:sz="4" w:space="0" w:color="000000"/>
              <w:bottom w:val="single" w:sz="4" w:space="0" w:color="000000"/>
            </w:tcBorders>
            <w:shd w:val="clear" w:color="auto" w:fill="auto"/>
            <w:vAlign w:val="center"/>
          </w:tcPr>
          <w:p w14:paraId="79E448C4" w14:textId="77777777" w:rsidR="00E8645F" w:rsidRDefault="00E8645F">
            <w:pPr>
              <w:widowControl w:val="0"/>
              <w:jc w:val="center"/>
            </w:pPr>
            <w:r>
              <w:rPr>
                <w:sz w:val="18"/>
                <w:szCs w:val="18"/>
              </w:rPr>
              <w:t>38</w:t>
            </w:r>
          </w:p>
        </w:tc>
        <w:tc>
          <w:tcPr>
            <w:tcW w:w="723" w:type="dxa"/>
            <w:tcBorders>
              <w:top w:val="single" w:sz="4" w:space="0" w:color="000000"/>
              <w:left w:val="single" w:sz="4" w:space="0" w:color="000000"/>
              <w:bottom w:val="single" w:sz="4" w:space="0" w:color="000000"/>
            </w:tcBorders>
            <w:shd w:val="clear" w:color="auto" w:fill="auto"/>
            <w:vAlign w:val="center"/>
          </w:tcPr>
          <w:p w14:paraId="45C86F94" w14:textId="77777777" w:rsidR="00E8645F" w:rsidRDefault="00E8645F">
            <w:pPr>
              <w:widowControl w:val="0"/>
              <w:jc w:val="center"/>
            </w:pPr>
            <w:r>
              <w:rPr>
                <w:sz w:val="18"/>
                <w:szCs w:val="18"/>
              </w:rPr>
              <w:t>2</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6D5BA8" w14:textId="77777777" w:rsidR="00E8645F" w:rsidRDefault="00E8645F">
            <w:pPr>
              <w:widowControl w:val="0"/>
              <w:jc w:val="center"/>
            </w:pPr>
            <w:r>
              <w:rPr>
                <w:sz w:val="18"/>
                <w:szCs w:val="18"/>
              </w:rPr>
              <w:t>16</w:t>
            </w:r>
          </w:p>
        </w:tc>
      </w:tr>
      <w:tr w:rsidR="00E8645F" w14:paraId="3C2992AF" w14:textId="77777777">
        <w:trPr>
          <w:trHeight w:val="228"/>
        </w:trPr>
        <w:tc>
          <w:tcPr>
            <w:tcW w:w="978" w:type="dxa"/>
            <w:tcBorders>
              <w:top w:val="single" w:sz="4" w:space="0" w:color="000000"/>
              <w:left w:val="single" w:sz="4" w:space="0" w:color="000000"/>
              <w:bottom w:val="single" w:sz="4" w:space="0" w:color="000000"/>
            </w:tcBorders>
            <w:shd w:val="clear" w:color="auto" w:fill="auto"/>
            <w:vAlign w:val="center"/>
          </w:tcPr>
          <w:p w14:paraId="2D13EA0B" w14:textId="77777777" w:rsidR="00E8645F" w:rsidRDefault="00E8645F">
            <w:pPr>
              <w:widowControl w:val="0"/>
              <w:jc w:val="center"/>
            </w:pPr>
            <w:r>
              <w:rPr>
                <w:sz w:val="18"/>
                <w:szCs w:val="18"/>
              </w:rPr>
              <w:t>21</w:t>
            </w:r>
          </w:p>
        </w:tc>
        <w:tc>
          <w:tcPr>
            <w:tcW w:w="495" w:type="dxa"/>
            <w:tcBorders>
              <w:top w:val="single" w:sz="4" w:space="0" w:color="000000"/>
              <w:left w:val="single" w:sz="4" w:space="0" w:color="000000"/>
              <w:bottom w:val="single" w:sz="4" w:space="0" w:color="000000"/>
            </w:tcBorders>
            <w:shd w:val="clear" w:color="auto" w:fill="auto"/>
            <w:vAlign w:val="center"/>
          </w:tcPr>
          <w:p w14:paraId="70067B77" w14:textId="77777777" w:rsidR="00E8645F" w:rsidRDefault="00E8645F">
            <w:pPr>
              <w:widowControl w:val="0"/>
              <w:jc w:val="center"/>
            </w:pPr>
            <w:r>
              <w:rPr>
                <w:sz w:val="18"/>
                <w:szCs w:val="18"/>
              </w:rPr>
              <w:t>83</w:t>
            </w:r>
          </w:p>
        </w:tc>
        <w:tc>
          <w:tcPr>
            <w:tcW w:w="871" w:type="dxa"/>
            <w:tcBorders>
              <w:top w:val="single" w:sz="4" w:space="0" w:color="000000"/>
              <w:left w:val="single" w:sz="4" w:space="0" w:color="000000"/>
              <w:bottom w:val="single" w:sz="4" w:space="0" w:color="000000"/>
            </w:tcBorders>
            <w:shd w:val="clear" w:color="auto" w:fill="auto"/>
            <w:vAlign w:val="center"/>
          </w:tcPr>
          <w:p w14:paraId="43BB6B68" w14:textId="77777777" w:rsidR="00E8645F" w:rsidRDefault="00E8645F">
            <w:pPr>
              <w:widowControl w:val="0"/>
              <w:jc w:val="center"/>
            </w:pPr>
            <w:r>
              <w:rPr>
                <w:sz w:val="18"/>
                <w:szCs w:val="18"/>
              </w:rPr>
              <w:t>16</w:t>
            </w:r>
          </w:p>
        </w:tc>
        <w:tc>
          <w:tcPr>
            <w:tcW w:w="469" w:type="dxa"/>
            <w:tcBorders>
              <w:top w:val="single" w:sz="4" w:space="0" w:color="000000"/>
              <w:left w:val="single" w:sz="4" w:space="0" w:color="000000"/>
              <w:bottom w:val="single" w:sz="4" w:space="0" w:color="000000"/>
            </w:tcBorders>
            <w:shd w:val="clear" w:color="auto" w:fill="auto"/>
            <w:vAlign w:val="center"/>
          </w:tcPr>
          <w:p w14:paraId="08145345" w14:textId="77777777" w:rsidR="00E8645F" w:rsidRDefault="00E8645F">
            <w:pPr>
              <w:widowControl w:val="0"/>
              <w:jc w:val="center"/>
            </w:pPr>
            <w:r>
              <w:rPr>
                <w:sz w:val="18"/>
                <w:szCs w:val="18"/>
              </w:rPr>
              <w:t>72</w:t>
            </w:r>
          </w:p>
        </w:tc>
        <w:tc>
          <w:tcPr>
            <w:tcW w:w="803" w:type="dxa"/>
            <w:tcBorders>
              <w:top w:val="single" w:sz="4" w:space="0" w:color="000000"/>
              <w:left w:val="single" w:sz="4" w:space="0" w:color="000000"/>
              <w:bottom w:val="single" w:sz="4" w:space="0" w:color="000000"/>
            </w:tcBorders>
            <w:shd w:val="clear" w:color="auto" w:fill="auto"/>
            <w:vAlign w:val="center"/>
          </w:tcPr>
          <w:p w14:paraId="0ECB336B" w14:textId="77777777" w:rsidR="00E8645F" w:rsidRDefault="00E8645F">
            <w:pPr>
              <w:widowControl w:val="0"/>
              <w:jc w:val="center"/>
            </w:pPr>
            <w:r>
              <w:rPr>
                <w:sz w:val="18"/>
                <w:szCs w:val="18"/>
              </w:rPr>
              <w:t>11</w:t>
            </w:r>
          </w:p>
        </w:tc>
        <w:tc>
          <w:tcPr>
            <w:tcW w:w="469" w:type="dxa"/>
            <w:tcBorders>
              <w:top w:val="single" w:sz="4" w:space="0" w:color="000000"/>
              <w:left w:val="single" w:sz="4" w:space="0" w:color="000000"/>
              <w:bottom w:val="single" w:sz="4" w:space="0" w:color="000000"/>
            </w:tcBorders>
            <w:shd w:val="clear" w:color="auto" w:fill="auto"/>
            <w:vAlign w:val="center"/>
          </w:tcPr>
          <w:p w14:paraId="24804FF0" w14:textId="77777777" w:rsidR="00E8645F" w:rsidRDefault="00E8645F">
            <w:pPr>
              <w:widowControl w:val="0"/>
              <w:jc w:val="center"/>
            </w:pPr>
            <w:r>
              <w:rPr>
                <w:sz w:val="18"/>
                <w:szCs w:val="18"/>
              </w:rPr>
              <w:t>54</w:t>
            </w:r>
          </w:p>
        </w:tc>
        <w:tc>
          <w:tcPr>
            <w:tcW w:w="803" w:type="dxa"/>
            <w:tcBorders>
              <w:top w:val="single" w:sz="4" w:space="0" w:color="000000"/>
              <w:left w:val="single" w:sz="4" w:space="0" w:color="000000"/>
              <w:bottom w:val="single" w:sz="4" w:space="0" w:color="000000"/>
            </w:tcBorders>
            <w:shd w:val="clear" w:color="auto" w:fill="auto"/>
            <w:vAlign w:val="center"/>
          </w:tcPr>
          <w:p w14:paraId="69876946" w14:textId="77777777" w:rsidR="00E8645F" w:rsidRDefault="00E8645F">
            <w:pPr>
              <w:widowControl w:val="0"/>
              <w:jc w:val="center"/>
            </w:pPr>
            <w:r>
              <w:rPr>
                <w:sz w:val="18"/>
                <w:szCs w:val="18"/>
              </w:rPr>
              <w:t>6</w:t>
            </w:r>
          </w:p>
        </w:tc>
        <w:tc>
          <w:tcPr>
            <w:tcW w:w="550" w:type="dxa"/>
            <w:tcBorders>
              <w:top w:val="single" w:sz="4" w:space="0" w:color="000000"/>
              <w:left w:val="single" w:sz="4" w:space="0" w:color="000000"/>
              <w:bottom w:val="single" w:sz="4" w:space="0" w:color="000000"/>
            </w:tcBorders>
            <w:shd w:val="clear" w:color="auto" w:fill="auto"/>
            <w:vAlign w:val="center"/>
          </w:tcPr>
          <w:p w14:paraId="0ADEA063" w14:textId="77777777" w:rsidR="00E8645F" w:rsidRDefault="00E8645F">
            <w:pPr>
              <w:widowControl w:val="0"/>
              <w:jc w:val="center"/>
            </w:pPr>
            <w:r>
              <w:rPr>
                <w:sz w:val="18"/>
                <w:szCs w:val="18"/>
              </w:rPr>
              <w:t>34</w:t>
            </w:r>
          </w:p>
        </w:tc>
        <w:tc>
          <w:tcPr>
            <w:tcW w:w="723" w:type="dxa"/>
            <w:tcBorders>
              <w:top w:val="single" w:sz="4" w:space="0" w:color="000000"/>
              <w:left w:val="single" w:sz="4" w:space="0" w:color="000000"/>
              <w:bottom w:val="single" w:sz="4" w:space="0" w:color="000000"/>
            </w:tcBorders>
            <w:shd w:val="clear" w:color="auto" w:fill="auto"/>
            <w:vAlign w:val="center"/>
          </w:tcPr>
          <w:p w14:paraId="19BBB668" w14:textId="77777777" w:rsidR="00E8645F" w:rsidRDefault="00E8645F">
            <w:pPr>
              <w:widowControl w:val="0"/>
              <w:jc w:val="center"/>
            </w:pPr>
            <w:r>
              <w:rPr>
                <w:sz w:val="18"/>
                <w:szCs w:val="18"/>
              </w:rPr>
              <w:t>1</w:t>
            </w:r>
          </w:p>
        </w:tc>
        <w:tc>
          <w:tcPr>
            <w:tcW w:w="87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516F59" w14:textId="77777777" w:rsidR="00E8645F" w:rsidRDefault="00E8645F">
            <w:pPr>
              <w:widowControl w:val="0"/>
              <w:jc w:val="center"/>
            </w:pPr>
            <w:r>
              <w:rPr>
                <w:sz w:val="18"/>
                <w:szCs w:val="18"/>
              </w:rPr>
              <w:t>8</w:t>
            </w:r>
          </w:p>
        </w:tc>
      </w:tr>
    </w:tbl>
    <w:p w14:paraId="21ED05E3" w14:textId="77777777" w:rsidR="00E8645F" w:rsidRDefault="00E8645F">
      <w:pPr>
        <w:widowControl w:val="0"/>
        <w:jc w:val="center"/>
        <w:rPr>
          <w:b/>
          <w:bCs/>
          <w:sz w:val="22"/>
          <w:szCs w:val="22"/>
        </w:rPr>
      </w:pPr>
    </w:p>
    <w:p w14:paraId="1D07A5CA" w14:textId="77777777" w:rsidR="00E8645F" w:rsidRDefault="00E8645F">
      <w:pPr>
        <w:widowControl w:val="0"/>
        <w:jc w:val="center"/>
      </w:pPr>
      <w:r>
        <w:rPr>
          <w:b/>
          <w:bCs/>
          <w:sz w:val="22"/>
          <w:szCs w:val="22"/>
        </w:rPr>
        <w:t>Таблица перевода результата выполнения упражнения № 6</w:t>
      </w:r>
      <w:r>
        <w:rPr>
          <w:b/>
          <w:bCs/>
          <w:sz w:val="22"/>
          <w:szCs w:val="22"/>
        </w:rPr>
        <w:br/>
        <w:t>подъем силой на перекладине в баллы</w:t>
      </w:r>
    </w:p>
    <w:tbl>
      <w:tblPr>
        <w:tblW w:w="0" w:type="auto"/>
        <w:tblInd w:w="-24" w:type="dxa"/>
        <w:tblLayout w:type="fixed"/>
        <w:tblLook w:val="0000" w:firstRow="0" w:lastRow="0" w:firstColumn="0" w:lastColumn="0" w:noHBand="0" w:noVBand="0"/>
      </w:tblPr>
      <w:tblGrid>
        <w:gridCol w:w="964"/>
        <w:gridCol w:w="509"/>
        <w:gridCol w:w="817"/>
        <w:gridCol w:w="482"/>
        <w:gridCol w:w="831"/>
        <w:gridCol w:w="482"/>
        <w:gridCol w:w="790"/>
        <w:gridCol w:w="522"/>
        <w:gridCol w:w="777"/>
        <w:gridCol w:w="846"/>
      </w:tblGrid>
      <w:tr w:rsidR="00E8645F" w14:paraId="153D781E" w14:textId="77777777">
        <w:trPr>
          <w:trHeight w:val="1230"/>
        </w:trPr>
        <w:tc>
          <w:tcPr>
            <w:tcW w:w="964" w:type="dxa"/>
            <w:tcBorders>
              <w:top w:val="single" w:sz="4" w:space="0" w:color="000000"/>
              <w:left w:val="single" w:sz="4" w:space="0" w:color="000000"/>
              <w:bottom w:val="single" w:sz="4" w:space="0" w:color="000000"/>
            </w:tcBorders>
            <w:shd w:val="clear" w:color="auto" w:fill="auto"/>
            <w:textDirection w:val="btLr"/>
            <w:vAlign w:val="center"/>
          </w:tcPr>
          <w:p w14:paraId="4970056F" w14:textId="77777777" w:rsidR="00E8645F" w:rsidRDefault="00E8645F">
            <w:pPr>
              <w:widowControl w:val="0"/>
              <w:ind w:left="113" w:right="113"/>
              <w:jc w:val="center"/>
            </w:pPr>
            <w:r>
              <w:rPr>
                <w:sz w:val="18"/>
                <w:szCs w:val="18"/>
              </w:rPr>
              <w:t>Количество</w:t>
            </w:r>
          </w:p>
          <w:p w14:paraId="698D3F00" w14:textId="77777777" w:rsidR="00E8645F" w:rsidRDefault="00E8645F">
            <w:pPr>
              <w:widowControl w:val="0"/>
              <w:ind w:left="113" w:right="113"/>
              <w:jc w:val="center"/>
            </w:pPr>
            <w:r>
              <w:rPr>
                <w:sz w:val="18"/>
                <w:szCs w:val="18"/>
              </w:rPr>
              <w:t>раз</w:t>
            </w:r>
          </w:p>
        </w:tc>
        <w:tc>
          <w:tcPr>
            <w:tcW w:w="509" w:type="dxa"/>
            <w:tcBorders>
              <w:top w:val="single" w:sz="4" w:space="0" w:color="000000"/>
              <w:left w:val="single" w:sz="4" w:space="0" w:color="000000"/>
              <w:bottom w:val="single" w:sz="4" w:space="0" w:color="000000"/>
            </w:tcBorders>
            <w:shd w:val="clear" w:color="auto" w:fill="auto"/>
            <w:textDirection w:val="btLr"/>
            <w:vAlign w:val="center"/>
          </w:tcPr>
          <w:p w14:paraId="6AB6CE5F" w14:textId="77777777" w:rsidR="00E8645F" w:rsidRDefault="00E8645F">
            <w:pPr>
              <w:widowControl w:val="0"/>
              <w:ind w:left="113" w:right="113"/>
              <w:jc w:val="center"/>
            </w:pPr>
            <w:r>
              <w:rPr>
                <w:sz w:val="18"/>
                <w:szCs w:val="18"/>
              </w:rPr>
              <w:t>Баллы</w:t>
            </w:r>
          </w:p>
        </w:tc>
        <w:tc>
          <w:tcPr>
            <w:tcW w:w="817" w:type="dxa"/>
            <w:tcBorders>
              <w:top w:val="single" w:sz="4" w:space="0" w:color="000000"/>
              <w:left w:val="single" w:sz="4" w:space="0" w:color="000000"/>
              <w:bottom w:val="single" w:sz="4" w:space="0" w:color="000000"/>
            </w:tcBorders>
            <w:shd w:val="clear" w:color="auto" w:fill="auto"/>
            <w:textDirection w:val="btLr"/>
            <w:vAlign w:val="center"/>
          </w:tcPr>
          <w:p w14:paraId="0217F785" w14:textId="77777777" w:rsidR="00E8645F" w:rsidRDefault="00E8645F">
            <w:pPr>
              <w:widowControl w:val="0"/>
              <w:ind w:left="113" w:right="113"/>
              <w:jc w:val="center"/>
            </w:pPr>
            <w:r>
              <w:rPr>
                <w:sz w:val="18"/>
                <w:szCs w:val="18"/>
              </w:rPr>
              <w:t>Количество</w:t>
            </w:r>
          </w:p>
          <w:p w14:paraId="6C7F5718" w14:textId="77777777" w:rsidR="00E8645F" w:rsidRDefault="00E8645F">
            <w:pPr>
              <w:widowControl w:val="0"/>
              <w:ind w:left="113" w:right="113"/>
              <w:jc w:val="center"/>
            </w:pPr>
            <w:r>
              <w:rPr>
                <w:sz w:val="18"/>
                <w:szCs w:val="18"/>
              </w:rPr>
              <w:t>раз</w:t>
            </w:r>
          </w:p>
        </w:tc>
        <w:tc>
          <w:tcPr>
            <w:tcW w:w="482" w:type="dxa"/>
            <w:tcBorders>
              <w:top w:val="single" w:sz="4" w:space="0" w:color="000000"/>
              <w:left w:val="single" w:sz="4" w:space="0" w:color="000000"/>
              <w:bottom w:val="single" w:sz="4" w:space="0" w:color="000000"/>
            </w:tcBorders>
            <w:shd w:val="clear" w:color="auto" w:fill="auto"/>
            <w:textDirection w:val="btLr"/>
            <w:vAlign w:val="center"/>
          </w:tcPr>
          <w:p w14:paraId="6C3D333F" w14:textId="77777777" w:rsidR="00E8645F" w:rsidRDefault="00E8645F">
            <w:pPr>
              <w:widowControl w:val="0"/>
              <w:ind w:left="113" w:right="113"/>
              <w:jc w:val="center"/>
            </w:pPr>
            <w:r>
              <w:rPr>
                <w:sz w:val="18"/>
                <w:szCs w:val="18"/>
              </w:rPr>
              <w:t>Баллы</w:t>
            </w:r>
          </w:p>
        </w:tc>
        <w:tc>
          <w:tcPr>
            <w:tcW w:w="831" w:type="dxa"/>
            <w:tcBorders>
              <w:top w:val="single" w:sz="4" w:space="0" w:color="000000"/>
              <w:left w:val="single" w:sz="4" w:space="0" w:color="000000"/>
              <w:bottom w:val="single" w:sz="4" w:space="0" w:color="000000"/>
            </w:tcBorders>
            <w:shd w:val="clear" w:color="auto" w:fill="auto"/>
            <w:textDirection w:val="btLr"/>
            <w:vAlign w:val="center"/>
          </w:tcPr>
          <w:p w14:paraId="02E3EE81" w14:textId="77777777" w:rsidR="00E8645F" w:rsidRDefault="00E8645F">
            <w:pPr>
              <w:widowControl w:val="0"/>
              <w:ind w:left="113" w:right="113"/>
              <w:jc w:val="center"/>
            </w:pPr>
            <w:r>
              <w:rPr>
                <w:sz w:val="18"/>
                <w:szCs w:val="18"/>
              </w:rPr>
              <w:t>Количество</w:t>
            </w:r>
          </w:p>
          <w:p w14:paraId="7D416CA7" w14:textId="77777777" w:rsidR="00E8645F" w:rsidRDefault="00E8645F">
            <w:pPr>
              <w:widowControl w:val="0"/>
              <w:ind w:left="113" w:right="113"/>
              <w:jc w:val="center"/>
            </w:pPr>
            <w:r>
              <w:rPr>
                <w:sz w:val="18"/>
                <w:szCs w:val="18"/>
              </w:rPr>
              <w:t>раз</w:t>
            </w:r>
          </w:p>
        </w:tc>
        <w:tc>
          <w:tcPr>
            <w:tcW w:w="482" w:type="dxa"/>
            <w:tcBorders>
              <w:top w:val="single" w:sz="4" w:space="0" w:color="000000"/>
              <w:left w:val="single" w:sz="4" w:space="0" w:color="000000"/>
              <w:bottom w:val="single" w:sz="4" w:space="0" w:color="000000"/>
            </w:tcBorders>
            <w:shd w:val="clear" w:color="auto" w:fill="auto"/>
            <w:textDirection w:val="btLr"/>
            <w:vAlign w:val="center"/>
          </w:tcPr>
          <w:p w14:paraId="51F23FCD" w14:textId="77777777" w:rsidR="00E8645F" w:rsidRDefault="00E8645F">
            <w:pPr>
              <w:widowControl w:val="0"/>
              <w:ind w:left="113" w:right="113"/>
              <w:jc w:val="center"/>
            </w:pPr>
            <w:r>
              <w:rPr>
                <w:sz w:val="18"/>
                <w:szCs w:val="18"/>
              </w:rPr>
              <w:t>Баллы</w:t>
            </w:r>
          </w:p>
        </w:tc>
        <w:tc>
          <w:tcPr>
            <w:tcW w:w="790" w:type="dxa"/>
            <w:tcBorders>
              <w:top w:val="single" w:sz="4" w:space="0" w:color="000000"/>
              <w:left w:val="single" w:sz="4" w:space="0" w:color="000000"/>
              <w:bottom w:val="single" w:sz="4" w:space="0" w:color="000000"/>
            </w:tcBorders>
            <w:shd w:val="clear" w:color="auto" w:fill="auto"/>
            <w:textDirection w:val="btLr"/>
            <w:vAlign w:val="center"/>
          </w:tcPr>
          <w:p w14:paraId="558672EA" w14:textId="77777777" w:rsidR="00E8645F" w:rsidRDefault="00E8645F">
            <w:pPr>
              <w:widowControl w:val="0"/>
              <w:ind w:left="113" w:right="113"/>
              <w:jc w:val="center"/>
            </w:pPr>
            <w:r>
              <w:rPr>
                <w:sz w:val="18"/>
                <w:szCs w:val="18"/>
              </w:rPr>
              <w:t>Количество</w:t>
            </w:r>
          </w:p>
          <w:p w14:paraId="21F353E0" w14:textId="77777777" w:rsidR="00E8645F" w:rsidRDefault="00E8645F">
            <w:pPr>
              <w:widowControl w:val="0"/>
              <w:ind w:left="113" w:right="113"/>
              <w:jc w:val="center"/>
            </w:pPr>
            <w:r>
              <w:rPr>
                <w:sz w:val="18"/>
                <w:szCs w:val="18"/>
              </w:rPr>
              <w:t>раз</w:t>
            </w:r>
          </w:p>
        </w:tc>
        <w:tc>
          <w:tcPr>
            <w:tcW w:w="522" w:type="dxa"/>
            <w:tcBorders>
              <w:top w:val="single" w:sz="4" w:space="0" w:color="000000"/>
              <w:left w:val="single" w:sz="4" w:space="0" w:color="000000"/>
              <w:bottom w:val="single" w:sz="4" w:space="0" w:color="000000"/>
            </w:tcBorders>
            <w:shd w:val="clear" w:color="auto" w:fill="auto"/>
            <w:textDirection w:val="btLr"/>
            <w:vAlign w:val="center"/>
          </w:tcPr>
          <w:p w14:paraId="0EE57C30" w14:textId="77777777" w:rsidR="00E8645F" w:rsidRDefault="00E8645F">
            <w:pPr>
              <w:widowControl w:val="0"/>
              <w:ind w:left="113" w:right="113"/>
              <w:jc w:val="center"/>
            </w:pPr>
            <w:r>
              <w:rPr>
                <w:sz w:val="18"/>
                <w:szCs w:val="18"/>
              </w:rPr>
              <w:t>Баллы</w:t>
            </w:r>
          </w:p>
        </w:tc>
        <w:tc>
          <w:tcPr>
            <w:tcW w:w="777" w:type="dxa"/>
            <w:tcBorders>
              <w:top w:val="single" w:sz="4" w:space="0" w:color="000000"/>
              <w:left w:val="single" w:sz="4" w:space="0" w:color="000000"/>
              <w:bottom w:val="single" w:sz="4" w:space="0" w:color="000000"/>
            </w:tcBorders>
            <w:shd w:val="clear" w:color="auto" w:fill="auto"/>
            <w:textDirection w:val="btLr"/>
            <w:vAlign w:val="center"/>
          </w:tcPr>
          <w:p w14:paraId="14D9FFAD" w14:textId="77777777" w:rsidR="00E8645F" w:rsidRDefault="00E8645F">
            <w:pPr>
              <w:widowControl w:val="0"/>
              <w:ind w:left="113" w:right="113"/>
              <w:jc w:val="center"/>
            </w:pPr>
            <w:r>
              <w:rPr>
                <w:sz w:val="18"/>
                <w:szCs w:val="18"/>
              </w:rPr>
              <w:t>Количество</w:t>
            </w:r>
          </w:p>
          <w:p w14:paraId="0A325935" w14:textId="77777777" w:rsidR="00E8645F" w:rsidRDefault="00E8645F">
            <w:pPr>
              <w:widowControl w:val="0"/>
              <w:ind w:left="113" w:right="113"/>
              <w:jc w:val="center"/>
            </w:pPr>
            <w:r>
              <w:rPr>
                <w:sz w:val="18"/>
                <w:szCs w:val="18"/>
              </w:rPr>
              <w:t>раз</w:t>
            </w:r>
          </w:p>
        </w:tc>
        <w:tc>
          <w:tcPr>
            <w:tcW w:w="846"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894F310" w14:textId="77777777" w:rsidR="00E8645F" w:rsidRDefault="00E8645F">
            <w:pPr>
              <w:widowControl w:val="0"/>
              <w:ind w:left="113" w:right="113"/>
              <w:jc w:val="center"/>
            </w:pPr>
            <w:r>
              <w:rPr>
                <w:sz w:val="18"/>
                <w:szCs w:val="18"/>
              </w:rPr>
              <w:t>Баллы</w:t>
            </w:r>
          </w:p>
        </w:tc>
      </w:tr>
      <w:tr w:rsidR="00E8645F" w14:paraId="5DD94773" w14:textId="77777777">
        <w:trPr>
          <w:trHeight w:val="227"/>
        </w:trPr>
        <w:tc>
          <w:tcPr>
            <w:tcW w:w="964" w:type="dxa"/>
            <w:tcBorders>
              <w:top w:val="single" w:sz="4" w:space="0" w:color="000000"/>
              <w:left w:val="single" w:sz="4" w:space="0" w:color="000000"/>
              <w:bottom w:val="single" w:sz="4" w:space="0" w:color="000000"/>
            </w:tcBorders>
            <w:shd w:val="clear" w:color="auto" w:fill="auto"/>
            <w:vAlign w:val="center"/>
          </w:tcPr>
          <w:p w14:paraId="7235DF6D" w14:textId="77777777" w:rsidR="00E8645F" w:rsidRDefault="00E8645F">
            <w:pPr>
              <w:widowControl w:val="0"/>
              <w:jc w:val="center"/>
            </w:pPr>
            <w:r>
              <w:rPr>
                <w:sz w:val="18"/>
                <w:szCs w:val="18"/>
              </w:rPr>
              <w:t>15</w:t>
            </w:r>
          </w:p>
        </w:tc>
        <w:tc>
          <w:tcPr>
            <w:tcW w:w="509" w:type="dxa"/>
            <w:tcBorders>
              <w:top w:val="single" w:sz="4" w:space="0" w:color="000000"/>
              <w:left w:val="single" w:sz="4" w:space="0" w:color="000000"/>
              <w:bottom w:val="single" w:sz="4" w:space="0" w:color="000000"/>
            </w:tcBorders>
            <w:shd w:val="clear" w:color="auto" w:fill="auto"/>
            <w:vAlign w:val="center"/>
          </w:tcPr>
          <w:p w14:paraId="17C95236" w14:textId="77777777" w:rsidR="00E8645F" w:rsidRDefault="00E8645F">
            <w:pPr>
              <w:widowControl w:val="0"/>
              <w:jc w:val="center"/>
            </w:pPr>
            <w:r>
              <w:rPr>
                <w:sz w:val="18"/>
                <w:szCs w:val="18"/>
              </w:rPr>
              <w:t>100</w:t>
            </w:r>
          </w:p>
        </w:tc>
        <w:tc>
          <w:tcPr>
            <w:tcW w:w="817" w:type="dxa"/>
            <w:tcBorders>
              <w:top w:val="single" w:sz="4" w:space="0" w:color="000000"/>
              <w:left w:val="single" w:sz="4" w:space="0" w:color="000000"/>
              <w:bottom w:val="single" w:sz="4" w:space="0" w:color="000000"/>
            </w:tcBorders>
            <w:shd w:val="clear" w:color="auto" w:fill="auto"/>
            <w:vAlign w:val="center"/>
          </w:tcPr>
          <w:p w14:paraId="21638D9A" w14:textId="77777777" w:rsidR="00E8645F" w:rsidRDefault="00E8645F">
            <w:pPr>
              <w:widowControl w:val="0"/>
              <w:jc w:val="center"/>
            </w:pPr>
            <w:r>
              <w:rPr>
                <w:sz w:val="18"/>
                <w:szCs w:val="18"/>
              </w:rPr>
              <w:t>12</w:t>
            </w:r>
          </w:p>
        </w:tc>
        <w:tc>
          <w:tcPr>
            <w:tcW w:w="482" w:type="dxa"/>
            <w:tcBorders>
              <w:top w:val="single" w:sz="4" w:space="0" w:color="000000"/>
              <w:left w:val="single" w:sz="4" w:space="0" w:color="000000"/>
              <w:bottom w:val="single" w:sz="4" w:space="0" w:color="000000"/>
            </w:tcBorders>
            <w:shd w:val="clear" w:color="auto" w:fill="auto"/>
            <w:vAlign w:val="center"/>
          </w:tcPr>
          <w:p w14:paraId="033C1854" w14:textId="77777777" w:rsidR="00E8645F" w:rsidRDefault="00E8645F">
            <w:pPr>
              <w:widowControl w:val="0"/>
              <w:jc w:val="center"/>
            </w:pPr>
            <w:r>
              <w:rPr>
                <w:sz w:val="18"/>
                <w:szCs w:val="18"/>
              </w:rPr>
              <w:t>92</w:t>
            </w:r>
          </w:p>
        </w:tc>
        <w:tc>
          <w:tcPr>
            <w:tcW w:w="831" w:type="dxa"/>
            <w:tcBorders>
              <w:top w:val="single" w:sz="4" w:space="0" w:color="000000"/>
              <w:left w:val="single" w:sz="4" w:space="0" w:color="000000"/>
              <w:bottom w:val="single" w:sz="4" w:space="0" w:color="000000"/>
            </w:tcBorders>
            <w:shd w:val="clear" w:color="auto" w:fill="auto"/>
            <w:vAlign w:val="center"/>
          </w:tcPr>
          <w:p w14:paraId="337DF7A7" w14:textId="77777777" w:rsidR="00E8645F" w:rsidRDefault="00E8645F">
            <w:pPr>
              <w:widowControl w:val="0"/>
              <w:jc w:val="center"/>
            </w:pPr>
            <w:r>
              <w:rPr>
                <w:sz w:val="18"/>
                <w:szCs w:val="18"/>
              </w:rPr>
              <w:t>9</w:t>
            </w:r>
          </w:p>
        </w:tc>
        <w:tc>
          <w:tcPr>
            <w:tcW w:w="482" w:type="dxa"/>
            <w:tcBorders>
              <w:top w:val="single" w:sz="4" w:space="0" w:color="000000"/>
              <w:left w:val="single" w:sz="4" w:space="0" w:color="000000"/>
              <w:bottom w:val="single" w:sz="4" w:space="0" w:color="000000"/>
            </w:tcBorders>
            <w:shd w:val="clear" w:color="auto" w:fill="auto"/>
            <w:vAlign w:val="center"/>
          </w:tcPr>
          <w:p w14:paraId="029290CC" w14:textId="77777777" w:rsidR="00E8645F" w:rsidRDefault="00E8645F">
            <w:pPr>
              <w:widowControl w:val="0"/>
              <w:jc w:val="center"/>
            </w:pPr>
            <w:r>
              <w:rPr>
                <w:sz w:val="18"/>
                <w:szCs w:val="18"/>
              </w:rPr>
              <w:t>83</w:t>
            </w:r>
          </w:p>
        </w:tc>
        <w:tc>
          <w:tcPr>
            <w:tcW w:w="790" w:type="dxa"/>
            <w:tcBorders>
              <w:top w:val="single" w:sz="4" w:space="0" w:color="000000"/>
              <w:left w:val="single" w:sz="4" w:space="0" w:color="000000"/>
              <w:bottom w:val="single" w:sz="4" w:space="0" w:color="000000"/>
            </w:tcBorders>
            <w:shd w:val="clear" w:color="auto" w:fill="auto"/>
            <w:vAlign w:val="center"/>
          </w:tcPr>
          <w:p w14:paraId="4BC9A565" w14:textId="77777777" w:rsidR="00E8645F" w:rsidRDefault="00E8645F">
            <w:pPr>
              <w:widowControl w:val="0"/>
              <w:jc w:val="center"/>
            </w:pPr>
            <w:r>
              <w:rPr>
                <w:sz w:val="18"/>
                <w:szCs w:val="18"/>
              </w:rPr>
              <w:t>6</w:t>
            </w:r>
          </w:p>
        </w:tc>
        <w:tc>
          <w:tcPr>
            <w:tcW w:w="522" w:type="dxa"/>
            <w:tcBorders>
              <w:top w:val="single" w:sz="4" w:space="0" w:color="000000"/>
              <w:left w:val="single" w:sz="4" w:space="0" w:color="000000"/>
              <w:bottom w:val="single" w:sz="4" w:space="0" w:color="000000"/>
            </w:tcBorders>
            <w:shd w:val="clear" w:color="auto" w:fill="auto"/>
            <w:vAlign w:val="center"/>
          </w:tcPr>
          <w:p w14:paraId="11DAF1E2" w14:textId="77777777" w:rsidR="00E8645F" w:rsidRDefault="00E8645F">
            <w:pPr>
              <w:widowControl w:val="0"/>
              <w:jc w:val="center"/>
            </w:pPr>
            <w:r>
              <w:rPr>
                <w:sz w:val="18"/>
                <w:szCs w:val="18"/>
              </w:rPr>
              <w:t>65</w:t>
            </w:r>
          </w:p>
        </w:tc>
        <w:tc>
          <w:tcPr>
            <w:tcW w:w="777" w:type="dxa"/>
            <w:tcBorders>
              <w:top w:val="single" w:sz="4" w:space="0" w:color="000000"/>
              <w:left w:val="single" w:sz="4" w:space="0" w:color="000000"/>
              <w:bottom w:val="single" w:sz="4" w:space="0" w:color="000000"/>
            </w:tcBorders>
            <w:shd w:val="clear" w:color="auto" w:fill="auto"/>
            <w:vAlign w:val="center"/>
          </w:tcPr>
          <w:p w14:paraId="177E1B95" w14:textId="77777777" w:rsidR="00E8645F" w:rsidRDefault="00E8645F">
            <w:pPr>
              <w:widowControl w:val="0"/>
              <w:jc w:val="center"/>
            </w:pPr>
            <w:r>
              <w:rPr>
                <w:sz w:val="18"/>
                <w:szCs w:val="18"/>
              </w:rPr>
              <w:t>3</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F4EA9C" w14:textId="77777777" w:rsidR="00E8645F" w:rsidRDefault="00E8645F">
            <w:pPr>
              <w:widowControl w:val="0"/>
              <w:jc w:val="center"/>
            </w:pPr>
            <w:r>
              <w:rPr>
                <w:sz w:val="18"/>
                <w:szCs w:val="18"/>
              </w:rPr>
              <w:t>38</w:t>
            </w:r>
          </w:p>
        </w:tc>
      </w:tr>
      <w:tr w:rsidR="00E8645F" w14:paraId="3A758E54" w14:textId="77777777">
        <w:trPr>
          <w:trHeight w:val="227"/>
        </w:trPr>
        <w:tc>
          <w:tcPr>
            <w:tcW w:w="964" w:type="dxa"/>
            <w:tcBorders>
              <w:top w:val="single" w:sz="4" w:space="0" w:color="000000"/>
              <w:left w:val="single" w:sz="4" w:space="0" w:color="000000"/>
              <w:bottom w:val="single" w:sz="4" w:space="0" w:color="000000"/>
            </w:tcBorders>
            <w:shd w:val="clear" w:color="auto" w:fill="auto"/>
            <w:vAlign w:val="center"/>
          </w:tcPr>
          <w:p w14:paraId="7396EC61" w14:textId="77777777" w:rsidR="00E8645F" w:rsidRDefault="00E8645F">
            <w:pPr>
              <w:widowControl w:val="0"/>
              <w:jc w:val="center"/>
            </w:pPr>
            <w:r>
              <w:rPr>
                <w:sz w:val="18"/>
                <w:szCs w:val="18"/>
              </w:rPr>
              <w:t>14</w:t>
            </w:r>
          </w:p>
        </w:tc>
        <w:tc>
          <w:tcPr>
            <w:tcW w:w="509" w:type="dxa"/>
            <w:tcBorders>
              <w:top w:val="single" w:sz="4" w:space="0" w:color="000000"/>
              <w:left w:val="single" w:sz="4" w:space="0" w:color="000000"/>
              <w:bottom w:val="single" w:sz="4" w:space="0" w:color="000000"/>
            </w:tcBorders>
            <w:shd w:val="clear" w:color="auto" w:fill="auto"/>
            <w:vAlign w:val="center"/>
          </w:tcPr>
          <w:p w14:paraId="7FF72AC3" w14:textId="77777777" w:rsidR="00E8645F" w:rsidRDefault="00E8645F">
            <w:pPr>
              <w:widowControl w:val="0"/>
              <w:jc w:val="center"/>
            </w:pPr>
            <w:r>
              <w:rPr>
                <w:sz w:val="18"/>
                <w:szCs w:val="18"/>
              </w:rPr>
              <w:t>98</w:t>
            </w:r>
          </w:p>
        </w:tc>
        <w:tc>
          <w:tcPr>
            <w:tcW w:w="817" w:type="dxa"/>
            <w:tcBorders>
              <w:top w:val="single" w:sz="4" w:space="0" w:color="000000"/>
              <w:left w:val="single" w:sz="4" w:space="0" w:color="000000"/>
              <w:bottom w:val="single" w:sz="4" w:space="0" w:color="000000"/>
            </w:tcBorders>
            <w:shd w:val="clear" w:color="auto" w:fill="auto"/>
            <w:vAlign w:val="center"/>
          </w:tcPr>
          <w:p w14:paraId="48307FD6" w14:textId="77777777" w:rsidR="00E8645F" w:rsidRDefault="00E8645F">
            <w:pPr>
              <w:widowControl w:val="0"/>
              <w:jc w:val="center"/>
            </w:pPr>
            <w:r>
              <w:rPr>
                <w:sz w:val="18"/>
                <w:szCs w:val="18"/>
              </w:rPr>
              <w:t>11</w:t>
            </w:r>
          </w:p>
        </w:tc>
        <w:tc>
          <w:tcPr>
            <w:tcW w:w="482" w:type="dxa"/>
            <w:tcBorders>
              <w:top w:val="single" w:sz="4" w:space="0" w:color="000000"/>
              <w:left w:val="single" w:sz="4" w:space="0" w:color="000000"/>
              <w:bottom w:val="single" w:sz="4" w:space="0" w:color="000000"/>
            </w:tcBorders>
            <w:shd w:val="clear" w:color="auto" w:fill="auto"/>
            <w:vAlign w:val="center"/>
          </w:tcPr>
          <w:p w14:paraId="07A51E78" w14:textId="77777777" w:rsidR="00E8645F" w:rsidRDefault="00E8645F">
            <w:pPr>
              <w:widowControl w:val="0"/>
              <w:jc w:val="center"/>
            </w:pPr>
            <w:r>
              <w:rPr>
                <w:sz w:val="18"/>
                <w:szCs w:val="18"/>
              </w:rPr>
              <w:t>89</w:t>
            </w:r>
          </w:p>
        </w:tc>
        <w:tc>
          <w:tcPr>
            <w:tcW w:w="831" w:type="dxa"/>
            <w:tcBorders>
              <w:top w:val="single" w:sz="4" w:space="0" w:color="000000"/>
              <w:left w:val="single" w:sz="4" w:space="0" w:color="000000"/>
              <w:bottom w:val="single" w:sz="4" w:space="0" w:color="000000"/>
            </w:tcBorders>
            <w:shd w:val="clear" w:color="auto" w:fill="auto"/>
            <w:vAlign w:val="center"/>
          </w:tcPr>
          <w:p w14:paraId="648EA062" w14:textId="77777777" w:rsidR="00E8645F" w:rsidRDefault="00E8645F">
            <w:pPr>
              <w:widowControl w:val="0"/>
              <w:jc w:val="center"/>
            </w:pPr>
            <w:r>
              <w:rPr>
                <w:sz w:val="18"/>
                <w:szCs w:val="18"/>
              </w:rPr>
              <w:t>8</w:t>
            </w:r>
          </w:p>
        </w:tc>
        <w:tc>
          <w:tcPr>
            <w:tcW w:w="482" w:type="dxa"/>
            <w:tcBorders>
              <w:top w:val="single" w:sz="4" w:space="0" w:color="000000"/>
              <w:left w:val="single" w:sz="4" w:space="0" w:color="000000"/>
              <w:bottom w:val="single" w:sz="4" w:space="0" w:color="000000"/>
            </w:tcBorders>
            <w:shd w:val="clear" w:color="auto" w:fill="auto"/>
            <w:vAlign w:val="center"/>
          </w:tcPr>
          <w:p w14:paraId="4EABB1AF" w14:textId="77777777" w:rsidR="00E8645F" w:rsidRDefault="00E8645F">
            <w:pPr>
              <w:widowControl w:val="0"/>
              <w:jc w:val="center"/>
            </w:pPr>
            <w:r>
              <w:rPr>
                <w:sz w:val="18"/>
                <w:szCs w:val="18"/>
              </w:rPr>
              <w:t>78</w:t>
            </w:r>
          </w:p>
        </w:tc>
        <w:tc>
          <w:tcPr>
            <w:tcW w:w="790" w:type="dxa"/>
            <w:tcBorders>
              <w:top w:val="single" w:sz="4" w:space="0" w:color="000000"/>
              <w:left w:val="single" w:sz="4" w:space="0" w:color="000000"/>
              <w:bottom w:val="single" w:sz="4" w:space="0" w:color="000000"/>
            </w:tcBorders>
            <w:shd w:val="clear" w:color="auto" w:fill="auto"/>
            <w:vAlign w:val="center"/>
          </w:tcPr>
          <w:p w14:paraId="2BCC5780" w14:textId="77777777" w:rsidR="00E8645F" w:rsidRDefault="00E8645F">
            <w:pPr>
              <w:widowControl w:val="0"/>
              <w:jc w:val="center"/>
            </w:pPr>
            <w:r>
              <w:rPr>
                <w:sz w:val="18"/>
                <w:szCs w:val="18"/>
              </w:rPr>
              <w:t>5</w:t>
            </w:r>
          </w:p>
        </w:tc>
        <w:tc>
          <w:tcPr>
            <w:tcW w:w="522" w:type="dxa"/>
            <w:tcBorders>
              <w:top w:val="single" w:sz="4" w:space="0" w:color="000000"/>
              <w:left w:val="single" w:sz="4" w:space="0" w:color="000000"/>
              <w:bottom w:val="single" w:sz="4" w:space="0" w:color="000000"/>
            </w:tcBorders>
            <w:shd w:val="clear" w:color="auto" w:fill="auto"/>
            <w:vAlign w:val="center"/>
          </w:tcPr>
          <w:p w14:paraId="59458391" w14:textId="77777777" w:rsidR="00E8645F" w:rsidRDefault="00E8645F">
            <w:pPr>
              <w:widowControl w:val="0"/>
              <w:jc w:val="center"/>
            </w:pPr>
            <w:r>
              <w:rPr>
                <w:sz w:val="18"/>
                <w:szCs w:val="18"/>
              </w:rPr>
              <w:t>56</w:t>
            </w:r>
          </w:p>
        </w:tc>
        <w:tc>
          <w:tcPr>
            <w:tcW w:w="777" w:type="dxa"/>
            <w:tcBorders>
              <w:top w:val="single" w:sz="4" w:space="0" w:color="000000"/>
              <w:left w:val="single" w:sz="4" w:space="0" w:color="000000"/>
              <w:bottom w:val="single" w:sz="4" w:space="0" w:color="000000"/>
            </w:tcBorders>
            <w:shd w:val="clear" w:color="auto" w:fill="auto"/>
            <w:vAlign w:val="center"/>
          </w:tcPr>
          <w:p w14:paraId="5AD5491C" w14:textId="77777777" w:rsidR="00E8645F" w:rsidRDefault="00E8645F">
            <w:pPr>
              <w:widowControl w:val="0"/>
              <w:jc w:val="center"/>
            </w:pPr>
            <w:r>
              <w:rPr>
                <w:sz w:val="18"/>
                <w:szCs w:val="18"/>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62A58B" w14:textId="77777777" w:rsidR="00E8645F" w:rsidRDefault="00E8645F">
            <w:pPr>
              <w:widowControl w:val="0"/>
              <w:jc w:val="center"/>
            </w:pPr>
            <w:r>
              <w:rPr>
                <w:sz w:val="18"/>
                <w:szCs w:val="18"/>
              </w:rPr>
              <w:t>29</w:t>
            </w:r>
          </w:p>
        </w:tc>
      </w:tr>
      <w:tr w:rsidR="00E8645F" w14:paraId="511344AB" w14:textId="77777777">
        <w:trPr>
          <w:trHeight w:val="227"/>
        </w:trPr>
        <w:tc>
          <w:tcPr>
            <w:tcW w:w="964" w:type="dxa"/>
            <w:tcBorders>
              <w:top w:val="single" w:sz="4" w:space="0" w:color="000000"/>
              <w:left w:val="single" w:sz="4" w:space="0" w:color="000000"/>
              <w:bottom w:val="single" w:sz="4" w:space="0" w:color="000000"/>
            </w:tcBorders>
            <w:shd w:val="clear" w:color="auto" w:fill="auto"/>
            <w:vAlign w:val="center"/>
          </w:tcPr>
          <w:p w14:paraId="4AE1F545" w14:textId="77777777" w:rsidR="00E8645F" w:rsidRDefault="00E8645F">
            <w:pPr>
              <w:widowControl w:val="0"/>
              <w:jc w:val="center"/>
            </w:pPr>
            <w:r>
              <w:rPr>
                <w:sz w:val="18"/>
                <w:szCs w:val="18"/>
              </w:rPr>
              <w:t>13</w:t>
            </w:r>
          </w:p>
        </w:tc>
        <w:tc>
          <w:tcPr>
            <w:tcW w:w="509" w:type="dxa"/>
            <w:tcBorders>
              <w:top w:val="single" w:sz="4" w:space="0" w:color="000000"/>
              <w:left w:val="single" w:sz="4" w:space="0" w:color="000000"/>
              <w:bottom w:val="single" w:sz="4" w:space="0" w:color="000000"/>
            </w:tcBorders>
            <w:shd w:val="clear" w:color="auto" w:fill="auto"/>
            <w:vAlign w:val="center"/>
          </w:tcPr>
          <w:p w14:paraId="598B4037" w14:textId="77777777" w:rsidR="00E8645F" w:rsidRDefault="00E8645F">
            <w:pPr>
              <w:widowControl w:val="0"/>
              <w:jc w:val="center"/>
            </w:pPr>
            <w:r>
              <w:rPr>
                <w:sz w:val="18"/>
                <w:szCs w:val="18"/>
              </w:rPr>
              <w:t>95</w:t>
            </w:r>
          </w:p>
        </w:tc>
        <w:tc>
          <w:tcPr>
            <w:tcW w:w="817" w:type="dxa"/>
            <w:tcBorders>
              <w:top w:val="single" w:sz="4" w:space="0" w:color="000000"/>
              <w:left w:val="single" w:sz="4" w:space="0" w:color="000000"/>
              <w:bottom w:val="single" w:sz="4" w:space="0" w:color="000000"/>
            </w:tcBorders>
            <w:shd w:val="clear" w:color="auto" w:fill="auto"/>
            <w:vAlign w:val="center"/>
          </w:tcPr>
          <w:p w14:paraId="4E2B6A40" w14:textId="77777777" w:rsidR="00E8645F" w:rsidRDefault="00E8645F">
            <w:pPr>
              <w:widowControl w:val="0"/>
              <w:jc w:val="center"/>
            </w:pPr>
            <w:r>
              <w:rPr>
                <w:sz w:val="18"/>
                <w:szCs w:val="18"/>
              </w:rPr>
              <w:t>10</w:t>
            </w:r>
          </w:p>
        </w:tc>
        <w:tc>
          <w:tcPr>
            <w:tcW w:w="482" w:type="dxa"/>
            <w:tcBorders>
              <w:top w:val="single" w:sz="4" w:space="0" w:color="000000"/>
              <w:left w:val="single" w:sz="4" w:space="0" w:color="000000"/>
              <w:bottom w:val="single" w:sz="4" w:space="0" w:color="000000"/>
            </w:tcBorders>
            <w:shd w:val="clear" w:color="auto" w:fill="auto"/>
            <w:vAlign w:val="center"/>
          </w:tcPr>
          <w:p w14:paraId="72980525" w14:textId="77777777" w:rsidR="00E8645F" w:rsidRDefault="00E8645F">
            <w:pPr>
              <w:widowControl w:val="0"/>
              <w:jc w:val="center"/>
            </w:pPr>
            <w:r>
              <w:rPr>
                <w:sz w:val="18"/>
                <w:szCs w:val="18"/>
              </w:rPr>
              <w:t>86</w:t>
            </w:r>
          </w:p>
        </w:tc>
        <w:tc>
          <w:tcPr>
            <w:tcW w:w="831" w:type="dxa"/>
            <w:tcBorders>
              <w:top w:val="single" w:sz="4" w:space="0" w:color="000000"/>
              <w:left w:val="single" w:sz="4" w:space="0" w:color="000000"/>
              <w:bottom w:val="single" w:sz="4" w:space="0" w:color="000000"/>
            </w:tcBorders>
            <w:shd w:val="clear" w:color="auto" w:fill="auto"/>
            <w:vAlign w:val="center"/>
          </w:tcPr>
          <w:p w14:paraId="4D0A4BDC" w14:textId="77777777" w:rsidR="00E8645F" w:rsidRDefault="00E8645F">
            <w:pPr>
              <w:widowControl w:val="0"/>
              <w:jc w:val="center"/>
            </w:pPr>
            <w:r>
              <w:rPr>
                <w:sz w:val="18"/>
                <w:szCs w:val="18"/>
              </w:rPr>
              <w:t>7</w:t>
            </w:r>
          </w:p>
        </w:tc>
        <w:tc>
          <w:tcPr>
            <w:tcW w:w="482" w:type="dxa"/>
            <w:tcBorders>
              <w:top w:val="single" w:sz="4" w:space="0" w:color="000000"/>
              <w:left w:val="single" w:sz="4" w:space="0" w:color="000000"/>
              <w:bottom w:val="single" w:sz="4" w:space="0" w:color="000000"/>
            </w:tcBorders>
            <w:shd w:val="clear" w:color="auto" w:fill="auto"/>
            <w:vAlign w:val="center"/>
          </w:tcPr>
          <w:p w14:paraId="1F0D14A9" w14:textId="77777777" w:rsidR="00E8645F" w:rsidRDefault="00E8645F">
            <w:pPr>
              <w:widowControl w:val="0"/>
              <w:jc w:val="center"/>
            </w:pPr>
            <w:r>
              <w:rPr>
                <w:sz w:val="18"/>
                <w:szCs w:val="18"/>
              </w:rPr>
              <w:t>73</w:t>
            </w:r>
          </w:p>
        </w:tc>
        <w:tc>
          <w:tcPr>
            <w:tcW w:w="790" w:type="dxa"/>
            <w:tcBorders>
              <w:top w:val="single" w:sz="4" w:space="0" w:color="000000"/>
              <w:left w:val="single" w:sz="4" w:space="0" w:color="000000"/>
              <w:bottom w:val="single" w:sz="4" w:space="0" w:color="000000"/>
            </w:tcBorders>
            <w:shd w:val="clear" w:color="auto" w:fill="auto"/>
            <w:vAlign w:val="center"/>
          </w:tcPr>
          <w:p w14:paraId="53DE53C9" w14:textId="77777777" w:rsidR="00E8645F" w:rsidRDefault="00E8645F">
            <w:pPr>
              <w:widowControl w:val="0"/>
              <w:jc w:val="center"/>
            </w:pPr>
            <w:r>
              <w:rPr>
                <w:sz w:val="18"/>
                <w:szCs w:val="18"/>
              </w:rPr>
              <w:t>4</w:t>
            </w:r>
          </w:p>
        </w:tc>
        <w:tc>
          <w:tcPr>
            <w:tcW w:w="522" w:type="dxa"/>
            <w:tcBorders>
              <w:top w:val="single" w:sz="4" w:space="0" w:color="000000"/>
              <w:left w:val="single" w:sz="4" w:space="0" w:color="000000"/>
              <w:bottom w:val="single" w:sz="4" w:space="0" w:color="000000"/>
            </w:tcBorders>
            <w:shd w:val="clear" w:color="auto" w:fill="auto"/>
            <w:vAlign w:val="center"/>
          </w:tcPr>
          <w:p w14:paraId="13412F4C" w14:textId="77777777" w:rsidR="00E8645F" w:rsidRDefault="00E8645F">
            <w:pPr>
              <w:widowControl w:val="0"/>
              <w:jc w:val="center"/>
            </w:pPr>
            <w:r>
              <w:rPr>
                <w:sz w:val="18"/>
                <w:szCs w:val="18"/>
              </w:rPr>
              <w:t>47</w:t>
            </w:r>
          </w:p>
        </w:tc>
        <w:tc>
          <w:tcPr>
            <w:tcW w:w="777" w:type="dxa"/>
            <w:tcBorders>
              <w:top w:val="single" w:sz="4" w:space="0" w:color="000000"/>
              <w:left w:val="single" w:sz="4" w:space="0" w:color="000000"/>
              <w:bottom w:val="single" w:sz="4" w:space="0" w:color="000000"/>
            </w:tcBorders>
            <w:shd w:val="clear" w:color="auto" w:fill="auto"/>
            <w:vAlign w:val="center"/>
          </w:tcPr>
          <w:p w14:paraId="46C031F4" w14:textId="77777777" w:rsidR="00E8645F" w:rsidRDefault="00E8645F">
            <w:pPr>
              <w:widowControl w:val="0"/>
              <w:jc w:val="center"/>
            </w:pPr>
            <w:r>
              <w:rPr>
                <w:sz w:val="18"/>
                <w:szCs w:val="18"/>
              </w:rPr>
              <w:t>1</w:t>
            </w:r>
          </w:p>
        </w:tc>
        <w:tc>
          <w:tcPr>
            <w:tcW w:w="84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493215" w14:textId="77777777" w:rsidR="00E8645F" w:rsidRDefault="00E8645F">
            <w:pPr>
              <w:widowControl w:val="0"/>
              <w:jc w:val="center"/>
            </w:pPr>
            <w:r>
              <w:rPr>
                <w:sz w:val="18"/>
                <w:szCs w:val="18"/>
              </w:rPr>
              <w:t>20</w:t>
            </w:r>
          </w:p>
        </w:tc>
      </w:tr>
    </w:tbl>
    <w:p w14:paraId="6B3E2351" w14:textId="77777777" w:rsidR="00E8645F" w:rsidRDefault="00E8645F">
      <w:pPr>
        <w:widowControl w:val="0"/>
        <w:jc w:val="center"/>
      </w:pPr>
    </w:p>
    <w:p w14:paraId="49DDDA67" w14:textId="77777777" w:rsidR="00E8645F" w:rsidRDefault="00E8645F">
      <w:pPr>
        <w:widowControl w:val="0"/>
        <w:jc w:val="center"/>
      </w:pPr>
      <w:r>
        <w:rPr>
          <w:b/>
          <w:bCs/>
          <w:sz w:val="22"/>
          <w:szCs w:val="22"/>
        </w:rPr>
        <w:t>Таблица перевода результата выполнения упражнения № 10</w:t>
      </w:r>
      <w:r>
        <w:rPr>
          <w:b/>
          <w:bCs/>
          <w:kern w:val="2"/>
          <w:sz w:val="22"/>
          <w:szCs w:val="22"/>
        </w:rPr>
        <w:br/>
        <w:t>рывок гири</w:t>
      </w:r>
      <w:r>
        <w:rPr>
          <w:b/>
          <w:bCs/>
          <w:sz w:val="22"/>
          <w:szCs w:val="22"/>
        </w:rPr>
        <w:t xml:space="preserve"> в баллы</w:t>
      </w:r>
    </w:p>
    <w:tbl>
      <w:tblPr>
        <w:tblW w:w="0" w:type="auto"/>
        <w:tblInd w:w="85" w:type="dxa"/>
        <w:tblLayout w:type="fixed"/>
        <w:tblCellMar>
          <w:left w:w="85" w:type="dxa"/>
          <w:right w:w="85" w:type="dxa"/>
        </w:tblCellMar>
        <w:tblLook w:val="0000" w:firstRow="0" w:lastRow="0" w:firstColumn="0" w:lastColumn="0" w:noHBand="0" w:noVBand="0"/>
      </w:tblPr>
      <w:tblGrid>
        <w:gridCol w:w="362"/>
        <w:gridCol w:w="361"/>
        <w:gridCol w:w="464"/>
        <w:gridCol w:w="493"/>
        <w:gridCol w:w="365"/>
        <w:gridCol w:w="363"/>
        <w:gridCol w:w="478"/>
        <w:gridCol w:w="493"/>
        <w:gridCol w:w="365"/>
        <w:gridCol w:w="363"/>
        <w:gridCol w:w="478"/>
        <w:gridCol w:w="493"/>
        <w:gridCol w:w="366"/>
        <w:gridCol w:w="363"/>
        <w:gridCol w:w="476"/>
        <w:gridCol w:w="650"/>
      </w:tblGrid>
      <w:tr w:rsidR="00E8645F" w14:paraId="445947DD" w14:textId="77777777">
        <w:trPr>
          <w:cantSplit/>
          <w:trHeight w:val="255"/>
        </w:trPr>
        <w:tc>
          <w:tcPr>
            <w:tcW w:w="1187" w:type="dxa"/>
            <w:gridSpan w:val="3"/>
            <w:tcBorders>
              <w:top w:val="single" w:sz="4" w:space="0" w:color="000000"/>
              <w:left w:val="single" w:sz="4" w:space="0" w:color="000000"/>
              <w:bottom w:val="single" w:sz="4" w:space="0" w:color="000000"/>
            </w:tcBorders>
            <w:shd w:val="clear" w:color="auto" w:fill="auto"/>
            <w:vAlign w:val="center"/>
          </w:tcPr>
          <w:p w14:paraId="5F10848C" w14:textId="77777777" w:rsidR="00E8645F" w:rsidRDefault="00E8645F">
            <w:pPr>
              <w:widowControl w:val="0"/>
              <w:jc w:val="center"/>
            </w:pPr>
            <w:r>
              <w:rPr>
                <w:sz w:val="18"/>
                <w:szCs w:val="18"/>
              </w:rPr>
              <w:t>Весовые категории</w:t>
            </w:r>
          </w:p>
        </w:tc>
        <w:tc>
          <w:tcPr>
            <w:tcW w:w="493"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7B9D49D" w14:textId="77777777" w:rsidR="00E8645F" w:rsidRDefault="00E8645F">
            <w:pPr>
              <w:widowControl w:val="0"/>
              <w:ind w:left="113" w:right="113"/>
              <w:jc w:val="center"/>
            </w:pPr>
            <w:r>
              <w:rPr>
                <w:sz w:val="18"/>
                <w:szCs w:val="18"/>
              </w:rPr>
              <w:t>Баллы</w:t>
            </w: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4F1E5823" w14:textId="77777777" w:rsidR="00E8645F" w:rsidRDefault="00E8645F">
            <w:pPr>
              <w:widowControl w:val="0"/>
              <w:jc w:val="center"/>
            </w:pPr>
            <w:r>
              <w:rPr>
                <w:sz w:val="18"/>
                <w:szCs w:val="18"/>
              </w:rPr>
              <w:t>Весовые категории</w:t>
            </w:r>
          </w:p>
        </w:tc>
        <w:tc>
          <w:tcPr>
            <w:tcW w:w="492"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A280D08" w14:textId="77777777" w:rsidR="00E8645F" w:rsidRDefault="00E8645F">
            <w:pPr>
              <w:widowControl w:val="0"/>
              <w:ind w:left="113" w:right="113"/>
              <w:jc w:val="center"/>
            </w:pPr>
            <w:r>
              <w:rPr>
                <w:sz w:val="18"/>
                <w:szCs w:val="18"/>
              </w:rPr>
              <w:t>Баллы</w:t>
            </w: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4D88CF56" w14:textId="77777777" w:rsidR="00E8645F" w:rsidRDefault="00E8645F">
            <w:pPr>
              <w:widowControl w:val="0"/>
              <w:jc w:val="center"/>
            </w:pPr>
            <w:r>
              <w:rPr>
                <w:sz w:val="18"/>
                <w:szCs w:val="18"/>
              </w:rPr>
              <w:t>Весовые категории</w:t>
            </w:r>
          </w:p>
        </w:tc>
        <w:tc>
          <w:tcPr>
            <w:tcW w:w="493"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486F182" w14:textId="77777777" w:rsidR="00E8645F" w:rsidRDefault="00E8645F">
            <w:pPr>
              <w:widowControl w:val="0"/>
              <w:ind w:left="113" w:right="113"/>
              <w:jc w:val="center"/>
            </w:pPr>
            <w:r>
              <w:rPr>
                <w:sz w:val="18"/>
                <w:szCs w:val="18"/>
              </w:rPr>
              <w:t>Баллы</w:t>
            </w:r>
          </w:p>
        </w:tc>
        <w:tc>
          <w:tcPr>
            <w:tcW w:w="1205" w:type="dxa"/>
            <w:gridSpan w:val="3"/>
            <w:tcBorders>
              <w:top w:val="single" w:sz="4" w:space="0" w:color="000000"/>
              <w:left w:val="single" w:sz="4" w:space="0" w:color="000000"/>
              <w:bottom w:val="single" w:sz="4" w:space="0" w:color="000000"/>
            </w:tcBorders>
            <w:shd w:val="clear" w:color="auto" w:fill="auto"/>
            <w:vAlign w:val="center"/>
          </w:tcPr>
          <w:p w14:paraId="17EBC4D9" w14:textId="77777777" w:rsidR="00E8645F" w:rsidRDefault="00E8645F">
            <w:pPr>
              <w:widowControl w:val="0"/>
              <w:jc w:val="center"/>
            </w:pPr>
            <w:r>
              <w:rPr>
                <w:sz w:val="18"/>
                <w:szCs w:val="18"/>
              </w:rPr>
              <w:t>Весовые категории</w:t>
            </w:r>
          </w:p>
        </w:tc>
        <w:tc>
          <w:tcPr>
            <w:tcW w:w="64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EB6A49" w14:textId="77777777" w:rsidR="00E8645F" w:rsidRDefault="00E8645F">
            <w:pPr>
              <w:widowControl w:val="0"/>
              <w:ind w:left="113" w:right="113"/>
              <w:jc w:val="center"/>
            </w:pPr>
            <w:r>
              <w:rPr>
                <w:sz w:val="18"/>
                <w:szCs w:val="18"/>
              </w:rPr>
              <w:t>Баллы</w:t>
            </w:r>
          </w:p>
        </w:tc>
      </w:tr>
      <w:tr w:rsidR="00E8645F" w14:paraId="37F16D5C" w14:textId="77777777">
        <w:trPr>
          <w:cantSplit/>
          <w:trHeight w:val="263"/>
        </w:trPr>
        <w:tc>
          <w:tcPr>
            <w:tcW w:w="1187" w:type="dxa"/>
            <w:gridSpan w:val="3"/>
            <w:tcBorders>
              <w:top w:val="single" w:sz="4" w:space="0" w:color="000000"/>
              <w:left w:val="single" w:sz="4" w:space="0" w:color="000000"/>
              <w:bottom w:val="single" w:sz="4" w:space="0" w:color="000000"/>
            </w:tcBorders>
            <w:shd w:val="clear" w:color="auto" w:fill="auto"/>
            <w:vAlign w:val="center"/>
          </w:tcPr>
          <w:p w14:paraId="3026BEDB" w14:textId="77777777" w:rsidR="00E8645F" w:rsidRDefault="00E8645F">
            <w:pPr>
              <w:widowControl w:val="0"/>
              <w:jc w:val="center"/>
            </w:pPr>
            <w:r>
              <w:rPr>
                <w:sz w:val="18"/>
                <w:szCs w:val="18"/>
              </w:rPr>
              <w:t>мужчины</w:t>
            </w:r>
          </w:p>
        </w:tc>
        <w:tc>
          <w:tcPr>
            <w:tcW w:w="493" w:type="dxa"/>
            <w:vMerge/>
            <w:tcBorders>
              <w:top w:val="single" w:sz="4" w:space="0" w:color="000000"/>
              <w:left w:val="single" w:sz="4" w:space="0" w:color="000000"/>
              <w:bottom w:val="single" w:sz="4" w:space="0" w:color="000000"/>
            </w:tcBorders>
            <w:shd w:val="clear" w:color="auto" w:fill="auto"/>
            <w:textDirection w:val="btLr"/>
            <w:vAlign w:val="center"/>
          </w:tcPr>
          <w:p w14:paraId="59749BAB" w14:textId="77777777" w:rsidR="00E8645F" w:rsidRDefault="00E8645F">
            <w:pPr>
              <w:widowControl w:val="0"/>
              <w:snapToGrid w:val="0"/>
              <w:jc w:val="center"/>
              <w:rPr>
                <w:sz w:val="18"/>
                <w:szCs w:val="18"/>
              </w:rPr>
            </w:pP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6984CD3B" w14:textId="77777777" w:rsidR="00E8645F" w:rsidRDefault="00E8645F">
            <w:pPr>
              <w:widowControl w:val="0"/>
              <w:jc w:val="center"/>
            </w:pPr>
            <w:r>
              <w:rPr>
                <w:sz w:val="18"/>
                <w:szCs w:val="18"/>
              </w:rPr>
              <w:t>мужчины</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26C22FAB" w14:textId="77777777" w:rsidR="00E8645F" w:rsidRDefault="00E8645F">
            <w:pPr>
              <w:widowControl w:val="0"/>
              <w:snapToGrid w:val="0"/>
              <w:jc w:val="center"/>
              <w:rPr>
                <w:sz w:val="18"/>
                <w:szCs w:val="18"/>
              </w:rPr>
            </w:pP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02AB87CB" w14:textId="77777777" w:rsidR="00E8645F" w:rsidRDefault="00E8645F">
            <w:pPr>
              <w:widowControl w:val="0"/>
              <w:jc w:val="center"/>
            </w:pPr>
            <w:r>
              <w:rPr>
                <w:sz w:val="18"/>
                <w:szCs w:val="18"/>
              </w:rPr>
              <w:t>мужчины</w:t>
            </w:r>
          </w:p>
        </w:tc>
        <w:tc>
          <w:tcPr>
            <w:tcW w:w="493" w:type="dxa"/>
            <w:vMerge/>
            <w:tcBorders>
              <w:top w:val="single" w:sz="4" w:space="0" w:color="000000"/>
              <w:left w:val="single" w:sz="4" w:space="0" w:color="000000"/>
              <w:bottom w:val="single" w:sz="4" w:space="0" w:color="000000"/>
            </w:tcBorders>
            <w:shd w:val="clear" w:color="auto" w:fill="auto"/>
            <w:textDirection w:val="btLr"/>
            <w:vAlign w:val="center"/>
          </w:tcPr>
          <w:p w14:paraId="098533F7" w14:textId="77777777" w:rsidR="00E8645F" w:rsidRDefault="00E8645F">
            <w:pPr>
              <w:widowControl w:val="0"/>
              <w:snapToGrid w:val="0"/>
              <w:jc w:val="center"/>
              <w:rPr>
                <w:sz w:val="18"/>
                <w:szCs w:val="18"/>
              </w:rPr>
            </w:pPr>
          </w:p>
        </w:tc>
        <w:tc>
          <w:tcPr>
            <w:tcW w:w="1205" w:type="dxa"/>
            <w:gridSpan w:val="3"/>
            <w:tcBorders>
              <w:top w:val="single" w:sz="4" w:space="0" w:color="000000"/>
              <w:left w:val="single" w:sz="4" w:space="0" w:color="000000"/>
              <w:bottom w:val="single" w:sz="4" w:space="0" w:color="000000"/>
            </w:tcBorders>
            <w:shd w:val="clear" w:color="auto" w:fill="auto"/>
            <w:vAlign w:val="center"/>
          </w:tcPr>
          <w:p w14:paraId="56274D91" w14:textId="77777777" w:rsidR="00E8645F" w:rsidRDefault="00E8645F">
            <w:pPr>
              <w:widowControl w:val="0"/>
              <w:jc w:val="center"/>
            </w:pPr>
            <w:r>
              <w:rPr>
                <w:sz w:val="18"/>
                <w:szCs w:val="18"/>
              </w:rPr>
              <w:t>мужчины</w:t>
            </w:r>
          </w:p>
        </w:tc>
        <w:tc>
          <w:tcPr>
            <w:tcW w:w="64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CD7A568" w14:textId="77777777" w:rsidR="00E8645F" w:rsidRDefault="00E8645F">
            <w:pPr>
              <w:widowControl w:val="0"/>
              <w:snapToGrid w:val="0"/>
              <w:jc w:val="center"/>
              <w:rPr>
                <w:sz w:val="18"/>
                <w:szCs w:val="18"/>
              </w:rPr>
            </w:pPr>
          </w:p>
        </w:tc>
      </w:tr>
      <w:tr w:rsidR="00E8645F" w14:paraId="697E388B" w14:textId="77777777">
        <w:trPr>
          <w:cantSplit/>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43FD2F73" w14:textId="77777777" w:rsidR="00E8645F" w:rsidRDefault="00E8645F">
            <w:pPr>
              <w:widowControl w:val="0"/>
              <w:jc w:val="center"/>
            </w:pPr>
            <w:r>
              <w:rPr>
                <w:sz w:val="18"/>
                <w:szCs w:val="18"/>
              </w:rPr>
              <w:t>70 кг</w:t>
            </w:r>
          </w:p>
        </w:tc>
        <w:tc>
          <w:tcPr>
            <w:tcW w:w="361" w:type="dxa"/>
            <w:tcBorders>
              <w:top w:val="single" w:sz="4" w:space="0" w:color="000000"/>
              <w:left w:val="single" w:sz="4" w:space="0" w:color="000000"/>
              <w:bottom w:val="single" w:sz="4" w:space="0" w:color="000000"/>
            </w:tcBorders>
            <w:shd w:val="clear" w:color="auto" w:fill="auto"/>
            <w:vAlign w:val="center"/>
          </w:tcPr>
          <w:p w14:paraId="63121E20" w14:textId="77777777" w:rsidR="00E8645F" w:rsidRDefault="00E8645F">
            <w:pPr>
              <w:widowControl w:val="0"/>
              <w:jc w:val="center"/>
            </w:pPr>
            <w:r>
              <w:rPr>
                <w:sz w:val="18"/>
                <w:szCs w:val="18"/>
              </w:rPr>
              <w:t>80 кг</w:t>
            </w:r>
          </w:p>
        </w:tc>
        <w:tc>
          <w:tcPr>
            <w:tcW w:w="464" w:type="dxa"/>
            <w:tcBorders>
              <w:top w:val="single" w:sz="4" w:space="0" w:color="000000"/>
              <w:left w:val="single" w:sz="4" w:space="0" w:color="000000"/>
              <w:bottom w:val="single" w:sz="4" w:space="0" w:color="000000"/>
            </w:tcBorders>
            <w:shd w:val="clear" w:color="auto" w:fill="auto"/>
            <w:vAlign w:val="center"/>
          </w:tcPr>
          <w:p w14:paraId="491A992D" w14:textId="77777777" w:rsidR="00E8645F" w:rsidRDefault="00E8645F">
            <w:pPr>
              <w:widowControl w:val="0"/>
              <w:jc w:val="center"/>
            </w:pPr>
            <w:r>
              <w:rPr>
                <w:sz w:val="18"/>
                <w:szCs w:val="18"/>
              </w:rPr>
              <w:t>80+ кг</w:t>
            </w:r>
          </w:p>
        </w:tc>
        <w:tc>
          <w:tcPr>
            <w:tcW w:w="493" w:type="dxa"/>
            <w:tcBorders>
              <w:top w:val="single" w:sz="4" w:space="0" w:color="000000"/>
              <w:left w:val="single" w:sz="4" w:space="0" w:color="000000"/>
              <w:bottom w:val="single" w:sz="4" w:space="0" w:color="000000"/>
            </w:tcBorders>
            <w:shd w:val="clear" w:color="auto" w:fill="auto"/>
            <w:vAlign w:val="center"/>
          </w:tcPr>
          <w:p w14:paraId="1C732E3D" w14:textId="77777777" w:rsidR="00E8645F" w:rsidRDefault="00E8645F">
            <w:pPr>
              <w:widowControl w:val="0"/>
              <w:snapToGrid w:val="0"/>
              <w:jc w:val="center"/>
              <w:rPr>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09C19A4D" w14:textId="77777777" w:rsidR="00E8645F" w:rsidRDefault="00E8645F">
            <w:pPr>
              <w:widowControl w:val="0"/>
              <w:jc w:val="center"/>
            </w:pPr>
            <w:r>
              <w:rPr>
                <w:sz w:val="18"/>
                <w:szCs w:val="18"/>
              </w:rPr>
              <w:t>70 кг</w:t>
            </w:r>
          </w:p>
        </w:tc>
        <w:tc>
          <w:tcPr>
            <w:tcW w:w="363" w:type="dxa"/>
            <w:tcBorders>
              <w:top w:val="single" w:sz="4" w:space="0" w:color="000000"/>
              <w:left w:val="single" w:sz="4" w:space="0" w:color="000000"/>
              <w:bottom w:val="single" w:sz="4" w:space="0" w:color="000000"/>
            </w:tcBorders>
            <w:shd w:val="clear" w:color="auto" w:fill="auto"/>
            <w:vAlign w:val="center"/>
          </w:tcPr>
          <w:p w14:paraId="63494207" w14:textId="77777777" w:rsidR="00E8645F" w:rsidRDefault="00E8645F">
            <w:pPr>
              <w:widowControl w:val="0"/>
              <w:jc w:val="center"/>
            </w:pPr>
            <w:r>
              <w:rPr>
                <w:sz w:val="18"/>
                <w:szCs w:val="18"/>
              </w:rPr>
              <w:t>80 кг</w:t>
            </w:r>
          </w:p>
        </w:tc>
        <w:tc>
          <w:tcPr>
            <w:tcW w:w="477" w:type="dxa"/>
            <w:tcBorders>
              <w:top w:val="single" w:sz="4" w:space="0" w:color="000000"/>
              <w:left w:val="single" w:sz="4" w:space="0" w:color="000000"/>
              <w:bottom w:val="single" w:sz="4" w:space="0" w:color="000000"/>
            </w:tcBorders>
            <w:shd w:val="clear" w:color="auto" w:fill="auto"/>
            <w:vAlign w:val="center"/>
          </w:tcPr>
          <w:p w14:paraId="0C770061" w14:textId="77777777" w:rsidR="00E8645F" w:rsidRDefault="00E8645F">
            <w:pPr>
              <w:widowControl w:val="0"/>
              <w:jc w:val="center"/>
            </w:pPr>
            <w:r>
              <w:rPr>
                <w:sz w:val="18"/>
                <w:szCs w:val="18"/>
              </w:rPr>
              <w:t>80+ кг</w:t>
            </w:r>
          </w:p>
        </w:tc>
        <w:tc>
          <w:tcPr>
            <w:tcW w:w="493" w:type="dxa"/>
            <w:tcBorders>
              <w:top w:val="single" w:sz="4" w:space="0" w:color="000000"/>
              <w:left w:val="single" w:sz="4" w:space="0" w:color="000000"/>
              <w:bottom w:val="single" w:sz="4" w:space="0" w:color="000000"/>
            </w:tcBorders>
            <w:shd w:val="clear" w:color="auto" w:fill="auto"/>
            <w:vAlign w:val="center"/>
          </w:tcPr>
          <w:p w14:paraId="4C564A0D" w14:textId="77777777" w:rsidR="00E8645F" w:rsidRDefault="00E8645F">
            <w:pPr>
              <w:widowControl w:val="0"/>
              <w:snapToGrid w:val="0"/>
              <w:jc w:val="center"/>
              <w:rPr>
                <w:sz w:val="18"/>
                <w:szCs w:val="18"/>
              </w:rPr>
            </w:pPr>
          </w:p>
        </w:tc>
        <w:tc>
          <w:tcPr>
            <w:tcW w:w="365" w:type="dxa"/>
            <w:tcBorders>
              <w:top w:val="single" w:sz="4" w:space="0" w:color="000000"/>
              <w:left w:val="single" w:sz="4" w:space="0" w:color="000000"/>
              <w:bottom w:val="single" w:sz="4" w:space="0" w:color="000000"/>
            </w:tcBorders>
            <w:shd w:val="clear" w:color="auto" w:fill="auto"/>
            <w:vAlign w:val="center"/>
          </w:tcPr>
          <w:p w14:paraId="2563B322" w14:textId="77777777" w:rsidR="00E8645F" w:rsidRDefault="00E8645F">
            <w:pPr>
              <w:widowControl w:val="0"/>
              <w:jc w:val="center"/>
            </w:pPr>
            <w:r>
              <w:rPr>
                <w:sz w:val="18"/>
                <w:szCs w:val="18"/>
              </w:rPr>
              <w:t>70 кг</w:t>
            </w:r>
          </w:p>
        </w:tc>
        <w:tc>
          <w:tcPr>
            <w:tcW w:w="363" w:type="dxa"/>
            <w:tcBorders>
              <w:top w:val="single" w:sz="4" w:space="0" w:color="000000"/>
              <w:left w:val="single" w:sz="4" w:space="0" w:color="000000"/>
              <w:bottom w:val="single" w:sz="4" w:space="0" w:color="000000"/>
            </w:tcBorders>
            <w:shd w:val="clear" w:color="auto" w:fill="auto"/>
            <w:vAlign w:val="center"/>
          </w:tcPr>
          <w:p w14:paraId="7CDBF418" w14:textId="77777777" w:rsidR="00E8645F" w:rsidRDefault="00E8645F">
            <w:pPr>
              <w:widowControl w:val="0"/>
              <w:jc w:val="center"/>
            </w:pPr>
            <w:r>
              <w:rPr>
                <w:sz w:val="18"/>
                <w:szCs w:val="18"/>
              </w:rPr>
              <w:t>80 кг</w:t>
            </w:r>
          </w:p>
        </w:tc>
        <w:tc>
          <w:tcPr>
            <w:tcW w:w="477" w:type="dxa"/>
            <w:tcBorders>
              <w:top w:val="single" w:sz="4" w:space="0" w:color="000000"/>
              <w:left w:val="single" w:sz="4" w:space="0" w:color="000000"/>
              <w:bottom w:val="single" w:sz="4" w:space="0" w:color="000000"/>
            </w:tcBorders>
            <w:shd w:val="clear" w:color="auto" w:fill="auto"/>
            <w:vAlign w:val="center"/>
          </w:tcPr>
          <w:p w14:paraId="1D302745" w14:textId="77777777" w:rsidR="00E8645F" w:rsidRDefault="00E8645F">
            <w:pPr>
              <w:widowControl w:val="0"/>
              <w:jc w:val="center"/>
            </w:pPr>
            <w:r>
              <w:rPr>
                <w:sz w:val="18"/>
                <w:szCs w:val="18"/>
              </w:rPr>
              <w:t>80+ кг</w:t>
            </w:r>
          </w:p>
        </w:tc>
        <w:tc>
          <w:tcPr>
            <w:tcW w:w="492" w:type="dxa"/>
            <w:tcBorders>
              <w:top w:val="single" w:sz="4" w:space="0" w:color="000000"/>
              <w:left w:val="single" w:sz="4" w:space="0" w:color="000000"/>
              <w:bottom w:val="single" w:sz="4" w:space="0" w:color="000000"/>
            </w:tcBorders>
            <w:shd w:val="clear" w:color="auto" w:fill="auto"/>
            <w:vAlign w:val="center"/>
          </w:tcPr>
          <w:p w14:paraId="5B5F40C8" w14:textId="77777777" w:rsidR="00E8645F" w:rsidRDefault="00E8645F">
            <w:pPr>
              <w:widowControl w:val="0"/>
              <w:snapToGrid w:val="0"/>
              <w:jc w:val="center"/>
              <w:rPr>
                <w:sz w:val="18"/>
                <w:szCs w:val="18"/>
              </w:rPr>
            </w:pPr>
          </w:p>
        </w:tc>
        <w:tc>
          <w:tcPr>
            <w:tcW w:w="366" w:type="dxa"/>
            <w:tcBorders>
              <w:top w:val="single" w:sz="4" w:space="0" w:color="000000"/>
              <w:left w:val="single" w:sz="4" w:space="0" w:color="000000"/>
              <w:bottom w:val="single" w:sz="4" w:space="0" w:color="000000"/>
            </w:tcBorders>
            <w:shd w:val="clear" w:color="auto" w:fill="auto"/>
            <w:vAlign w:val="center"/>
          </w:tcPr>
          <w:p w14:paraId="704513C4" w14:textId="77777777" w:rsidR="00E8645F" w:rsidRDefault="00E8645F">
            <w:pPr>
              <w:widowControl w:val="0"/>
              <w:jc w:val="center"/>
            </w:pPr>
            <w:r>
              <w:rPr>
                <w:sz w:val="18"/>
                <w:szCs w:val="18"/>
              </w:rPr>
              <w:t>70 кг</w:t>
            </w:r>
          </w:p>
        </w:tc>
        <w:tc>
          <w:tcPr>
            <w:tcW w:w="363" w:type="dxa"/>
            <w:tcBorders>
              <w:top w:val="single" w:sz="4" w:space="0" w:color="000000"/>
              <w:left w:val="single" w:sz="4" w:space="0" w:color="000000"/>
              <w:bottom w:val="single" w:sz="4" w:space="0" w:color="000000"/>
            </w:tcBorders>
            <w:shd w:val="clear" w:color="auto" w:fill="auto"/>
            <w:vAlign w:val="center"/>
          </w:tcPr>
          <w:p w14:paraId="2514419D" w14:textId="77777777" w:rsidR="00E8645F" w:rsidRDefault="00E8645F">
            <w:pPr>
              <w:widowControl w:val="0"/>
              <w:jc w:val="center"/>
            </w:pPr>
            <w:r>
              <w:rPr>
                <w:sz w:val="18"/>
                <w:szCs w:val="18"/>
              </w:rPr>
              <w:t>80 кг</w:t>
            </w:r>
          </w:p>
        </w:tc>
        <w:tc>
          <w:tcPr>
            <w:tcW w:w="476" w:type="dxa"/>
            <w:tcBorders>
              <w:top w:val="single" w:sz="4" w:space="0" w:color="000000"/>
              <w:left w:val="single" w:sz="4" w:space="0" w:color="000000"/>
              <w:bottom w:val="single" w:sz="4" w:space="0" w:color="000000"/>
            </w:tcBorders>
            <w:shd w:val="clear" w:color="auto" w:fill="auto"/>
            <w:vAlign w:val="center"/>
          </w:tcPr>
          <w:p w14:paraId="1525DDCF" w14:textId="77777777" w:rsidR="00E8645F" w:rsidRDefault="00E8645F">
            <w:pPr>
              <w:widowControl w:val="0"/>
              <w:jc w:val="center"/>
            </w:pPr>
            <w:r>
              <w:rPr>
                <w:sz w:val="18"/>
                <w:szCs w:val="18"/>
              </w:rPr>
              <w:t>80+ кг</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BB0365" w14:textId="77777777" w:rsidR="00E8645F" w:rsidRDefault="00E8645F">
            <w:pPr>
              <w:widowControl w:val="0"/>
              <w:snapToGrid w:val="0"/>
              <w:jc w:val="center"/>
              <w:rPr>
                <w:sz w:val="18"/>
                <w:szCs w:val="18"/>
              </w:rPr>
            </w:pPr>
          </w:p>
        </w:tc>
      </w:tr>
      <w:tr w:rsidR="00E8645F" w14:paraId="034330F0" w14:textId="77777777">
        <w:trPr>
          <w:trHeight w:val="255"/>
        </w:trPr>
        <w:tc>
          <w:tcPr>
            <w:tcW w:w="1187" w:type="dxa"/>
            <w:gridSpan w:val="3"/>
            <w:tcBorders>
              <w:top w:val="single" w:sz="4" w:space="0" w:color="000000"/>
              <w:left w:val="single" w:sz="4" w:space="0" w:color="000000"/>
              <w:bottom w:val="single" w:sz="4" w:space="0" w:color="000000"/>
            </w:tcBorders>
            <w:shd w:val="clear" w:color="auto" w:fill="auto"/>
            <w:vAlign w:val="center"/>
          </w:tcPr>
          <w:p w14:paraId="2A4C1A31" w14:textId="77777777" w:rsidR="00E8645F" w:rsidRDefault="00E8645F">
            <w:pPr>
              <w:widowControl w:val="0"/>
              <w:jc w:val="center"/>
            </w:pPr>
            <w:r>
              <w:rPr>
                <w:sz w:val="18"/>
                <w:szCs w:val="18"/>
              </w:rPr>
              <w:t>Количество раз</w:t>
            </w:r>
          </w:p>
        </w:tc>
        <w:tc>
          <w:tcPr>
            <w:tcW w:w="493" w:type="dxa"/>
            <w:vMerge/>
            <w:tcBorders>
              <w:top w:val="single" w:sz="4" w:space="0" w:color="000000"/>
              <w:left w:val="single" w:sz="4" w:space="0" w:color="000000"/>
              <w:bottom w:val="single" w:sz="4" w:space="0" w:color="000000"/>
            </w:tcBorders>
            <w:shd w:val="clear" w:color="auto" w:fill="auto"/>
            <w:textDirection w:val="btLr"/>
            <w:vAlign w:val="center"/>
          </w:tcPr>
          <w:p w14:paraId="4495A0A5" w14:textId="77777777" w:rsidR="00E8645F" w:rsidRDefault="00E8645F">
            <w:pPr>
              <w:widowControl w:val="0"/>
              <w:snapToGrid w:val="0"/>
              <w:jc w:val="center"/>
              <w:rPr>
                <w:sz w:val="18"/>
                <w:szCs w:val="18"/>
              </w:rPr>
            </w:pP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3B40A16C" w14:textId="77777777" w:rsidR="00E8645F" w:rsidRDefault="00E8645F">
            <w:pPr>
              <w:widowControl w:val="0"/>
              <w:jc w:val="center"/>
            </w:pPr>
            <w:r>
              <w:rPr>
                <w:sz w:val="18"/>
                <w:szCs w:val="18"/>
              </w:rPr>
              <w:t>Количество раз</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397D9103" w14:textId="77777777" w:rsidR="00E8645F" w:rsidRDefault="00E8645F">
            <w:pPr>
              <w:widowControl w:val="0"/>
              <w:snapToGrid w:val="0"/>
              <w:jc w:val="center"/>
              <w:rPr>
                <w:sz w:val="18"/>
                <w:szCs w:val="18"/>
              </w:rPr>
            </w:pPr>
          </w:p>
        </w:tc>
        <w:tc>
          <w:tcPr>
            <w:tcW w:w="1206" w:type="dxa"/>
            <w:gridSpan w:val="3"/>
            <w:tcBorders>
              <w:top w:val="single" w:sz="4" w:space="0" w:color="000000"/>
              <w:left w:val="single" w:sz="4" w:space="0" w:color="000000"/>
              <w:bottom w:val="single" w:sz="4" w:space="0" w:color="000000"/>
            </w:tcBorders>
            <w:shd w:val="clear" w:color="auto" w:fill="auto"/>
            <w:vAlign w:val="center"/>
          </w:tcPr>
          <w:p w14:paraId="213105B2" w14:textId="77777777" w:rsidR="00E8645F" w:rsidRDefault="00E8645F">
            <w:pPr>
              <w:widowControl w:val="0"/>
              <w:jc w:val="center"/>
            </w:pPr>
            <w:r>
              <w:rPr>
                <w:sz w:val="18"/>
                <w:szCs w:val="18"/>
              </w:rPr>
              <w:t>Количество раз</w:t>
            </w:r>
          </w:p>
        </w:tc>
        <w:tc>
          <w:tcPr>
            <w:tcW w:w="493" w:type="dxa"/>
            <w:vMerge/>
            <w:tcBorders>
              <w:top w:val="single" w:sz="4" w:space="0" w:color="000000"/>
              <w:left w:val="single" w:sz="4" w:space="0" w:color="000000"/>
              <w:bottom w:val="single" w:sz="4" w:space="0" w:color="000000"/>
            </w:tcBorders>
            <w:shd w:val="clear" w:color="auto" w:fill="auto"/>
            <w:textDirection w:val="btLr"/>
            <w:vAlign w:val="center"/>
          </w:tcPr>
          <w:p w14:paraId="70B43CD3" w14:textId="77777777" w:rsidR="00E8645F" w:rsidRDefault="00E8645F">
            <w:pPr>
              <w:widowControl w:val="0"/>
              <w:snapToGrid w:val="0"/>
              <w:jc w:val="center"/>
              <w:rPr>
                <w:sz w:val="18"/>
                <w:szCs w:val="18"/>
              </w:rPr>
            </w:pPr>
          </w:p>
        </w:tc>
        <w:tc>
          <w:tcPr>
            <w:tcW w:w="1205" w:type="dxa"/>
            <w:gridSpan w:val="3"/>
            <w:tcBorders>
              <w:top w:val="single" w:sz="4" w:space="0" w:color="000000"/>
              <w:left w:val="single" w:sz="4" w:space="0" w:color="000000"/>
              <w:bottom w:val="single" w:sz="4" w:space="0" w:color="000000"/>
            </w:tcBorders>
            <w:shd w:val="clear" w:color="auto" w:fill="auto"/>
            <w:vAlign w:val="center"/>
          </w:tcPr>
          <w:p w14:paraId="4D8E6F93" w14:textId="77777777" w:rsidR="00E8645F" w:rsidRDefault="00E8645F">
            <w:pPr>
              <w:widowControl w:val="0"/>
              <w:jc w:val="center"/>
            </w:pPr>
            <w:r>
              <w:rPr>
                <w:sz w:val="18"/>
                <w:szCs w:val="18"/>
              </w:rPr>
              <w:t>Количество раз</w:t>
            </w:r>
          </w:p>
        </w:tc>
        <w:tc>
          <w:tcPr>
            <w:tcW w:w="64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6C5B3D15" w14:textId="77777777" w:rsidR="00E8645F" w:rsidRDefault="00E8645F">
            <w:pPr>
              <w:widowControl w:val="0"/>
              <w:snapToGrid w:val="0"/>
              <w:jc w:val="center"/>
              <w:rPr>
                <w:sz w:val="18"/>
                <w:szCs w:val="18"/>
              </w:rPr>
            </w:pPr>
          </w:p>
        </w:tc>
      </w:tr>
      <w:tr w:rsidR="00E8645F" w14:paraId="2662FC0B"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43B926A7" w14:textId="77777777" w:rsidR="00E8645F" w:rsidRDefault="00E8645F">
            <w:pPr>
              <w:widowControl w:val="0"/>
              <w:jc w:val="center"/>
            </w:pPr>
            <w:r>
              <w:rPr>
                <w:sz w:val="18"/>
                <w:szCs w:val="18"/>
              </w:rPr>
              <w:t>65</w:t>
            </w:r>
          </w:p>
        </w:tc>
        <w:tc>
          <w:tcPr>
            <w:tcW w:w="361" w:type="dxa"/>
            <w:tcBorders>
              <w:top w:val="single" w:sz="4" w:space="0" w:color="000000"/>
              <w:left w:val="single" w:sz="4" w:space="0" w:color="000000"/>
              <w:bottom w:val="single" w:sz="4" w:space="0" w:color="000000"/>
            </w:tcBorders>
            <w:shd w:val="clear" w:color="auto" w:fill="auto"/>
            <w:vAlign w:val="center"/>
          </w:tcPr>
          <w:p w14:paraId="310CA8BE" w14:textId="77777777" w:rsidR="00E8645F" w:rsidRDefault="00E8645F">
            <w:pPr>
              <w:widowControl w:val="0"/>
              <w:jc w:val="center"/>
            </w:pPr>
            <w:r>
              <w:rPr>
                <w:sz w:val="18"/>
                <w:szCs w:val="18"/>
              </w:rPr>
              <w:t>75</w:t>
            </w:r>
          </w:p>
        </w:tc>
        <w:tc>
          <w:tcPr>
            <w:tcW w:w="464" w:type="dxa"/>
            <w:tcBorders>
              <w:top w:val="single" w:sz="4" w:space="0" w:color="000000"/>
              <w:left w:val="single" w:sz="4" w:space="0" w:color="000000"/>
              <w:bottom w:val="single" w:sz="4" w:space="0" w:color="000000"/>
            </w:tcBorders>
            <w:shd w:val="clear" w:color="auto" w:fill="auto"/>
            <w:vAlign w:val="center"/>
          </w:tcPr>
          <w:p w14:paraId="4DB243DC" w14:textId="77777777" w:rsidR="00E8645F" w:rsidRDefault="00E8645F">
            <w:pPr>
              <w:widowControl w:val="0"/>
              <w:jc w:val="center"/>
            </w:pPr>
            <w:r>
              <w:rPr>
                <w:sz w:val="18"/>
                <w:szCs w:val="18"/>
              </w:rPr>
              <w:t>85</w:t>
            </w:r>
          </w:p>
        </w:tc>
        <w:tc>
          <w:tcPr>
            <w:tcW w:w="493" w:type="dxa"/>
            <w:tcBorders>
              <w:top w:val="single" w:sz="4" w:space="0" w:color="000000"/>
              <w:left w:val="single" w:sz="4" w:space="0" w:color="000000"/>
              <w:bottom w:val="single" w:sz="4" w:space="0" w:color="000000"/>
            </w:tcBorders>
            <w:shd w:val="clear" w:color="auto" w:fill="auto"/>
            <w:vAlign w:val="center"/>
          </w:tcPr>
          <w:p w14:paraId="4AE229A9" w14:textId="77777777" w:rsidR="00E8645F" w:rsidRDefault="00E8645F">
            <w:pPr>
              <w:widowControl w:val="0"/>
              <w:jc w:val="center"/>
            </w:pPr>
            <w:r>
              <w:rPr>
                <w:sz w:val="18"/>
                <w:szCs w:val="18"/>
              </w:rPr>
              <w:t>100</w:t>
            </w:r>
          </w:p>
        </w:tc>
        <w:tc>
          <w:tcPr>
            <w:tcW w:w="365" w:type="dxa"/>
            <w:tcBorders>
              <w:top w:val="single" w:sz="4" w:space="0" w:color="000000"/>
              <w:left w:val="single" w:sz="4" w:space="0" w:color="000000"/>
              <w:bottom w:val="single" w:sz="4" w:space="0" w:color="000000"/>
            </w:tcBorders>
            <w:shd w:val="clear" w:color="auto" w:fill="auto"/>
            <w:vAlign w:val="center"/>
          </w:tcPr>
          <w:p w14:paraId="616510F5" w14:textId="77777777" w:rsidR="00E8645F" w:rsidRDefault="00E8645F">
            <w:pPr>
              <w:widowControl w:val="0"/>
              <w:jc w:val="center"/>
            </w:pPr>
            <w:r>
              <w:rPr>
                <w:sz w:val="18"/>
                <w:szCs w:val="18"/>
              </w:rPr>
              <w:t>47</w:t>
            </w:r>
          </w:p>
        </w:tc>
        <w:tc>
          <w:tcPr>
            <w:tcW w:w="363" w:type="dxa"/>
            <w:tcBorders>
              <w:top w:val="single" w:sz="4" w:space="0" w:color="000000"/>
              <w:left w:val="single" w:sz="4" w:space="0" w:color="000000"/>
              <w:bottom w:val="single" w:sz="4" w:space="0" w:color="000000"/>
            </w:tcBorders>
            <w:shd w:val="clear" w:color="auto" w:fill="auto"/>
            <w:vAlign w:val="center"/>
          </w:tcPr>
          <w:p w14:paraId="7D487BAA" w14:textId="77777777" w:rsidR="00E8645F" w:rsidRDefault="00E8645F">
            <w:pPr>
              <w:widowControl w:val="0"/>
              <w:jc w:val="center"/>
            </w:pPr>
            <w:r>
              <w:rPr>
                <w:sz w:val="18"/>
                <w:szCs w:val="18"/>
              </w:rPr>
              <w:t>57</w:t>
            </w:r>
          </w:p>
        </w:tc>
        <w:tc>
          <w:tcPr>
            <w:tcW w:w="477" w:type="dxa"/>
            <w:tcBorders>
              <w:top w:val="single" w:sz="4" w:space="0" w:color="000000"/>
              <w:left w:val="single" w:sz="4" w:space="0" w:color="000000"/>
              <w:bottom w:val="single" w:sz="4" w:space="0" w:color="000000"/>
            </w:tcBorders>
            <w:shd w:val="clear" w:color="auto" w:fill="auto"/>
            <w:vAlign w:val="center"/>
          </w:tcPr>
          <w:p w14:paraId="60BD21D7" w14:textId="77777777" w:rsidR="00E8645F" w:rsidRDefault="00E8645F">
            <w:pPr>
              <w:widowControl w:val="0"/>
              <w:jc w:val="center"/>
            </w:pPr>
            <w:r>
              <w:rPr>
                <w:sz w:val="18"/>
                <w:szCs w:val="18"/>
              </w:rPr>
              <w:t>67</w:t>
            </w:r>
          </w:p>
        </w:tc>
        <w:tc>
          <w:tcPr>
            <w:tcW w:w="493" w:type="dxa"/>
            <w:tcBorders>
              <w:top w:val="single" w:sz="4" w:space="0" w:color="000000"/>
              <w:left w:val="single" w:sz="4" w:space="0" w:color="000000"/>
              <w:bottom w:val="single" w:sz="4" w:space="0" w:color="000000"/>
            </w:tcBorders>
            <w:shd w:val="clear" w:color="auto" w:fill="auto"/>
            <w:vAlign w:val="center"/>
          </w:tcPr>
          <w:p w14:paraId="52C82353" w14:textId="77777777" w:rsidR="00E8645F" w:rsidRDefault="00E8645F">
            <w:pPr>
              <w:widowControl w:val="0"/>
              <w:jc w:val="center"/>
            </w:pPr>
            <w:r>
              <w:rPr>
                <w:sz w:val="18"/>
                <w:szCs w:val="18"/>
              </w:rPr>
              <w:t>64</w:t>
            </w:r>
          </w:p>
        </w:tc>
        <w:tc>
          <w:tcPr>
            <w:tcW w:w="365" w:type="dxa"/>
            <w:tcBorders>
              <w:top w:val="single" w:sz="4" w:space="0" w:color="000000"/>
              <w:left w:val="single" w:sz="4" w:space="0" w:color="000000"/>
              <w:bottom w:val="single" w:sz="4" w:space="0" w:color="000000"/>
            </w:tcBorders>
            <w:shd w:val="clear" w:color="auto" w:fill="auto"/>
            <w:vAlign w:val="center"/>
          </w:tcPr>
          <w:p w14:paraId="63000868" w14:textId="77777777" w:rsidR="00E8645F" w:rsidRDefault="00E8645F">
            <w:pPr>
              <w:widowControl w:val="0"/>
              <w:jc w:val="center"/>
            </w:pPr>
            <w:r>
              <w:rPr>
                <w:sz w:val="18"/>
                <w:szCs w:val="18"/>
              </w:rPr>
              <w:t>29</w:t>
            </w:r>
          </w:p>
        </w:tc>
        <w:tc>
          <w:tcPr>
            <w:tcW w:w="363" w:type="dxa"/>
            <w:tcBorders>
              <w:top w:val="single" w:sz="4" w:space="0" w:color="000000"/>
              <w:left w:val="single" w:sz="4" w:space="0" w:color="000000"/>
              <w:bottom w:val="single" w:sz="4" w:space="0" w:color="000000"/>
            </w:tcBorders>
            <w:shd w:val="clear" w:color="auto" w:fill="auto"/>
            <w:vAlign w:val="center"/>
          </w:tcPr>
          <w:p w14:paraId="134F7525" w14:textId="77777777" w:rsidR="00E8645F" w:rsidRDefault="00E8645F">
            <w:pPr>
              <w:widowControl w:val="0"/>
              <w:jc w:val="center"/>
            </w:pPr>
            <w:r>
              <w:rPr>
                <w:sz w:val="18"/>
                <w:szCs w:val="18"/>
              </w:rPr>
              <w:t>39</w:t>
            </w:r>
          </w:p>
        </w:tc>
        <w:tc>
          <w:tcPr>
            <w:tcW w:w="477" w:type="dxa"/>
            <w:tcBorders>
              <w:top w:val="single" w:sz="4" w:space="0" w:color="000000"/>
              <w:left w:val="single" w:sz="4" w:space="0" w:color="000000"/>
              <w:bottom w:val="single" w:sz="4" w:space="0" w:color="000000"/>
            </w:tcBorders>
            <w:shd w:val="clear" w:color="auto" w:fill="auto"/>
            <w:vAlign w:val="center"/>
          </w:tcPr>
          <w:p w14:paraId="6A4DCD7A" w14:textId="77777777" w:rsidR="00E8645F" w:rsidRDefault="00E8645F">
            <w:pPr>
              <w:widowControl w:val="0"/>
              <w:jc w:val="center"/>
            </w:pPr>
            <w:r>
              <w:rPr>
                <w:sz w:val="18"/>
                <w:szCs w:val="18"/>
              </w:rPr>
              <w:t>49</w:t>
            </w:r>
          </w:p>
        </w:tc>
        <w:tc>
          <w:tcPr>
            <w:tcW w:w="492" w:type="dxa"/>
            <w:tcBorders>
              <w:top w:val="single" w:sz="4" w:space="0" w:color="000000"/>
              <w:left w:val="single" w:sz="4" w:space="0" w:color="000000"/>
              <w:bottom w:val="single" w:sz="4" w:space="0" w:color="000000"/>
            </w:tcBorders>
            <w:shd w:val="clear" w:color="auto" w:fill="auto"/>
            <w:vAlign w:val="center"/>
          </w:tcPr>
          <w:p w14:paraId="45D0B4A3" w14:textId="77777777" w:rsidR="00E8645F" w:rsidRDefault="00E8645F">
            <w:pPr>
              <w:widowControl w:val="0"/>
              <w:jc w:val="center"/>
            </w:pPr>
            <w:r>
              <w:rPr>
                <w:sz w:val="18"/>
                <w:szCs w:val="18"/>
              </w:rPr>
              <w:t>33</w:t>
            </w:r>
          </w:p>
        </w:tc>
        <w:tc>
          <w:tcPr>
            <w:tcW w:w="366" w:type="dxa"/>
            <w:tcBorders>
              <w:top w:val="single" w:sz="4" w:space="0" w:color="000000"/>
              <w:left w:val="single" w:sz="4" w:space="0" w:color="000000"/>
              <w:bottom w:val="single" w:sz="4" w:space="0" w:color="000000"/>
            </w:tcBorders>
            <w:shd w:val="clear" w:color="auto" w:fill="auto"/>
            <w:vAlign w:val="center"/>
          </w:tcPr>
          <w:p w14:paraId="72AE9998" w14:textId="77777777" w:rsidR="00E8645F" w:rsidRDefault="00E8645F">
            <w:pPr>
              <w:widowControl w:val="0"/>
              <w:jc w:val="center"/>
            </w:pPr>
            <w:r>
              <w:rPr>
                <w:sz w:val="18"/>
                <w:szCs w:val="18"/>
              </w:rPr>
              <w:t>11</w:t>
            </w:r>
          </w:p>
        </w:tc>
        <w:tc>
          <w:tcPr>
            <w:tcW w:w="363" w:type="dxa"/>
            <w:tcBorders>
              <w:top w:val="single" w:sz="4" w:space="0" w:color="000000"/>
              <w:left w:val="single" w:sz="4" w:space="0" w:color="000000"/>
              <w:bottom w:val="single" w:sz="4" w:space="0" w:color="000000"/>
            </w:tcBorders>
            <w:shd w:val="clear" w:color="auto" w:fill="auto"/>
            <w:vAlign w:val="center"/>
          </w:tcPr>
          <w:p w14:paraId="2F4747E4" w14:textId="77777777" w:rsidR="00E8645F" w:rsidRDefault="00E8645F">
            <w:pPr>
              <w:widowControl w:val="0"/>
              <w:jc w:val="center"/>
            </w:pPr>
            <w:r>
              <w:rPr>
                <w:sz w:val="18"/>
                <w:szCs w:val="18"/>
              </w:rPr>
              <w:t>21</w:t>
            </w:r>
          </w:p>
        </w:tc>
        <w:tc>
          <w:tcPr>
            <w:tcW w:w="476" w:type="dxa"/>
            <w:tcBorders>
              <w:top w:val="single" w:sz="4" w:space="0" w:color="000000"/>
              <w:left w:val="single" w:sz="4" w:space="0" w:color="000000"/>
              <w:bottom w:val="single" w:sz="4" w:space="0" w:color="000000"/>
            </w:tcBorders>
            <w:shd w:val="clear" w:color="auto" w:fill="auto"/>
            <w:vAlign w:val="center"/>
          </w:tcPr>
          <w:p w14:paraId="5C9DD06A" w14:textId="77777777" w:rsidR="00E8645F" w:rsidRDefault="00E8645F">
            <w:pPr>
              <w:widowControl w:val="0"/>
              <w:jc w:val="center"/>
            </w:pPr>
            <w:r>
              <w:rPr>
                <w:sz w:val="18"/>
                <w:szCs w:val="18"/>
              </w:rPr>
              <w:t>31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516380" w14:textId="77777777" w:rsidR="00E8645F" w:rsidRDefault="00E8645F">
            <w:pPr>
              <w:widowControl w:val="0"/>
              <w:jc w:val="center"/>
            </w:pPr>
            <w:r>
              <w:rPr>
                <w:sz w:val="18"/>
                <w:szCs w:val="18"/>
              </w:rPr>
              <w:t>15</w:t>
            </w:r>
          </w:p>
        </w:tc>
      </w:tr>
      <w:tr w:rsidR="00E8645F" w14:paraId="20B5BE8C"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3E6C03F8" w14:textId="77777777" w:rsidR="00E8645F" w:rsidRDefault="00E8645F">
            <w:pPr>
              <w:widowControl w:val="0"/>
              <w:jc w:val="center"/>
            </w:pPr>
            <w:r>
              <w:rPr>
                <w:sz w:val="18"/>
                <w:szCs w:val="18"/>
              </w:rPr>
              <w:t>64</w:t>
            </w:r>
          </w:p>
        </w:tc>
        <w:tc>
          <w:tcPr>
            <w:tcW w:w="361" w:type="dxa"/>
            <w:tcBorders>
              <w:top w:val="single" w:sz="4" w:space="0" w:color="000000"/>
              <w:left w:val="single" w:sz="4" w:space="0" w:color="000000"/>
              <w:bottom w:val="single" w:sz="4" w:space="0" w:color="000000"/>
            </w:tcBorders>
            <w:shd w:val="clear" w:color="auto" w:fill="auto"/>
            <w:vAlign w:val="center"/>
          </w:tcPr>
          <w:p w14:paraId="50E10FFE" w14:textId="77777777" w:rsidR="00E8645F" w:rsidRDefault="00E8645F">
            <w:pPr>
              <w:widowControl w:val="0"/>
              <w:jc w:val="center"/>
            </w:pPr>
            <w:r>
              <w:rPr>
                <w:sz w:val="18"/>
                <w:szCs w:val="18"/>
              </w:rPr>
              <w:t>74</w:t>
            </w:r>
          </w:p>
        </w:tc>
        <w:tc>
          <w:tcPr>
            <w:tcW w:w="464" w:type="dxa"/>
            <w:tcBorders>
              <w:top w:val="single" w:sz="4" w:space="0" w:color="000000"/>
              <w:left w:val="single" w:sz="4" w:space="0" w:color="000000"/>
              <w:bottom w:val="single" w:sz="4" w:space="0" w:color="000000"/>
            </w:tcBorders>
            <w:shd w:val="clear" w:color="auto" w:fill="auto"/>
            <w:vAlign w:val="center"/>
          </w:tcPr>
          <w:p w14:paraId="652F6760" w14:textId="77777777" w:rsidR="00E8645F" w:rsidRDefault="00E8645F">
            <w:pPr>
              <w:widowControl w:val="0"/>
              <w:jc w:val="center"/>
            </w:pPr>
            <w:r>
              <w:rPr>
                <w:sz w:val="18"/>
                <w:szCs w:val="18"/>
              </w:rPr>
              <w:t>84</w:t>
            </w:r>
          </w:p>
        </w:tc>
        <w:tc>
          <w:tcPr>
            <w:tcW w:w="493" w:type="dxa"/>
            <w:tcBorders>
              <w:top w:val="single" w:sz="4" w:space="0" w:color="000000"/>
              <w:left w:val="single" w:sz="4" w:space="0" w:color="000000"/>
              <w:bottom w:val="single" w:sz="4" w:space="0" w:color="000000"/>
            </w:tcBorders>
            <w:shd w:val="clear" w:color="auto" w:fill="auto"/>
            <w:vAlign w:val="center"/>
          </w:tcPr>
          <w:p w14:paraId="669DC17D" w14:textId="77777777" w:rsidR="00E8645F" w:rsidRDefault="00E8645F">
            <w:pPr>
              <w:widowControl w:val="0"/>
              <w:jc w:val="center"/>
            </w:pPr>
            <w:r>
              <w:rPr>
                <w:sz w:val="18"/>
                <w:szCs w:val="18"/>
              </w:rPr>
              <w:t>98</w:t>
            </w:r>
          </w:p>
        </w:tc>
        <w:tc>
          <w:tcPr>
            <w:tcW w:w="365" w:type="dxa"/>
            <w:tcBorders>
              <w:top w:val="single" w:sz="4" w:space="0" w:color="000000"/>
              <w:left w:val="single" w:sz="4" w:space="0" w:color="000000"/>
              <w:bottom w:val="single" w:sz="4" w:space="0" w:color="000000"/>
            </w:tcBorders>
            <w:shd w:val="clear" w:color="auto" w:fill="auto"/>
            <w:vAlign w:val="center"/>
          </w:tcPr>
          <w:p w14:paraId="4D14BCAA" w14:textId="77777777" w:rsidR="00E8645F" w:rsidRDefault="00E8645F">
            <w:pPr>
              <w:widowControl w:val="0"/>
              <w:jc w:val="center"/>
            </w:pPr>
            <w:r>
              <w:rPr>
                <w:sz w:val="18"/>
                <w:szCs w:val="18"/>
              </w:rPr>
              <w:t>46</w:t>
            </w:r>
          </w:p>
        </w:tc>
        <w:tc>
          <w:tcPr>
            <w:tcW w:w="363" w:type="dxa"/>
            <w:tcBorders>
              <w:top w:val="single" w:sz="4" w:space="0" w:color="000000"/>
              <w:left w:val="single" w:sz="4" w:space="0" w:color="000000"/>
              <w:bottom w:val="single" w:sz="4" w:space="0" w:color="000000"/>
            </w:tcBorders>
            <w:shd w:val="clear" w:color="auto" w:fill="auto"/>
            <w:vAlign w:val="center"/>
          </w:tcPr>
          <w:p w14:paraId="2F96A0F2" w14:textId="77777777" w:rsidR="00E8645F" w:rsidRDefault="00E8645F">
            <w:pPr>
              <w:widowControl w:val="0"/>
              <w:jc w:val="center"/>
            </w:pPr>
            <w:r>
              <w:rPr>
                <w:sz w:val="18"/>
                <w:szCs w:val="18"/>
              </w:rPr>
              <w:t>56</w:t>
            </w:r>
          </w:p>
        </w:tc>
        <w:tc>
          <w:tcPr>
            <w:tcW w:w="477" w:type="dxa"/>
            <w:tcBorders>
              <w:top w:val="single" w:sz="4" w:space="0" w:color="000000"/>
              <w:left w:val="single" w:sz="4" w:space="0" w:color="000000"/>
              <w:bottom w:val="single" w:sz="4" w:space="0" w:color="000000"/>
            </w:tcBorders>
            <w:shd w:val="clear" w:color="auto" w:fill="auto"/>
            <w:vAlign w:val="center"/>
          </w:tcPr>
          <w:p w14:paraId="40A93FED" w14:textId="77777777" w:rsidR="00E8645F" w:rsidRDefault="00E8645F">
            <w:pPr>
              <w:widowControl w:val="0"/>
              <w:jc w:val="center"/>
            </w:pPr>
            <w:r>
              <w:rPr>
                <w:sz w:val="18"/>
                <w:szCs w:val="18"/>
              </w:rPr>
              <w:t>66</w:t>
            </w:r>
          </w:p>
        </w:tc>
        <w:tc>
          <w:tcPr>
            <w:tcW w:w="493" w:type="dxa"/>
            <w:tcBorders>
              <w:top w:val="single" w:sz="4" w:space="0" w:color="000000"/>
              <w:left w:val="single" w:sz="4" w:space="0" w:color="000000"/>
              <w:bottom w:val="single" w:sz="4" w:space="0" w:color="000000"/>
            </w:tcBorders>
            <w:shd w:val="clear" w:color="auto" w:fill="auto"/>
            <w:vAlign w:val="center"/>
          </w:tcPr>
          <w:p w14:paraId="38064309" w14:textId="77777777" w:rsidR="00E8645F" w:rsidRDefault="00E8645F">
            <w:pPr>
              <w:widowControl w:val="0"/>
              <w:jc w:val="center"/>
            </w:pPr>
            <w:r>
              <w:rPr>
                <w:sz w:val="18"/>
                <w:szCs w:val="18"/>
              </w:rPr>
              <w:t>62</w:t>
            </w:r>
          </w:p>
        </w:tc>
        <w:tc>
          <w:tcPr>
            <w:tcW w:w="365" w:type="dxa"/>
            <w:tcBorders>
              <w:top w:val="single" w:sz="4" w:space="0" w:color="000000"/>
              <w:left w:val="single" w:sz="4" w:space="0" w:color="000000"/>
              <w:bottom w:val="single" w:sz="4" w:space="0" w:color="000000"/>
            </w:tcBorders>
            <w:shd w:val="clear" w:color="auto" w:fill="auto"/>
            <w:vAlign w:val="center"/>
          </w:tcPr>
          <w:p w14:paraId="6346853D" w14:textId="77777777" w:rsidR="00E8645F" w:rsidRDefault="00E8645F">
            <w:pPr>
              <w:widowControl w:val="0"/>
              <w:jc w:val="center"/>
            </w:pPr>
            <w:r>
              <w:rPr>
                <w:sz w:val="18"/>
                <w:szCs w:val="18"/>
              </w:rPr>
              <w:t>28</w:t>
            </w:r>
          </w:p>
        </w:tc>
        <w:tc>
          <w:tcPr>
            <w:tcW w:w="363" w:type="dxa"/>
            <w:tcBorders>
              <w:top w:val="single" w:sz="4" w:space="0" w:color="000000"/>
              <w:left w:val="single" w:sz="4" w:space="0" w:color="000000"/>
              <w:bottom w:val="single" w:sz="4" w:space="0" w:color="000000"/>
            </w:tcBorders>
            <w:shd w:val="clear" w:color="auto" w:fill="auto"/>
            <w:vAlign w:val="center"/>
          </w:tcPr>
          <w:p w14:paraId="23724E41" w14:textId="77777777" w:rsidR="00E8645F" w:rsidRDefault="00E8645F">
            <w:pPr>
              <w:widowControl w:val="0"/>
              <w:jc w:val="center"/>
            </w:pPr>
            <w:r>
              <w:rPr>
                <w:sz w:val="18"/>
                <w:szCs w:val="18"/>
              </w:rPr>
              <w:t>38</w:t>
            </w:r>
          </w:p>
        </w:tc>
        <w:tc>
          <w:tcPr>
            <w:tcW w:w="477" w:type="dxa"/>
            <w:tcBorders>
              <w:top w:val="single" w:sz="4" w:space="0" w:color="000000"/>
              <w:left w:val="single" w:sz="4" w:space="0" w:color="000000"/>
              <w:bottom w:val="single" w:sz="4" w:space="0" w:color="000000"/>
            </w:tcBorders>
            <w:shd w:val="clear" w:color="auto" w:fill="auto"/>
            <w:vAlign w:val="center"/>
          </w:tcPr>
          <w:p w14:paraId="7330C5F6" w14:textId="77777777" w:rsidR="00E8645F" w:rsidRDefault="00E8645F">
            <w:pPr>
              <w:widowControl w:val="0"/>
              <w:jc w:val="center"/>
            </w:pPr>
            <w:r>
              <w:rPr>
                <w:sz w:val="18"/>
                <w:szCs w:val="18"/>
              </w:rPr>
              <w:t>48</w:t>
            </w:r>
          </w:p>
        </w:tc>
        <w:tc>
          <w:tcPr>
            <w:tcW w:w="492" w:type="dxa"/>
            <w:tcBorders>
              <w:top w:val="single" w:sz="4" w:space="0" w:color="000000"/>
              <w:left w:val="single" w:sz="4" w:space="0" w:color="000000"/>
              <w:bottom w:val="single" w:sz="4" w:space="0" w:color="000000"/>
            </w:tcBorders>
            <w:shd w:val="clear" w:color="auto" w:fill="auto"/>
            <w:vAlign w:val="center"/>
          </w:tcPr>
          <w:p w14:paraId="312770F8" w14:textId="77777777" w:rsidR="00E8645F" w:rsidRDefault="00E8645F">
            <w:pPr>
              <w:widowControl w:val="0"/>
              <w:jc w:val="center"/>
            </w:pPr>
            <w:r>
              <w:rPr>
                <w:sz w:val="18"/>
                <w:szCs w:val="18"/>
              </w:rPr>
              <w:t>32</w:t>
            </w:r>
          </w:p>
        </w:tc>
        <w:tc>
          <w:tcPr>
            <w:tcW w:w="366" w:type="dxa"/>
            <w:tcBorders>
              <w:top w:val="single" w:sz="4" w:space="0" w:color="000000"/>
              <w:left w:val="single" w:sz="4" w:space="0" w:color="000000"/>
              <w:bottom w:val="single" w:sz="4" w:space="0" w:color="000000"/>
            </w:tcBorders>
            <w:shd w:val="clear" w:color="auto" w:fill="auto"/>
            <w:vAlign w:val="center"/>
          </w:tcPr>
          <w:p w14:paraId="5125A4A6" w14:textId="77777777" w:rsidR="00E8645F" w:rsidRDefault="00E8645F">
            <w:pPr>
              <w:widowControl w:val="0"/>
              <w:jc w:val="center"/>
            </w:pPr>
            <w:r>
              <w:rPr>
                <w:sz w:val="18"/>
                <w:szCs w:val="18"/>
              </w:rPr>
              <w:t>10</w:t>
            </w:r>
          </w:p>
        </w:tc>
        <w:tc>
          <w:tcPr>
            <w:tcW w:w="363" w:type="dxa"/>
            <w:tcBorders>
              <w:top w:val="single" w:sz="4" w:space="0" w:color="000000"/>
              <w:left w:val="single" w:sz="4" w:space="0" w:color="000000"/>
              <w:bottom w:val="single" w:sz="4" w:space="0" w:color="000000"/>
            </w:tcBorders>
            <w:shd w:val="clear" w:color="auto" w:fill="auto"/>
            <w:vAlign w:val="center"/>
          </w:tcPr>
          <w:p w14:paraId="2C2A43E1" w14:textId="77777777" w:rsidR="00E8645F" w:rsidRDefault="00E8645F">
            <w:pPr>
              <w:widowControl w:val="0"/>
              <w:jc w:val="center"/>
            </w:pPr>
            <w:r>
              <w:rPr>
                <w:sz w:val="18"/>
                <w:szCs w:val="18"/>
              </w:rPr>
              <w:t>20</w:t>
            </w:r>
          </w:p>
        </w:tc>
        <w:tc>
          <w:tcPr>
            <w:tcW w:w="476" w:type="dxa"/>
            <w:tcBorders>
              <w:top w:val="single" w:sz="4" w:space="0" w:color="000000"/>
              <w:left w:val="single" w:sz="4" w:space="0" w:color="000000"/>
              <w:bottom w:val="single" w:sz="4" w:space="0" w:color="000000"/>
            </w:tcBorders>
            <w:shd w:val="clear" w:color="auto" w:fill="auto"/>
            <w:vAlign w:val="center"/>
          </w:tcPr>
          <w:p w14:paraId="6C7AE4D4" w14:textId="77777777" w:rsidR="00E8645F" w:rsidRDefault="00E8645F">
            <w:pPr>
              <w:widowControl w:val="0"/>
              <w:jc w:val="center"/>
            </w:pPr>
            <w:r>
              <w:rPr>
                <w:sz w:val="18"/>
                <w:szCs w:val="18"/>
              </w:rPr>
              <w:t>30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A98DE7" w14:textId="77777777" w:rsidR="00E8645F" w:rsidRDefault="00E8645F">
            <w:pPr>
              <w:widowControl w:val="0"/>
              <w:jc w:val="center"/>
            </w:pPr>
            <w:r>
              <w:rPr>
                <w:sz w:val="18"/>
                <w:szCs w:val="18"/>
              </w:rPr>
              <w:t>14</w:t>
            </w:r>
          </w:p>
        </w:tc>
      </w:tr>
      <w:tr w:rsidR="00E8645F" w14:paraId="79A17D5A"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775BBC59" w14:textId="77777777" w:rsidR="00E8645F" w:rsidRDefault="00E8645F">
            <w:pPr>
              <w:widowControl w:val="0"/>
              <w:jc w:val="center"/>
            </w:pPr>
            <w:r>
              <w:rPr>
                <w:sz w:val="18"/>
                <w:szCs w:val="18"/>
              </w:rPr>
              <w:t>63</w:t>
            </w:r>
          </w:p>
        </w:tc>
        <w:tc>
          <w:tcPr>
            <w:tcW w:w="361" w:type="dxa"/>
            <w:tcBorders>
              <w:top w:val="single" w:sz="4" w:space="0" w:color="000000"/>
              <w:left w:val="single" w:sz="4" w:space="0" w:color="000000"/>
              <w:bottom w:val="single" w:sz="4" w:space="0" w:color="000000"/>
            </w:tcBorders>
            <w:shd w:val="clear" w:color="auto" w:fill="auto"/>
            <w:vAlign w:val="center"/>
          </w:tcPr>
          <w:p w14:paraId="1555AB14" w14:textId="77777777" w:rsidR="00E8645F" w:rsidRDefault="00E8645F">
            <w:pPr>
              <w:widowControl w:val="0"/>
              <w:jc w:val="center"/>
            </w:pPr>
            <w:r>
              <w:rPr>
                <w:sz w:val="18"/>
                <w:szCs w:val="18"/>
              </w:rPr>
              <w:t>73</w:t>
            </w:r>
          </w:p>
        </w:tc>
        <w:tc>
          <w:tcPr>
            <w:tcW w:w="464" w:type="dxa"/>
            <w:tcBorders>
              <w:top w:val="single" w:sz="4" w:space="0" w:color="000000"/>
              <w:left w:val="single" w:sz="4" w:space="0" w:color="000000"/>
              <w:bottom w:val="single" w:sz="4" w:space="0" w:color="000000"/>
            </w:tcBorders>
            <w:shd w:val="clear" w:color="auto" w:fill="auto"/>
            <w:vAlign w:val="center"/>
          </w:tcPr>
          <w:p w14:paraId="1290E4C7" w14:textId="77777777" w:rsidR="00E8645F" w:rsidRDefault="00E8645F">
            <w:pPr>
              <w:widowControl w:val="0"/>
              <w:jc w:val="center"/>
            </w:pPr>
            <w:r>
              <w:rPr>
                <w:sz w:val="18"/>
                <w:szCs w:val="18"/>
              </w:rPr>
              <w:t>83</w:t>
            </w:r>
          </w:p>
        </w:tc>
        <w:tc>
          <w:tcPr>
            <w:tcW w:w="493" w:type="dxa"/>
            <w:tcBorders>
              <w:top w:val="single" w:sz="4" w:space="0" w:color="000000"/>
              <w:left w:val="single" w:sz="4" w:space="0" w:color="000000"/>
              <w:bottom w:val="single" w:sz="4" w:space="0" w:color="000000"/>
            </w:tcBorders>
            <w:shd w:val="clear" w:color="auto" w:fill="auto"/>
            <w:vAlign w:val="center"/>
          </w:tcPr>
          <w:p w14:paraId="5BA556D8" w14:textId="77777777" w:rsidR="00E8645F" w:rsidRDefault="00E8645F">
            <w:pPr>
              <w:widowControl w:val="0"/>
              <w:jc w:val="center"/>
            </w:pPr>
            <w:r>
              <w:rPr>
                <w:sz w:val="18"/>
                <w:szCs w:val="18"/>
              </w:rPr>
              <w:t>96</w:t>
            </w:r>
          </w:p>
        </w:tc>
        <w:tc>
          <w:tcPr>
            <w:tcW w:w="365" w:type="dxa"/>
            <w:tcBorders>
              <w:top w:val="single" w:sz="4" w:space="0" w:color="000000"/>
              <w:left w:val="single" w:sz="4" w:space="0" w:color="000000"/>
              <w:bottom w:val="single" w:sz="4" w:space="0" w:color="000000"/>
            </w:tcBorders>
            <w:shd w:val="clear" w:color="auto" w:fill="auto"/>
            <w:vAlign w:val="center"/>
          </w:tcPr>
          <w:p w14:paraId="71019147" w14:textId="77777777" w:rsidR="00E8645F" w:rsidRDefault="00E8645F">
            <w:pPr>
              <w:widowControl w:val="0"/>
              <w:jc w:val="center"/>
            </w:pPr>
            <w:r>
              <w:rPr>
                <w:sz w:val="18"/>
                <w:szCs w:val="18"/>
              </w:rPr>
              <w:t>45</w:t>
            </w:r>
          </w:p>
        </w:tc>
        <w:tc>
          <w:tcPr>
            <w:tcW w:w="363" w:type="dxa"/>
            <w:tcBorders>
              <w:top w:val="single" w:sz="4" w:space="0" w:color="000000"/>
              <w:left w:val="single" w:sz="4" w:space="0" w:color="000000"/>
              <w:bottom w:val="single" w:sz="4" w:space="0" w:color="000000"/>
            </w:tcBorders>
            <w:shd w:val="clear" w:color="auto" w:fill="auto"/>
            <w:vAlign w:val="center"/>
          </w:tcPr>
          <w:p w14:paraId="642F57D0" w14:textId="77777777" w:rsidR="00E8645F" w:rsidRDefault="00E8645F">
            <w:pPr>
              <w:widowControl w:val="0"/>
              <w:jc w:val="center"/>
            </w:pPr>
            <w:r>
              <w:rPr>
                <w:sz w:val="18"/>
                <w:szCs w:val="18"/>
              </w:rPr>
              <w:t>55</w:t>
            </w:r>
          </w:p>
        </w:tc>
        <w:tc>
          <w:tcPr>
            <w:tcW w:w="477" w:type="dxa"/>
            <w:tcBorders>
              <w:top w:val="single" w:sz="4" w:space="0" w:color="000000"/>
              <w:left w:val="single" w:sz="4" w:space="0" w:color="000000"/>
              <w:bottom w:val="single" w:sz="4" w:space="0" w:color="000000"/>
            </w:tcBorders>
            <w:shd w:val="clear" w:color="auto" w:fill="auto"/>
            <w:vAlign w:val="center"/>
          </w:tcPr>
          <w:p w14:paraId="0748AC8B" w14:textId="77777777" w:rsidR="00E8645F" w:rsidRDefault="00E8645F">
            <w:pPr>
              <w:widowControl w:val="0"/>
              <w:jc w:val="center"/>
            </w:pPr>
            <w:r>
              <w:rPr>
                <w:sz w:val="18"/>
                <w:szCs w:val="18"/>
              </w:rPr>
              <w:t>65</w:t>
            </w:r>
          </w:p>
        </w:tc>
        <w:tc>
          <w:tcPr>
            <w:tcW w:w="493" w:type="dxa"/>
            <w:tcBorders>
              <w:top w:val="single" w:sz="4" w:space="0" w:color="000000"/>
              <w:left w:val="single" w:sz="4" w:space="0" w:color="000000"/>
              <w:bottom w:val="single" w:sz="4" w:space="0" w:color="000000"/>
            </w:tcBorders>
            <w:shd w:val="clear" w:color="auto" w:fill="auto"/>
            <w:vAlign w:val="center"/>
          </w:tcPr>
          <w:p w14:paraId="0A100C25" w14:textId="77777777" w:rsidR="00E8645F" w:rsidRDefault="00E8645F">
            <w:pPr>
              <w:widowControl w:val="0"/>
              <w:jc w:val="center"/>
            </w:pPr>
            <w:r>
              <w:rPr>
                <w:sz w:val="18"/>
                <w:szCs w:val="18"/>
              </w:rPr>
              <w:t>60</w:t>
            </w:r>
          </w:p>
        </w:tc>
        <w:tc>
          <w:tcPr>
            <w:tcW w:w="365" w:type="dxa"/>
            <w:tcBorders>
              <w:top w:val="single" w:sz="4" w:space="0" w:color="000000"/>
              <w:left w:val="single" w:sz="4" w:space="0" w:color="000000"/>
              <w:bottom w:val="single" w:sz="4" w:space="0" w:color="000000"/>
            </w:tcBorders>
            <w:shd w:val="clear" w:color="auto" w:fill="auto"/>
            <w:vAlign w:val="center"/>
          </w:tcPr>
          <w:p w14:paraId="24AE8B09" w14:textId="77777777" w:rsidR="00E8645F" w:rsidRDefault="00E8645F">
            <w:pPr>
              <w:widowControl w:val="0"/>
              <w:jc w:val="center"/>
            </w:pPr>
            <w:r>
              <w:rPr>
                <w:sz w:val="18"/>
                <w:szCs w:val="18"/>
              </w:rPr>
              <w:t>27</w:t>
            </w:r>
          </w:p>
        </w:tc>
        <w:tc>
          <w:tcPr>
            <w:tcW w:w="363" w:type="dxa"/>
            <w:tcBorders>
              <w:top w:val="single" w:sz="4" w:space="0" w:color="000000"/>
              <w:left w:val="single" w:sz="4" w:space="0" w:color="000000"/>
              <w:bottom w:val="single" w:sz="4" w:space="0" w:color="000000"/>
            </w:tcBorders>
            <w:shd w:val="clear" w:color="auto" w:fill="auto"/>
            <w:vAlign w:val="center"/>
          </w:tcPr>
          <w:p w14:paraId="57189675" w14:textId="77777777" w:rsidR="00E8645F" w:rsidRDefault="00E8645F">
            <w:pPr>
              <w:widowControl w:val="0"/>
              <w:jc w:val="center"/>
            </w:pPr>
            <w:r>
              <w:rPr>
                <w:sz w:val="18"/>
                <w:szCs w:val="18"/>
              </w:rPr>
              <w:t>37</w:t>
            </w:r>
          </w:p>
        </w:tc>
        <w:tc>
          <w:tcPr>
            <w:tcW w:w="477" w:type="dxa"/>
            <w:tcBorders>
              <w:top w:val="single" w:sz="4" w:space="0" w:color="000000"/>
              <w:left w:val="single" w:sz="4" w:space="0" w:color="000000"/>
              <w:bottom w:val="single" w:sz="4" w:space="0" w:color="000000"/>
            </w:tcBorders>
            <w:shd w:val="clear" w:color="auto" w:fill="auto"/>
            <w:vAlign w:val="center"/>
          </w:tcPr>
          <w:p w14:paraId="6550FD90" w14:textId="77777777" w:rsidR="00E8645F" w:rsidRDefault="00E8645F">
            <w:pPr>
              <w:widowControl w:val="0"/>
              <w:jc w:val="center"/>
            </w:pPr>
            <w:r>
              <w:rPr>
                <w:sz w:val="18"/>
                <w:szCs w:val="18"/>
              </w:rPr>
              <w:t>47</w:t>
            </w:r>
          </w:p>
        </w:tc>
        <w:tc>
          <w:tcPr>
            <w:tcW w:w="492" w:type="dxa"/>
            <w:tcBorders>
              <w:top w:val="single" w:sz="4" w:space="0" w:color="000000"/>
              <w:left w:val="single" w:sz="4" w:space="0" w:color="000000"/>
              <w:bottom w:val="single" w:sz="4" w:space="0" w:color="000000"/>
            </w:tcBorders>
            <w:shd w:val="clear" w:color="auto" w:fill="auto"/>
            <w:vAlign w:val="center"/>
          </w:tcPr>
          <w:p w14:paraId="6F1C6F33" w14:textId="77777777" w:rsidR="00E8645F" w:rsidRDefault="00E8645F">
            <w:pPr>
              <w:widowControl w:val="0"/>
              <w:jc w:val="center"/>
            </w:pPr>
            <w:r>
              <w:rPr>
                <w:sz w:val="18"/>
                <w:szCs w:val="18"/>
              </w:rPr>
              <w:t>31</w:t>
            </w:r>
          </w:p>
        </w:tc>
        <w:tc>
          <w:tcPr>
            <w:tcW w:w="366" w:type="dxa"/>
            <w:tcBorders>
              <w:top w:val="single" w:sz="4" w:space="0" w:color="000000"/>
              <w:left w:val="single" w:sz="4" w:space="0" w:color="000000"/>
              <w:bottom w:val="single" w:sz="4" w:space="0" w:color="000000"/>
            </w:tcBorders>
            <w:shd w:val="clear" w:color="auto" w:fill="auto"/>
            <w:vAlign w:val="center"/>
          </w:tcPr>
          <w:p w14:paraId="30E2FB54" w14:textId="77777777" w:rsidR="00E8645F" w:rsidRDefault="00E8645F">
            <w:pPr>
              <w:widowControl w:val="0"/>
              <w:jc w:val="center"/>
            </w:pPr>
            <w:r>
              <w:rPr>
                <w:sz w:val="18"/>
                <w:szCs w:val="18"/>
              </w:rPr>
              <w:t>9</w:t>
            </w:r>
          </w:p>
        </w:tc>
        <w:tc>
          <w:tcPr>
            <w:tcW w:w="363" w:type="dxa"/>
            <w:tcBorders>
              <w:top w:val="single" w:sz="4" w:space="0" w:color="000000"/>
              <w:left w:val="single" w:sz="4" w:space="0" w:color="000000"/>
              <w:bottom w:val="single" w:sz="4" w:space="0" w:color="000000"/>
            </w:tcBorders>
            <w:shd w:val="clear" w:color="auto" w:fill="auto"/>
            <w:vAlign w:val="center"/>
          </w:tcPr>
          <w:p w14:paraId="0ED08C7A" w14:textId="77777777" w:rsidR="00E8645F" w:rsidRDefault="00E8645F">
            <w:pPr>
              <w:widowControl w:val="0"/>
              <w:jc w:val="center"/>
            </w:pPr>
            <w:r>
              <w:rPr>
                <w:sz w:val="18"/>
                <w:szCs w:val="18"/>
              </w:rPr>
              <w:t>19</w:t>
            </w:r>
          </w:p>
        </w:tc>
        <w:tc>
          <w:tcPr>
            <w:tcW w:w="476" w:type="dxa"/>
            <w:tcBorders>
              <w:top w:val="single" w:sz="4" w:space="0" w:color="000000"/>
              <w:left w:val="single" w:sz="4" w:space="0" w:color="000000"/>
              <w:bottom w:val="single" w:sz="4" w:space="0" w:color="000000"/>
            </w:tcBorders>
            <w:shd w:val="clear" w:color="auto" w:fill="auto"/>
            <w:vAlign w:val="center"/>
          </w:tcPr>
          <w:p w14:paraId="71A9D851" w14:textId="77777777" w:rsidR="00E8645F" w:rsidRDefault="00E8645F">
            <w:pPr>
              <w:widowControl w:val="0"/>
              <w:jc w:val="center"/>
            </w:pPr>
            <w:r>
              <w:rPr>
                <w:sz w:val="18"/>
                <w:szCs w:val="18"/>
              </w:rPr>
              <w:t>29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DC9DE1" w14:textId="77777777" w:rsidR="00E8645F" w:rsidRDefault="00E8645F">
            <w:pPr>
              <w:widowControl w:val="0"/>
              <w:jc w:val="center"/>
            </w:pPr>
            <w:r>
              <w:rPr>
                <w:sz w:val="18"/>
                <w:szCs w:val="18"/>
              </w:rPr>
              <w:t>13</w:t>
            </w:r>
          </w:p>
        </w:tc>
      </w:tr>
      <w:tr w:rsidR="00E8645F" w14:paraId="79673BA7"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4352E3E0" w14:textId="77777777" w:rsidR="00E8645F" w:rsidRDefault="00E8645F">
            <w:pPr>
              <w:widowControl w:val="0"/>
              <w:jc w:val="center"/>
            </w:pPr>
            <w:r>
              <w:rPr>
                <w:sz w:val="18"/>
                <w:szCs w:val="18"/>
              </w:rPr>
              <w:t>62</w:t>
            </w:r>
          </w:p>
        </w:tc>
        <w:tc>
          <w:tcPr>
            <w:tcW w:w="361" w:type="dxa"/>
            <w:tcBorders>
              <w:top w:val="single" w:sz="4" w:space="0" w:color="000000"/>
              <w:left w:val="single" w:sz="4" w:space="0" w:color="000000"/>
              <w:bottom w:val="single" w:sz="4" w:space="0" w:color="000000"/>
            </w:tcBorders>
            <w:shd w:val="clear" w:color="auto" w:fill="auto"/>
            <w:vAlign w:val="center"/>
          </w:tcPr>
          <w:p w14:paraId="5DFCDDB8" w14:textId="77777777" w:rsidR="00E8645F" w:rsidRDefault="00E8645F">
            <w:pPr>
              <w:widowControl w:val="0"/>
              <w:jc w:val="center"/>
            </w:pPr>
            <w:r>
              <w:rPr>
                <w:sz w:val="18"/>
                <w:szCs w:val="18"/>
              </w:rPr>
              <w:t>72</w:t>
            </w:r>
          </w:p>
        </w:tc>
        <w:tc>
          <w:tcPr>
            <w:tcW w:w="464" w:type="dxa"/>
            <w:tcBorders>
              <w:top w:val="single" w:sz="4" w:space="0" w:color="000000"/>
              <w:left w:val="single" w:sz="4" w:space="0" w:color="000000"/>
              <w:bottom w:val="single" w:sz="4" w:space="0" w:color="000000"/>
            </w:tcBorders>
            <w:shd w:val="clear" w:color="auto" w:fill="auto"/>
            <w:vAlign w:val="center"/>
          </w:tcPr>
          <w:p w14:paraId="48D2B169" w14:textId="77777777" w:rsidR="00E8645F" w:rsidRDefault="00E8645F">
            <w:pPr>
              <w:widowControl w:val="0"/>
              <w:jc w:val="center"/>
            </w:pPr>
            <w:r>
              <w:rPr>
                <w:sz w:val="18"/>
                <w:szCs w:val="18"/>
              </w:rPr>
              <w:t>82</w:t>
            </w:r>
          </w:p>
        </w:tc>
        <w:tc>
          <w:tcPr>
            <w:tcW w:w="493" w:type="dxa"/>
            <w:tcBorders>
              <w:top w:val="single" w:sz="4" w:space="0" w:color="000000"/>
              <w:left w:val="single" w:sz="4" w:space="0" w:color="000000"/>
              <w:bottom w:val="single" w:sz="4" w:space="0" w:color="000000"/>
            </w:tcBorders>
            <w:shd w:val="clear" w:color="auto" w:fill="auto"/>
            <w:vAlign w:val="center"/>
          </w:tcPr>
          <w:p w14:paraId="55ECF39E" w14:textId="77777777" w:rsidR="00E8645F" w:rsidRDefault="00E8645F">
            <w:pPr>
              <w:widowControl w:val="0"/>
              <w:jc w:val="center"/>
            </w:pPr>
            <w:r>
              <w:rPr>
                <w:sz w:val="18"/>
                <w:szCs w:val="18"/>
              </w:rPr>
              <w:t>94</w:t>
            </w:r>
          </w:p>
        </w:tc>
        <w:tc>
          <w:tcPr>
            <w:tcW w:w="365" w:type="dxa"/>
            <w:tcBorders>
              <w:top w:val="single" w:sz="4" w:space="0" w:color="000000"/>
              <w:left w:val="single" w:sz="4" w:space="0" w:color="000000"/>
              <w:bottom w:val="single" w:sz="4" w:space="0" w:color="000000"/>
            </w:tcBorders>
            <w:shd w:val="clear" w:color="auto" w:fill="auto"/>
            <w:vAlign w:val="center"/>
          </w:tcPr>
          <w:p w14:paraId="7E4AD281" w14:textId="77777777" w:rsidR="00E8645F" w:rsidRDefault="00E8645F">
            <w:pPr>
              <w:widowControl w:val="0"/>
              <w:jc w:val="center"/>
            </w:pPr>
            <w:r>
              <w:rPr>
                <w:sz w:val="18"/>
                <w:szCs w:val="18"/>
              </w:rPr>
              <w:t>44</w:t>
            </w:r>
          </w:p>
        </w:tc>
        <w:tc>
          <w:tcPr>
            <w:tcW w:w="363" w:type="dxa"/>
            <w:tcBorders>
              <w:top w:val="single" w:sz="4" w:space="0" w:color="000000"/>
              <w:left w:val="single" w:sz="4" w:space="0" w:color="000000"/>
              <w:bottom w:val="single" w:sz="4" w:space="0" w:color="000000"/>
            </w:tcBorders>
            <w:shd w:val="clear" w:color="auto" w:fill="auto"/>
            <w:vAlign w:val="center"/>
          </w:tcPr>
          <w:p w14:paraId="177AA477" w14:textId="77777777" w:rsidR="00E8645F" w:rsidRDefault="00E8645F">
            <w:pPr>
              <w:widowControl w:val="0"/>
              <w:jc w:val="center"/>
            </w:pPr>
            <w:r>
              <w:rPr>
                <w:sz w:val="18"/>
                <w:szCs w:val="18"/>
              </w:rPr>
              <w:t>54</w:t>
            </w:r>
          </w:p>
        </w:tc>
        <w:tc>
          <w:tcPr>
            <w:tcW w:w="477" w:type="dxa"/>
            <w:tcBorders>
              <w:top w:val="single" w:sz="4" w:space="0" w:color="000000"/>
              <w:left w:val="single" w:sz="4" w:space="0" w:color="000000"/>
              <w:bottom w:val="single" w:sz="4" w:space="0" w:color="000000"/>
            </w:tcBorders>
            <w:shd w:val="clear" w:color="auto" w:fill="auto"/>
            <w:vAlign w:val="center"/>
          </w:tcPr>
          <w:p w14:paraId="5704179C" w14:textId="77777777" w:rsidR="00E8645F" w:rsidRDefault="00E8645F">
            <w:pPr>
              <w:widowControl w:val="0"/>
              <w:jc w:val="center"/>
            </w:pPr>
            <w:r>
              <w:rPr>
                <w:sz w:val="18"/>
                <w:szCs w:val="18"/>
              </w:rPr>
              <w:t>64</w:t>
            </w:r>
          </w:p>
        </w:tc>
        <w:tc>
          <w:tcPr>
            <w:tcW w:w="493" w:type="dxa"/>
            <w:tcBorders>
              <w:top w:val="single" w:sz="4" w:space="0" w:color="000000"/>
              <w:left w:val="single" w:sz="4" w:space="0" w:color="000000"/>
              <w:bottom w:val="single" w:sz="4" w:space="0" w:color="000000"/>
            </w:tcBorders>
            <w:shd w:val="clear" w:color="auto" w:fill="auto"/>
            <w:vAlign w:val="center"/>
          </w:tcPr>
          <w:p w14:paraId="530AA638" w14:textId="77777777" w:rsidR="00E8645F" w:rsidRDefault="00E8645F">
            <w:pPr>
              <w:widowControl w:val="0"/>
              <w:jc w:val="center"/>
            </w:pPr>
            <w:r>
              <w:rPr>
                <w:sz w:val="18"/>
                <w:szCs w:val="18"/>
              </w:rPr>
              <w:t>58</w:t>
            </w:r>
          </w:p>
        </w:tc>
        <w:tc>
          <w:tcPr>
            <w:tcW w:w="365" w:type="dxa"/>
            <w:tcBorders>
              <w:top w:val="single" w:sz="4" w:space="0" w:color="000000"/>
              <w:left w:val="single" w:sz="4" w:space="0" w:color="000000"/>
              <w:bottom w:val="single" w:sz="4" w:space="0" w:color="000000"/>
            </w:tcBorders>
            <w:shd w:val="clear" w:color="auto" w:fill="auto"/>
            <w:vAlign w:val="center"/>
          </w:tcPr>
          <w:p w14:paraId="5A97976C" w14:textId="77777777" w:rsidR="00E8645F" w:rsidRDefault="00E8645F">
            <w:pPr>
              <w:widowControl w:val="0"/>
              <w:jc w:val="center"/>
            </w:pPr>
            <w:r>
              <w:rPr>
                <w:sz w:val="18"/>
                <w:szCs w:val="18"/>
              </w:rPr>
              <w:t>26</w:t>
            </w:r>
          </w:p>
        </w:tc>
        <w:tc>
          <w:tcPr>
            <w:tcW w:w="363" w:type="dxa"/>
            <w:tcBorders>
              <w:top w:val="single" w:sz="4" w:space="0" w:color="000000"/>
              <w:left w:val="single" w:sz="4" w:space="0" w:color="000000"/>
              <w:bottom w:val="single" w:sz="4" w:space="0" w:color="000000"/>
            </w:tcBorders>
            <w:shd w:val="clear" w:color="auto" w:fill="auto"/>
            <w:vAlign w:val="center"/>
          </w:tcPr>
          <w:p w14:paraId="0498E55A" w14:textId="77777777" w:rsidR="00E8645F" w:rsidRDefault="00E8645F">
            <w:pPr>
              <w:widowControl w:val="0"/>
              <w:jc w:val="center"/>
            </w:pPr>
            <w:r>
              <w:rPr>
                <w:sz w:val="18"/>
                <w:szCs w:val="18"/>
              </w:rPr>
              <w:t>36</w:t>
            </w:r>
          </w:p>
        </w:tc>
        <w:tc>
          <w:tcPr>
            <w:tcW w:w="477" w:type="dxa"/>
            <w:tcBorders>
              <w:top w:val="single" w:sz="4" w:space="0" w:color="000000"/>
              <w:left w:val="single" w:sz="4" w:space="0" w:color="000000"/>
              <w:bottom w:val="single" w:sz="4" w:space="0" w:color="000000"/>
            </w:tcBorders>
            <w:shd w:val="clear" w:color="auto" w:fill="auto"/>
            <w:vAlign w:val="center"/>
          </w:tcPr>
          <w:p w14:paraId="78A35C5F" w14:textId="77777777" w:rsidR="00E8645F" w:rsidRDefault="00E8645F">
            <w:pPr>
              <w:widowControl w:val="0"/>
              <w:jc w:val="center"/>
            </w:pPr>
            <w:r>
              <w:rPr>
                <w:sz w:val="18"/>
                <w:szCs w:val="18"/>
              </w:rPr>
              <w:t>46</w:t>
            </w:r>
          </w:p>
        </w:tc>
        <w:tc>
          <w:tcPr>
            <w:tcW w:w="492" w:type="dxa"/>
            <w:tcBorders>
              <w:top w:val="single" w:sz="4" w:space="0" w:color="000000"/>
              <w:left w:val="single" w:sz="4" w:space="0" w:color="000000"/>
              <w:bottom w:val="single" w:sz="4" w:space="0" w:color="000000"/>
            </w:tcBorders>
            <w:shd w:val="clear" w:color="auto" w:fill="auto"/>
            <w:vAlign w:val="center"/>
          </w:tcPr>
          <w:p w14:paraId="2E1BAEEF" w14:textId="77777777" w:rsidR="00E8645F" w:rsidRDefault="00E8645F">
            <w:pPr>
              <w:widowControl w:val="0"/>
              <w:jc w:val="center"/>
            </w:pPr>
            <w:r>
              <w:rPr>
                <w:sz w:val="18"/>
                <w:szCs w:val="18"/>
              </w:rPr>
              <w:t>30</w:t>
            </w:r>
          </w:p>
        </w:tc>
        <w:tc>
          <w:tcPr>
            <w:tcW w:w="366" w:type="dxa"/>
            <w:tcBorders>
              <w:top w:val="single" w:sz="4" w:space="0" w:color="000000"/>
              <w:left w:val="single" w:sz="4" w:space="0" w:color="000000"/>
              <w:bottom w:val="single" w:sz="4" w:space="0" w:color="000000"/>
            </w:tcBorders>
            <w:shd w:val="clear" w:color="auto" w:fill="auto"/>
            <w:vAlign w:val="center"/>
          </w:tcPr>
          <w:p w14:paraId="7712DB6A" w14:textId="77777777" w:rsidR="00E8645F" w:rsidRDefault="00E8645F">
            <w:pPr>
              <w:widowControl w:val="0"/>
              <w:jc w:val="center"/>
            </w:pPr>
            <w:r>
              <w:rPr>
                <w:sz w:val="18"/>
                <w:szCs w:val="18"/>
              </w:rPr>
              <w:t>8</w:t>
            </w:r>
          </w:p>
        </w:tc>
        <w:tc>
          <w:tcPr>
            <w:tcW w:w="363" w:type="dxa"/>
            <w:tcBorders>
              <w:top w:val="single" w:sz="4" w:space="0" w:color="000000"/>
              <w:left w:val="single" w:sz="4" w:space="0" w:color="000000"/>
              <w:bottom w:val="single" w:sz="4" w:space="0" w:color="000000"/>
            </w:tcBorders>
            <w:shd w:val="clear" w:color="auto" w:fill="auto"/>
            <w:vAlign w:val="center"/>
          </w:tcPr>
          <w:p w14:paraId="2978747C" w14:textId="77777777" w:rsidR="00E8645F" w:rsidRDefault="00E8645F">
            <w:pPr>
              <w:widowControl w:val="0"/>
              <w:jc w:val="center"/>
            </w:pPr>
            <w:r>
              <w:rPr>
                <w:sz w:val="18"/>
                <w:szCs w:val="18"/>
              </w:rPr>
              <w:t>18</w:t>
            </w:r>
          </w:p>
        </w:tc>
        <w:tc>
          <w:tcPr>
            <w:tcW w:w="476" w:type="dxa"/>
            <w:tcBorders>
              <w:top w:val="single" w:sz="4" w:space="0" w:color="000000"/>
              <w:left w:val="single" w:sz="4" w:space="0" w:color="000000"/>
              <w:bottom w:val="single" w:sz="4" w:space="0" w:color="000000"/>
            </w:tcBorders>
            <w:shd w:val="clear" w:color="auto" w:fill="auto"/>
            <w:vAlign w:val="center"/>
          </w:tcPr>
          <w:p w14:paraId="0D198002" w14:textId="77777777" w:rsidR="00E8645F" w:rsidRDefault="00E8645F">
            <w:pPr>
              <w:widowControl w:val="0"/>
              <w:jc w:val="center"/>
            </w:pPr>
            <w:r>
              <w:rPr>
                <w:sz w:val="18"/>
                <w:szCs w:val="18"/>
              </w:rPr>
              <w:t>28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65080BB" w14:textId="77777777" w:rsidR="00E8645F" w:rsidRDefault="00E8645F">
            <w:pPr>
              <w:widowControl w:val="0"/>
              <w:jc w:val="center"/>
            </w:pPr>
            <w:r>
              <w:rPr>
                <w:sz w:val="18"/>
                <w:szCs w:val="18"/>
              </w:rPr>
              <w:t>12</w:t>
            </w:r>
          </w:p>
        </w:tc>
      </w:tr>
      <w:tr w:rsidR="00E8645F" w14:paraId="43AA590A"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08687EF1" w14:textId="77777777" w:rsidR="00E8645F" w:rsidRDefault="00E8645F">
            <w:pPr>
              <w:widowControl w:val="0"/>
              <w:jc w:val="center"/>
            </w:pPr>
            <w:r>
              <w:rPr>
                <w:sz w:val="18"/>
                <w:szCs w:val="18"/>
              </w:rPr>
              <w:t>61</w:t>
            </w:r>
          </w:p>
        </w:tc>
        <w:tc>
          <w:tcPr>
            <w:tcW w:w="361" w:type="dxa"/>
            <w:tcBorders>
              <w:top w:val="single" w:sz="4" w:space="0" w:color="000000"/>
              <w:left w:val="single" w:sz="4" w:space="0" w:color="000000"/>
              <w:bottom w:val="single" w:sz="4" w:space="0" w:color="000000"/>
            </w:tcBorders>
            <w:shd w:val="clear" w:color="auto" w:fill="auto"/>
            <w:vAlign w:val="center"/>
          </w:tcPr>
          <w:p w14:paraId="2BDA8E09" w14:textId="77777777" w:rsidR="00E8645F" w:rsidRDefault="00E8645F">
            <w:pPr>
              <w:widowControl w:val="0"/>
              <w:jc w:val="center"/>
            </w:pPr>
            <w:r>
              <w:rPr>
                <w:sz w:val="18"/>
                <w:szCs w:val="18"/>
              </w:rPr>
              <w:t>71</w:t>
            </w:r>
          </w:p>
        </w:tc>
        <w:tc>
          <w:tcPr>
            <w:tcW w:w="464" w:type="dxa"/>
            <w:tcBorders>
              <w:top w:val="single" w:sz="4" w:space="0" w:color="000000"/>
              <w:left w:val="single" w:sz="4" w:space="0" w:color="000000"/>
              <w:bottom w:val="single" w:sz="4" w:space="0" w:color="000000"/>
            </w:tcBorders>
            <w:shd w:val="clear" w:color="auto" w:fill="auto"/>
            <w:vAlign w:val="center"/>
          </w:tcPr>
          <w:p w14:paraId="7A87C8BB" w14:textId="77777777" w:rsidR="00E8645F" w:rsidRDefault="00E8645F">
            <w:pPr>
              <w:widowControl w:val="0"/>
              <w:jc w:val="center"/>
            </w:pPr>
            <w:r>
              <w:rPr>
                <w:sz w:val="18"/>
                <w:szCs w:val="18"/>
              </w:rPr>
              <w:t>81</w:t>
            </w:r>
          </w:p>
        </w:tc>
        <w:tc>
          <w:tcPr>
            <w:tcW w:w="493" w:type="dxa"/>
            <w:tcBorders>
              <w:top w:val="single" w:sz="4" w:space="0" w:color="000000"/>
              <w:left w:val="single" w:sz="4" w:space="0" w:color="000000"/>
              <w:bottom w:val="single" w:sz="4" w:space="0" w:color="000000"/>
            </w:tcBorders>
            <w:shd w:val="clear" w:color="auto" w:fill="auto"/>
            <w:vAlign w:val="center"/>
          </w:tcPr>
          <w:p w14:paraId="462CA97E" w14:textId="77777777" w:rsidR="00E8645F" w:rsidRDefault="00E8645F">
            <w:pPr>
              <w:widowControl w:val="0"/>
              <w:jc w:val="center"/>
            </w:pPr>
            <w:r>
              <w:rPr>
                <w:sz w:val="18"/>
                <w:szCs w:val="18"/>
              </w:rPr>
              <w:t>92</w:t>
            </w:r>
          </w:p>
        </w:tc>
        <w:tc>
          <w:tcPr>
            <w:tcW w:w="365" w:type="dxa"/>
            <w:tcBorders>
              <w:top w:val="single" w:sz="4" w:space="0" w:color="000000"/>
              <w:left w:val="single" w:sz="4" w:space="0" w:color="000000"/>
              <w:bottom w:val="single" w:sz="4" w:space="0" w:color="000000"/>
            </w:tcBorders>
            <w:shd w:val="clear" w:color="auto" w:fill="auto"/>
            <w:vAlign w:val="center"/>
          </w:tcPr>
          <w:p w14:paraId="3A6F0E7B" w14:textId="77777777" w:rsidR="00E8645F" w:rsidRDefault="00E8645F">
            <w:pPr>
              <w:widowControl w:val="0"/>
              <w:jc w:val="center"/>
            </w:pPr>
            <w:r>
              <w:rPr>
                <w:sz w:val="18"/>
                <w:szCs w:val="18"/>
              </w:rPr>
              <w:t>43</w:t>
            </w:r>
          </w:p>
        </w:tc>
        <w:tc>
          <w:tcPr>
            <w:tcW w:w="363" w:type="dxa"/>
            <w:tcBorders>
              <w:top w:val="single" w:sz="4" w:space="0" w:color="000000"/>
              <w:left w:val="single" w:sz="4" w:space="0" w:color="000000"/>
              <w:bottom w:val="single" w:sz="4" w:space="0" w:color="000000"/>
            </w:tcBorders>
            <w:shd w:val="clear" w:color="auto" w:fill="auto"/>
            <w:vAlign w:val="center"/>
          </w:tcPr>
          <w:p w14:paraId="518B5801" w14:textId="77777777" w:rsidR="00E8645F" w:rsidRDefault="00E8645F">
            <w:pPr>
              <w:widowControl w:val="0"/>
              <w:jc w:val="center"/>
            </w:pPr>
            <w:r>
              <w:rPr>
                <w:sz w:val="18"/>
                <w:szCs w:val="18"/>
              </w:rPr>
              <w:t>53</w:t>
            </w:r>
          </w:p>
        </w:tc>
        <w:tc>
          <w:tcPr>
            <w:tcW w:w="477" w:type="dxa"/>
            <w:tcBorders>
              <w:top w:val="single" w:sz="4" w:space="0" w:color="000000"/>
              <w:left w:val="single" w:sz="4" w:space="0" w:color="000000"/>
              <w:bottom w:val="single" w:sz="4" w:space="0" w:color="000000"/>
            </w:tcBorders>
            <w:shd w:val="clear" w:color="auto" w:fill="auto"/>
            <w:vAlign w:val="center"/>
          </w:tcPr>
          <w:p w14:paraId="69BBF79A" w14:textId="77777777" w:rsidR="00E8645F" w:rsidRDefault="00E8645F">
            <w:pPr>
              <w:widowControl w:val="0"/>
              <w:jc w:val="center"/>
            </w:pPr>
            <w:r>
              <w:rPr>
                <w:sz w:val="18"/>
                <w:szCs w:val="18"/>
              </w:rPr>
              <w:t>63</w:t>
            </w:r>
          </w:p>
        </w:tc>
        <w:tc>
          <w:tcPr>
            <w:tcW w:w="493" w:type="dxa"/>
            <w:tcBorders>
              <w:top w:val="single" w:sz="4" w:space="0" w:color="000000"/>
              <w:left w:val="single" w:sz="4" w:space="0" w:color="000000"/>
              <w:bottom w:val="single" w:sz="4" w:space="0" w:color="000000"/>
            </w:tcBorders>
            <w:shd w:val="clear" w:color="auto" w:fill="auto"/>
            <w:vAlign w:val="center"/>
          </w:tcPr>
          <w:p w14:paraId="6B16B598" w14:textId="77777777" w:rsidR="00E8645F" w:rsidRDefault="00E8645F">
            <w:pPr>
              <w:widowControl w:val="0"/>
              <w:jc w:val="center"/>
            </w:pPr>
            <w:r>
              <w:rPr>
                <w:sz w:val="18"/>
                <w:szCs w:val="18"/>
              </w:rPr>
              <w:t>56</w:t>
            </w:r>
          </w:p>
        </w:tc>
        <w:tc>
          <w:tcPr>
            <w:tcW w:w="365" w:type="dxa"/>
            <w:tcBorders>
              <w:top w:val="single" w:sz="4" w:space="0" w:color="000000"/>
              <w:left w:val="single" w:sz="4" w:space="0" w:color="000000"/>
              <w:bottom w:val="single" w:sz="4" w:space="0" w:color="000000"/>
            </w:tcBorders>
            <w:shd w:val="clear" w:color="auto" w:fill="auto"/>
            <w:vAlign w:val="center"/>
          </w:tcPr>
          <w:p w14:paraId="61418293" w14:textId="77777777" w:rsidR="00E8645F" w:rsidRDefault="00E8645F">
            <w:pPr>
              <w:widowControl w:val="0"/>
              <w:jc w:val="center"/>
            </w:pPr>
            <w:r>
              <w:rPr>
                <w:sz w:val="18"/>
                <w:szCs w:val="18"/>
              </w:rPr>
              <w:t>25</w:t>
            </w:r>
          </w:p>
        </w:tc>
        <w:tc>
          <w:tcPr>
            <w:tcW w:w="363" w:type="dxa"/>
            <w:tcBorders>
              <w:top w:val="single" w:sz="4" w:space="0" w:color="000000"/>
              <w:left w:val="single" w:sz="4" w:space="0" w:color="000000"/>
              <w:bottom w:val="single" w:sz="4" w:space="0" w:color="000000"/>
            </w:tcBorders>
            <w:shd w:val="clear" w:color="auto" w:fill="auto"/>
            <w:vAlign w:val="center"/>
          </w:tcPr>
          <w:p w14:paraId="293B3312" w14:textId="77777777" w:rsidR="00E8645F" w:rsidRDefault="00E8645F">
            <w:pPr>
              <w:widowControl w:val="0"/>
              <w:jc w:val="center"/>
            </w:pPr>
            <w:r>
              <w:rPr>
                <w:sz w:val="18"/>
                <w:szCs w:val="18"/>
              </w:rPr>
              <w:t>35</w:t>
            </w:r>
          </w:p>
        </w:tc>
        <w:tc>
          <w:tcPr>
            <w:tcW w:w="477" w:type="dxa"/>
            <w:tcBorders>
              <w:top w:val="single" w:sz="4" w:space="0" w:color="000000"/>
              <w:left w:val="single" w:sz="4" w:space="0" w:color="000000"/>
              <w:bottom w:val="single" w:sz="4" w:space="0" w:color="000000"/>
            </w:tcBorders>
            <w:shd w:val="clear" w:color="auto" w:fill="auto"/>
            <w:vAlign w:val="center"/>
          </w:tcPr>
          <w:p w14:paraId="5F230211" w14:textId="77777777" w:rsidR="00E8645F" w:rsidRDefault="00E8645F">
            <w:pPr>
              <w:widowControl w:val="0"/>
              <w:jc w:val="center"/>
            </w:pPr>
            <w:r>
              <w:rPr>
                <w:sz w:val="18"/>
                <w:szCs w:val="18"/>
              </w:rPr>
              <w:t>45</w:t>
            </w:r>
          </w:p>
        </w:tc>
        <w:tc>
          <w:tcPr>
            <w:tcW w:w="492" w:type="dxa"/>
            <w:tcBorders>
              <w:top w:val="single" w:sz="4" w:space="0" w:color="000000"/>
              <w:left w:val="single" w:sz="4" w:space="0" w:color="000000"/>
              <w:bottom w:val="single" w:sz="4" w:space="0" w:color="000000"/>
            </w:tcBorders>
            <w:shd w:val="clear" w:color="auto" w:fill="auto"/>
            <w:vAlign w:val="center"/>
          </w:tcPr>
          <w:p w14:paraId="5D133FC8" w14:textId="77777777" w:rsidR="00E8645F" w:rsidRDefault="00E8645F">
            <w:pPr>
              <w:widowControl w:val="0"/>
              <w:jc w:val="center"/>
            </w:pPr>
            <w:r>
              <w:rPr>
                <w:sz w:val="18"/>
                <w:szCs w:val="18"/>
              </w:rPr>
              <w:t>29</w:t>
            </w:r>
          </w:p>
        </w:tc>
        <w:tc>
          <w:tcPr>
            <w:tcW w:w="366" w:type="dxa"/>
            <w:tcBorders>
              <w:top w:val="single" w:sz="4" w:space="0" w:color="000000"/>
              <w:left w:val="single" w:sz="4" w:space="0" w:color="000000"/>
              <w:bottom w:val="single" w:sz="4" w:space="0" w:color="000000"/>
            </w:tcBorders>
            <w:shd w:val="clear" w:color="auto" w:fill="auto"/>
            <w:vAlign w:val="center"/>
          </w:tcPr>
          <w:p w14:paraId="4682D44A"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241705A8" w14:textId="77777777" w:rsidR="00E8645F" w:rsidRDefault="00E8645F">
            <w:pPr>
              <w:widowControl w:val="0"/>
              <w:jc w:val="center"/>
            </w:pPr>
            <w:r>
              <w:rPr>
                <w:sz w:val="18"/>
                <w:szCs w:val="18"/>
              </w:rPr>
              <w:t>17</w:t>
            </w:r>
          </w:p>
        </w:tc>
        <w:tc>
          <w:tcPr>
            <w:tcW w:w="476" w:type="dxa"/>
            <w:tcBorders>
              <w:top w:val="single" w:sz="4" w:space="0" w:color="000000"/>
              <w:left w:val="single" w:sz="4" w:space="0" w:color="000000"/>
              <w:bottom w:val="single" w:sz="4" w:space="0" w:color="000000"/>
            </w:tcBorders>
            <w:shd w:val="clear" w:color="auto" w:fill="auto"/>
            <w:vAlign w:val="center"/>
          </w:tcPr>
          <w:p w14:paraId="2240D1A7" w14:textId="77777777" w:rsidR="00E8645F" w:rsidRDefault="00E8645F">
            <w:pPr>
              <w:widowControl w:val="0"/>
              <w:jc w:val="center"/>
            </w:pPr>
            <w:r>
              <w:rPr>
                <w:sz w:val="18"/>
                <w:szCs w:val="18"/>
              </w:rPr>
              <w:t>27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B7C26B" w14:textId="77777777" w:rsidR="00E8645F" w:rsidRDefault="00E8645F">
            <w:pPr>
              <w:widowControl w:val="0"/>
              <w:jc w:val="center"/>
            </w:pPr>
            <w:r>
              <w:rPr>
                <w:sz w:val="18"/>
                <w:szCs w:val="18"/>
              </w:rPr>
              <w:t>11</w:t>
            </w:r>
          </w:p>
        </w:tc>
      </w:tr>
      <w:tr w:rsidR="00E8645F" w14:paraId="4A08C83A"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7926AA1F" w14:textId="77777777" w:rsidR="00E8645F" w:rsidRDefault="00E8645F">
            <w:pPr>
              <w:widowControl w:val="0"/>
              <w:jc w:val="center"/>
            </w:pPr>
            <w:r>
              <w:rPr>
                <w:sz w:val="18"/>
                <w:szCs w:val="18"/>
              </w:rPr>
              <w:t>60</w:t>
            </w:r>
          </w:p>
        </w:tc>
        <w:tc>
          <w:tcPr>
            <w:tcW w:w="361" w:type="dxa"/>
            <w:tcBorders>
              <w:top w:val="single" w:sz="4" w:space="0" w:color="000000"/>
              <w:left w:val="single" w:sz="4" w:space="0" w:color="000000"/>
              <w:bottom w:val="single" w:sz="4" w:space="0" w:color="000000"/>
            </w:tcBorders>
            <w:shd w:val="clear" w:color="auto" w:fill="auto"/>
            <w:vAlign w:val="center"/>
          </w:tcPr>
          <w:p w14:paraId="5B597121" w14:textId="77777777" w:rsidR="00E8645F" w:rsidRDefault="00E8645F">
            <w:pPr>
              <w:widowControl w:val="0"/>
              <w:jc w:val="center"/>
            </w:pPr>
            <w:r>
              <w:rPr>
                <w:sz w:val="18"/>
                <w:szCs w:val="18"/>
              </w:rPr>
              <w:t>70</w:t>
            </w:r>
          </w:p>
        </w:tc>
        <w:tc>
          <w:tcPr>
            <w:tcW w:w="464" w:type="dxa"/>
            <w:tcBorders>
              <w:top w:val="single" w:sz="4" w:space="0" w:color="000000"/>
              <w:left w:val="single" w:sz="4" w:space="0" w:color="000000"/>
              <w:bottom w:val="single" w:sz="4" w:space="0" w:color="000000"/>
            </w:tcBorders>
            <w:shd w:val="clear" w:color="auto" w:fill="auto"/>
            <w:vAlign w:val="center"/>
          </w:tcPr>
          <w:p w14:paraId="1155E139" w14:textId="77777777" w:rsidR="00E8645F" w:rsidRDefault="00E8645F">
            <w:pPr>
              <w:widowControl w:val="0"/>
              <w:jc w:val="center"/>
            </w:pPr>
            <w:r>
              <w:rPr>
                <w:sz w:val="18"/>
                <w:szCs w:val="18"/>
              </w:rPr>
              <w:t>80</w:t>
            </w:r>
          </w:p>
        </w:tc>
        <w:tc>
          <w:tcPr>
            <w:tcW w:w="493" w:type="dxa"/>
            <w:tcBorders>
              <w:top w:val="single" w:sz="4" w:space="0" w:color="000000"/>
              <w:left w:val="single" w:sz="4" w:space="0" w:color="000000"/>
              <w:bottom w:val="single" w:sz="4" w:space="0" w:color="000000"/>
            </w:tcBorders>
            <w:shd w:val="clear" w:color="auto" w:fill="auto"/>
            <w:vAlign w:val="center"/>
          </w:tcPr>
          <w:p w14:paraId="26AE0034" w14:textId="77777777" w:rsidR="00E8645F" w:rsidRDefault="00E8645F">
            <w:pPr>
              <w:widowControl w:val="0"/>
              <w:jc w:val="center"/>
            </w:pPr>
            <w:r>
              <w:rPr>
                <w:sz w:val="18"/>
                <w:szCs w:val="18"/>
              </w:rPr>
              <w:t>90</w:t>
            </w:r>
          </w:p>
        </w:tc>
        <w:tc>
          <w:tcPr>
            <w:tcW w:w="365" w:type="dxa"/>
            <w:tcBorders>
              <w:top w:val="single" w:sz="4" w:space="0" w:color="000000"/>
              <w:left w:val="single" w:sz="4" w:space="0" w:color="000000"/>
              <w:bottom w:val="single" w:sz="4" w:space="0" w:color="000000"/>
            </w:tcBorders>
            <w:shd w:val="clear" w:color="auto" w:fill="auto"/>
            <w:vAlign w:val="center"/>
          </w:tcPr>
          <w:p w14:paraId="7C4AA314" w14:textId="77777777" w:rsidR="00E8645F" w:rsidRDefault="00E8645F">
            <w:pPr>
              <w:widowControl w:val="0"/>
              <w:jc w:val="center"/>
            </w:pPr>
            <w:r>
              <w:rPr>
                <w:sz w:val="18"/>
                <w:szCs w:val="18"/>
              </w:rPr>
              <w:t>42</w:t>
            </w:r>
          </w:p>
        </w:tc>
        <w:tc>
          <w:tcPr>
            <w:tcW w:w="363" w:type="dxa"/>
            <w:tcBorders>
              <w:top w:val="single" w:sz="4" w:space="0" w:color="000000"/>
              <w:left w:val="single" w:sz="4" w:space="0" w:color="000000"/>
              <w:bottom w:val="single" w:sz="4" w:space="0" w:color="000000"/>
            </w:tcBorders>
            <w:shd w:val="clear" w:color="auto" w:fill="auto"/>
            <w:vAlign w:val="center"/>
          </w:tcPr>
          <w:p w14:paraId="565F2E73" w14:textId="77777777" w:rsidR="00E8645F" w:rsidRDefault="00E8645F">
            <w:pPr>
              <w:widowControl w:val="0"/>
              <w:jc w:val="center"/>
            </w:pPr>
            <w:r>
              <w:rPr>
                <w:sz w:val="18"/>
                <w:szCs w:val="18"/>
              </w:rPr>
              <w:t>52</w:t>
            </w:r>
          </w:p>
        </w:tc>
        <w:tc>
          <w:tcPr>
            <w:tcW w:w="477" w:type="dxa"/>
            <w:tcBorders>
              <w:top w:val="single" w:sz="4" w:space="0" w:color="000000"/>
              <w:left w:val="single" w:sz="4" w:space="0" w:color="000000"/>
              <w:bottom w:val="single" w:sz="4" w:space="0" w:color="000000"/>
            </w:tcBorders>
            <w:shd w:val="clear" w:color="auto" w:fill="auto"/>
            <w:vAlign w:val="center"/>
          </w:tcPr>
          <w:p w14:paraId="1C85D91B" w14:textId="77777777" w:rsidR="00E8645F" w:rsidRDefault="00E8645F">
            <w:pPr>
              <w:widowControl w:val="0"/>
              <w:jc w:val="center"/>
            </w:pPr>
            <w:r>
              <w:rPr>
                <w:sz w:val="18"/>
                <w:szCs w:val="18"/>
              </w:rPr>
              <w:t>62</w:t>
            </w:r>
          </w:p>
        </w:tc>
        <w:tc>
          <w:tcPr>
            <w:tcW w:w="493" w:type="dxa"/>
            <w:tcBorders>
              <w:top w:val="single" w:sz="4" w:space="0" w:color="000000"/>
              <w:left w:val="single" w:sz="4" w:space="0" w:color="000000"/>
              <w:bottom w:val="single" w:sz="4" w:space="0" w:color="000000"/>
            </w:tcBorders>
            <w:shd w:val="clear" w:color="auto" w:fill="auto"/>
            <w:vAlign w:val="center"/>
          </w:tcPr>
          <w:p w14:paraId="55E6A6CA" w14:textId="77777777" w:rsidR="00E8645F" w:rsidRDefault="00E8645F">
            <w:pPr>
              <w:widowControl w:val="0"/>
              <w:jc w:val="center"/>
            </w:pPr>
            <w:r>
              <w:rPr>
                <w:sz w:val="18"/>
                <w:szCs w:val="18"/>
              </w:rPr>
              <w:t>53</w:t>
            </w:r>
          </w:p>
        </w:tc>
        <w:tc>
          <w:tcPr>
            <w:tcW w:w="365" w:type="dxa"/>
            <w:tcBorders>
              <w:top w:val="single" w:sz="4" w:space="0" w:color="000000"/>
              <w:left w:val="single" w:sz="4" w:space="0" w:color="000000"/>
              <w:bottom w:val="single" w:sz="4" w:space="0" w:color="000000"/>
            </w:tcBorders>
            <w:shd w:val="clear" w:color="auto" w:fill="auto"/>
            <w:vAlign w:val="center"/>
          </w:tcPr>
          <w:p w14:paraId="0C998640" w14:textId="77777777" w:rsidR="00E8645F" w:rsidRDefault="00E8645F">
            <w:pPr>
              <w:widowControl w:val="0"/>
              <w:jc w:val="center"/>
            </w:pPr>
            <w:r>
              <w:rPr>
                <w:sz w:val="18"/>
                <w:szCs w:val="18"/>
              </w:rPr>
              <w:t>24</w:t>
            </w:r>
          </w:p>
        </w:tc>
        <w:tc>
          <w:tcPr>
            <w:tcW w:w="363" w:type="dxa"/>
            <w:tcBorders>
              <w:top w:val="single" w:sz="4" w:space="0" w:color="000000"/>
              <w:left w:val="single" w:sz="4" w:space="0" w:color="000000"/>
              <w:bottom w:val="single" w:sz="4" w:space="0" w:color="000000"/>
            </w:tcBorders>
            <w:shd w:val="clear" w:color="auto" w:fill="auto"/>
            <w:vAlign w:val="center"/>
          </w:tcPr>
          <w:p w14:paraId="78C00A2E" w14:textId="77777777" w:rsidR="00E8645F" w:rsidRDefault="00E8645F">
            <w:pPr>
              <w:widowControl w:val="0"/>
              <w:jc w:val="center"/>
            </w:pPr>
            <w:r>
              <w:rPr>
                <w:sz w:val="18"/>
                <w:szCs w:val="18"/>
              </w:rPr>
              <w:t>34</w:t>
            </w:r>
          </w:p>
        </w:tc>
        <w:tc>
          <w:tcPr>
            <w:tcW w:w="477" w:type="dxa"/>
            <w:tcBorders>
              <w:top w:val="single" w:sz="4" w:space="0" w:color="000000"/>
              <w:left w:val="single" w:sz="4" w:space="0" w:color="000000"/>
              <w:bottom w:val="single" w:sz="4" w:space="0" w:color="000000"/>
            </w:tcBorders>
            <w:shd w:val="clear" w:color="auto" w:fill="auto"/>
            <w:vAlign w:val="center"/>
          </w:tcPr>
          <w:p w14:paraId="7A538B1B" w14:textId="77777777" w:rsidR="00E8645F" w:rsidRDefault="00E8645F">
            <w:pPr>
              <w:widowControl w:val="0"/>
              <w:jc w:val="center"/>
            </w:pPr>
            <w:r>
              <w:rPr>
                <w:sz w:val="18"/>
                <w:szCs w:val="18"/>
              </w:rPr>
              <w:t>44</w:t>
            </w:r>
          </w:p>
        </w:tc>
        <w:tc>
          <w:tcPr>
            <w:tcW w:w="492" w:type="dxa"/>
            <w:tcBorders>
              <w:top w:val="single" w:sz="4" w:space="0" w:color="000000"/>
              <w:left w:val="single" w:sz="4" w:space="0" w:color="000000"/>
              <w:bottom w:val="single" w:sz="4" w:space="0" w:color="000000"/>
            </w:tcBorders>
            <w:shd w:val="clear" w:color="auto" w:fill="auto"/>
            <w:vAlign w:val="center"/>
          </w:tcPr>
          <w:p w14:paraId="720C8982" w14:textId="77777777" w:rsidR="00E8645F" w:rsidRDefault="00E8645F">
            <w:pPr>
              <w:widowControl w:val="0"/>
              <w:jc w:val="center"/>
            </w:pPr>
            <w:r>
              <w:rPr>
                <w:sz w:val="18"/>
                <w:szCs w:val="18"/>
              </w:rPr>
              <w:t>28</w:t>
            </w:r>
          </w:p>
        </w:tc>
        <w:tc>
          <w:tcPr>
            <w:tcW w:w="366" w:type="dxa"/>
            <w:tcBorders>
              <w:top w:val="single" w:sz="4" w:space="0" w:color="000000"/>
              <w:left w:val="single" w:sz="4" w:space="0" w:color="000000"/>
              <w:bottom w:val="single" w:sz="4" w:space="0" w:color="000000"/>
            </w:tcBorders>
            <w:shd w:val="clear" w:color="auto" w:fill="auto"/>
            <w:vAlign w:val="center"/>
          </w:tcPr>
          <w:p w14:paraId="6604466C" w14:textId="77777777" w:rsidR="00E8645F" w:rsidRDefault="00E8645F">
            <w:pPr>
              <w:widowControl w:val="0"/>
              <w:jc w:val="center"/>
            </w:pPr>
            <w:r>
              <w:rPr>
                <w:sz w:val="18"/>
                <w:szCs w:val="18"/>
              </w:rPr>
              <w:t>7</w:t>
            </w:r>
          </w:p>
        </w:tc>
        <w:tc>
          <w:tcPr>
            <w:tcW w:w="363" w:type="dxa"/>
            <w:tcBorders>
              <w:top w:val="single" w:sz="4" w:space="0" w:color="000000"/>
              <w:left w:val="single" w:sz="4" w:space="0" w:color="000000"/>
              <w:bottom w:val="single" w:sz="4" w:space="0" w:color="000000"/>
            </w:tcBorders>
            <w:shd w:val="clear" w:color="auto" w:fill="auto"/>
            <w:vAlign w:val="center"/>
          </w:tcPr>
          <w:p w14:paraId="4D0E835C" w14:textId="77777777" w:rsidR="00E8645F" w:rsidRDefault="00E8645F">
            <w:pPr>
              <w:widowControl w:val="0"/>
              <w:jc w:val="center"/>
            </w:pPr>
            <w:r>
              <w:rPr>
                <w:sz w:val="18"/>
                <w:szCs w:val="18"/>
              </w:rPr>
              <w:t>16</w:t>
            </w:r>
          </w:p>
        </w:tc>
        <w:tc>
          <w:tcPr>
            <w:tcW w:w="476" w:type="dxa"/>
            <w:tcBorders>
              <w:top w:val="single" w:sz="4" w:space="0" w:color="000000"/>
              <w:left w:val="single" w:sz="4" w:space="0" w:color="000000"/>
              <w:bottom w:val="single" w:sz="4" w:space="0" w:color="000000"/>
            </w:tcBorders>
            <w:shd w:val="clear" w:color="auto" w:fill="auto"/>
            <w:vAlign w:val="center"/>
          </w:tcPr>
          <w:p w14:paraId="40D2505D" w14:textId="77777777" w:rsidR="00E8645F" w:rsidRDefault="00E8645F">
            <w:pPr>
              <w:widowControl w:val="0"/>
              <w:jc w:val="center"/>
            </w:pPr>
            <w:r>
              <w:rPr>
                <w:sz w:val="18"/>
                <w:szCs w:val="18"/>
              </w:rPr>
              <w:t>26</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F61E7DC" w14:textId="77777777" w:rsidR="00E8645F" w:rsidRDefault="00E8645F">
            <w:pPr>
              <w:widowControl w:val="0"/>
              <w:jc w:val="center"/>
            </w:pPr>
            <w:r>
              <w:rPr>
                <w:sz w:val="18"/>
                <w:szCs w:val="18"/>
              </w:rPr>
              <w:t>10</w:t>
            </w:r>
          </w:p>
        </w:tc>
      </w:tr>
      <w:tr w:rsidR="00E8645F" w14:paraId="725220F8"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4DF622B9" w14:textId="77777777" w:rsidR="00E8645F" w:rsidRDefault="00E8645F">
            <w:pPr>
              <w:widowControl w:val="0"/>
              <w:jc w:val="center"/>
            </w:pPr>
            <w:r>
              <w:rPr>
                <w:sz w:val="18"/>
                <w:szCs w:val="18"/>
              </w:rPr>
              <w:t>59</w:t>
            </w:r>
          </w:p>
        </w:tc>
        <w:tc>
          <w:tcPr>
            <w:tcW w:w="361" w:type="dxa"/>
            <w:tcBorders>
              <w:top w:val="single" w:sz="4" w:space="0" w:color="000000"/>
              <w:left w:val="single" w:sz="4" w:space="0" w:color="000000"/>
              <w:bottom w:val="single" w:sz="4" w:space="0" w:color="000000"/>
            </w:tcBorders>
            <w:shd w:val="clear" w:color="auto" w:fill="auto"/>
            <w:vAlign w:val="center"/>
          </w:tcPr>
          <w:p w14:paraId="769F023F" w14:textId="77777777" w:rsidR="00E8645F" w:rsidRDefault="00E8645F">
            <w:pPr>
              <w:widowControl w:val="0"/>
              <w:jc w:val="center"/>
            </w:pPr>
            <w:r>
              <w:rPr>
                <w:sz w:val="18"/>
                <w:szCs w:val="18"/>
              </w:rPr>
              <w:t>69</w:t>
            </w:r>
          </w:p>
        </w:tc>
        <w:tc>
          <w:tcPr>
            <w:tcW w:w="464" w:type="dxa"/>
            <w:tcBorders>
              <w:top w:val="single" w:sz="4" w:space="0" w:color="000000"/>
              <w:left w:val="single" w:sz="4" w:space="0" w:color="000000"/>
              <w:bottom w:val="single" w:sz="4" w:space="0" w:color="000000"/>
            </w:tcBorders>
            <w:shd w:val="clear" w:color="auto" w:fill="auto"/>
            <w:vAlign w:val="center"/>
          </w:tcPr>
          <w:p w14:paraId="4D26326E" w14:textId="77777777" w:rsidR="00E8645F" w:rsidRDefault="00E8645F">
            <w:pPr>
              <w:widowControl w:val="0"/>
              <w:jc w:val="center"/>
            </w:pPr>
            <w:r>
              <w:rPr>
                <w:sz w:val="18"/>
                <w:szCs w:val="18"/>
              </w:rPr>
              <w:t>79</w:t>
            </w:r>
          </w:p>
        </w:tc>
        <w:tc>
          <w:tcPr>
            <w:tcW w:w="493" w:type="dxa"/>
            <w:tcBorders>
              <w:top w:val="single" w:sz="4" w:space="0" w:color="000000"/>
              <w:left w:val="single" w:sz="4" w:space="0" w:color="000000"/>
              <w:bottom w:val="single" w:sz="4" w:space="0" w:color="000000"/>
            </w:tcBorders>
            <w:shd w:val="clear" w:color="auto" w:fill="auto"/>
            <w:vAlign w:val="center"/>
          </w:tcPr>
          <w:p w14:paraId="4D69966E" w14:textId="77777777" w:rsidR="00E8645F" w:rsidRDefault="00E8645F">
            <w:pPr>
              <w:widowControl w:val="0"/>
              <w:jc w:val="center"/>
            </w:pPr>
            <w:r>
              <w:rPr>
                <w:sz w:val="18"/>
                <w:szCs w:val="18"/>
              </w:rPr>
              <w:t>88</w:t>
            </w:r>
          </w:p>
        </w:tc>
        <w:tc>
          <w:tcPr>
            <w:tcW w:w="365" w:type="dxa"/>
            <w:tcBorders>
              <w:top w:val="single" w:sz="4" w:space="0" w:color="000000"/>
              <w:left w:val="single" w:sz="4" w:space="0" w:color="000000"/>
              <w:bottom w:val="single" w:sz="4" w:space="0" w:color="000000"/>
            </w:tcBorders>
            <w:shd w:val="clear" w:color="auto" w:fill="auto"/>
            <w:vAlign w:val="center"/>
          </w:tcPr>
          <w:p w14:paraId="66BCC616" w14:textId="77777777" w:rsidR="00E8645F" w:rsidRDefault="00E8645F">
            <w:pPr>
              <w:widowControl w:val="0"/>
              <w:jc w:val="center"/>
            </w:pPr>
            <w:r>
              <w:rPr>
                <w:sz w:val="18"/>
                <w:szCs w:val="18"/>
              </w:rPr>
              <w:t>41</w:t>
            </w:r>
          </w:p>
        </w:tc>
        <w:tc>
          <w:tcPr>
            <w:tcW w:w="363" w:type="dxa"/>
            <w:tcBorders>
              <w:top w:val="single" w:sz="4" w:space="0" w:color="000000"/>
              <w:left w:val="single" w:sz="4" w:space="0" w:color="000000"/>
              <w:bottom w:val="single" w:sz="4" w:space="0" w:color="000000"/>
            </w:tcBorders>
            <w:shd w:val="clear" w:color="auto" w:fill="auto"/>
            <w:vAlign w:val="center"/>
          </w:tcPr>
          <w:p w14:paraId="730828CF" w14:textId="77777777" w:rsidR="00E8645F" w:rsidRDefault="00E8645F">
            <w:pPr>
              <w:widowControl w:val="0"/>
              <w:jc w:val="center"/>
            </w:pPr>
            <w:r>
              <w:rPr>
                <w:sz w:val="18"/>
                <w:szCs w:val="18"/>
              </w:rPr>
              <w:t>51</w:t>
            </w:r>
          </w:p>
        </w:tc>
        <w:tc>
          <w:tcPr>
            <w:tcW w:w="477" w:type="dxa"/>
            <w:tcBorders>
              <w:top w:val="single" w:sz="4" w:space="0" w:color="000000"/>
              <w:left w:val="single" w:sz="4" w:space="0" w:color="000000"/>
              <w:bottom w:val="single" w:sz="4" w:space="0" w:color="000000"/>
            </w:tcBorders>
            <w:shd w:val="clear" w:color="auto" w:fill="auto"/>
            <w:vAlign w:val="center"/>
          </w:tcPr>
          <w:p w14:paraId="1B127FD8" w14:textId="77777777" w:rsidR="00E8645F" w:rsidRDefault="00E8645F">
            <w:pPr>
              <w:widowControl w:val="0"/>
              <w:jc w:val="center"/>
            </w:pPr>
            <w:r>
              <w:rPr>
                <w:sz w:val="18"/>
                <w:szCs w:val="18"/>
              </w:rPr>
              <w:t>61</w:t>
            </w:r>
          </w:p>
        </w:tc>
        <w:tc>
          <w:tcPr>
            <w:tcW w:w="493" w:type="dxa"/>
            <w:tcBorders>
              <w:top w:val="single" w:sz="4" w:space="0" w:color="000000"/>
              <w:left w:val="single" w:sz="4" w:space="0" w:color="000000"/>
              <w:bottom w:val="single" w:sz="4" w:space="0" w:color="000000"/>
            </w:tcBorders>
            <w:shd w:val="clear" w:color="auto" w:fill="auto"/>
            <w:vAlign w:val="center"/>
          </w:tcPr>
          <w:p w14:paraId="2FBF3180" w14:textId="77777777" w:rsidR="00E8645F" w:rsidRDefault="00E8645F">
            <w:pPr>
              <w:widowControl w:val="0"/>
              <w:jc w:val="center"/>
            </w:pPr>
            <w:r>
              <w:rPr>
                <w:sz w:val="18"/>
                <w:szCs w:val="18"/>
              </w:rPr>
              <w:t>50</w:t>
            </w:r>
          </w:p>
        </w:tc>
        <w:tc>
          <w:tcPr>
            <w:tcW w:w="365" w:type="dxa"/>
            <w:tcBorders>
              <w:top w:val="single" w:sz="4" w:space="0" w:color="000000"/>
              <w:left w:val="single" w:sz="4" w:space="0" w:color="000000"/>
              <w:bottom w:val="single" w:sz="4" w:space="0" w:color="000000"/>
            </w:tcBorders>
            <w:shd w:val="clear" w:color="auto" w:fill="auto"/>
            <w:vAlign w:val="center"/>
          </w:tcPr>
          <w:p w14:paraId="54DABF89" w14:textId="77777777" w:rsidR="00E8645F" w:rsidRDefault="00E8645F">
            <w:pPr>
              <w:widowControl w:val="0"/>
              <w:jc w:val="center"/>
            </w:pPr>
            <w:r>
              <w:rPr>
                <w:sz w:val="18"/>
                <w:szCs w:val="18"/>
              </w:rPr>
              <w:t>23</w:t>
            </w:r>
          </w:p>
        </w:tc>
        <w:tc>
          <w:tcPr>
            <w:tcW w:w="363" w:type="dxa"/>
            <w:tcBorders>
              <w:top w:val="single" w:sz="4" w:space="0" w:color="000000"/>
              <w:left w:val="single" w:sz="4" w:space="0" w:color="000000"/>
              <w:bottom w:val="single" w:sz="4" w:space="0" w:color="000000"/>
            </w:tcBorders>
            <w:shd w:val="clear" w:color="auto" w:fill="auto"/>
            <w:vAlign w:val="center"/>
          </w:tcPr>
          <w:p w14:paraId="66F2C1E9" w14:textId="77777777" w:rsidR="00E8645F" w:rsidRDefault="00E8645F">
            <w:pPr>
              <w:widowControl w:val="0"/>
              <w:jc w:val="center"/>
            </w:pPr>
            <w:r>
              <w:rPr>
                <w:sz w:val="18"/>
                <w:szCs w:val="18"/>
              </w:rPr>
              <w:t>33</w:t>
            </w:r>
          </w:p>
        </w:tc>
        <w:tc>
          <w:tcPr>
            <w:tcW w:w="477" w:type="dxa"/>
            <w:tcBorders>
              <w:top w:val="single" w:sz="4" w:space="0" w:color="000000"/>
              <w:left w:val="single" w:sz="4" w:space="0" w:color="000000"/>
              <w:bottom w:val="single" w:sz="4" w:space="0" w:color="000000"/>
            </w:tcBorders>
            <w:shd w:val="clear" w:color="auto" w:fill="auto"/>
            <w:vAlign w:val="center"/>
          </w:tcPr>
          <w:p w14:paraId="0A05EB01" w14:textId="77777777" w:rsidR="00E8645F" w:rsidRDefault="00E8645F">
            <w:pPr>
              <w:widowControl w:val="0"/>
              <w:jc w:val="center"/>
            </w:pPr>
            <w:r>
              <w:rPr>
                <w:sz w:val="18"/>
                <w:szCs w:val="18"/>
              </w:rPr>
              <w:t>43</w:t>
            </w:r>
          </w:p>
        </w:tc>
        <w:tc>
          <w:tcPr>
            <w:tcW w:w="492" w:type="dxa"/>
            <w:tcBorders>
              <w:top w:val="single" w:sz="4" w:space="0" w:color="000000"/>
              <w:left w:val="single" w:sz="4" w:space="0" w:color="000000"/>
              <w:bottom w:val="single" w:sz="4" w:space="0" w:color="000000"/>
            </w:tcBorders>
            <w:shd w:val="clear" w:color="auto" w:fill="auto"/>
            <w:vAlign w:val="center"/>
          </w:tcPr>
          <w:p w14:paraId="2015334C" w14:textId="77777777" w:rsidR="00E8645F" w:rsidRDefault="00E8645F">
            <w:pPr>
              <w:widowControl w:val="0"/>
              <w:jc w:val="center"/>
            </w:pPr>
            <w:r>
              <w:rPr>
                <w:sz w:val="18"/>
                <w:szCs w:val="18"/>
              </w:rPr>
              <w:t>27</w:t>
            </w:r>
          </w:p>
        </w:tc>
        <w:tc>
          <w:tcPr>
            <w:tcW w:w="366" w:type="dxa"/>
            <w:tcBorders>
              <w:top w:val="single" w:sz="4" w:space="0" w:color="000000"/>
              <w:left w:val="single" w:sz="4" w:space="0" w:color="000000"/>
              <w:bottom w:val="single" w:sz="4" w:space="0" w:color="000000"/>
            </w:tcBorders>
            <w:shd w:val="clear" w:color="auto" w:fill="auto"/>
            <w:vAlign w:val="center"/>
          </w:tcPr>
          <w:p w14:paraId="685DAB58"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6C834CC5" w14:textId="77777777" w:rsidR="00E8645F" w:rsidRDefault="00E8645F">
            <w:pPr>
              <w:widowControl w:val="0"/>
              <w:jc w:val="center"/>
            </w:pPr>
            <w:r>
              <w:rPr>
                <w:sz w:val="18"/>
                <w:szCs w:val="18"/>
              </w:rPr>
              <w:t>15</w:t>
            </w:r>
          </w:p>
        </w:tc>
        <w:tc>
          <w:tcPr>
            <w:tcW w:w="476" w:type="dxa"/>
            <w:tcBorders>
              <w:top w:val="single" w:sz="4" w:space="0" w:color="000000"/>
              <w:left w:val="single" w:sz="4" w:space="0" w:color="000000"/>
              <w:bottom w:val="single" w:sz="4" w:space="0" w:color="000000"/>
            </w:tcBorders>
            <w:shd w:val="clear" w:color="auto" w:fill="auto"/>
            <w:vAlign w:val="center"/>
          </w:tcPr>
          <w:p w14:paraId="042520CC" w14:textId="77777777" w:rsidR="00E8645F" w:rsidRDefault="00E8645F">
            <w:pPr>
              <w:widowControl w:val="0"/>
              <w:jc w:val="center"/>
            </w:pPr>
            <w:r>
              <w:rPr>
                <w:sz w:val="18"/>
                <w:szCs w:val="18"/>
              </w:rPr>
              <w:t>25</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67F5EC" w14:textId="77777777" w:rsidR="00E8645F" w:rsidRDefault="00E8645F">
            <w:pPr>
              <w:widowControl w:val="0"/>
              <w:jc w:val="center"/>
            </w:pPr>
            <w:r>
              <w:rPr>
                <w:sz w:val="18"/>
                <w:szCs w:val="18"/>
              </w:rPr>
              <w:t>9</w:t>
            </w:r>
          </w:p>
        </w:tc>
      </w:tr>
      <w:tr w:rsidR="00E8645F" w14:paraId="0EA1476E"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53C7B9D0" w14:textId="77777777" w:rsidR="00E8645F" w:rsidRDefault="00E8645F">
            <w:pPr>
              <w:widowControl w:val="0"/>
              <w:jc w:val="center"/>
            </w:pPr>
            <w:r>
              <w:rPr>
                <w:sz w:val="18"/>
                <w:szCs w:val="18"/>
              </w:rPr>
              <w:t>58</w:t>
            </w:r>
          </w:p>
        </w:tc>
        <w:tc>
          <w:tcPr>
            <w:tcW w:w="361" w:type="dxa"/>
            <w:tcBorders>
              <w:top w:val="single" w:sz="4" w:space="0" w:color="000000"/>
              <w:left w:val="single" w:sz="4" w:space="0" w:color="000000"/>
              <w:bottom w:val="single" w:sz="4" w:space="0" w:color="000000"/>
            </w:tcBorders>
            <w:shd w:val="clear" w:color="auto" w:fill="auto"/>
            <w:vAlign w:val="center"/>
          </w:tcPr>
          <w:p w14:paraId="303033CF" w14:textId="77777777" w:rsidR="00E8645F" w:rsidRDefault="00E8645F">
            <w:pPr>
              <w:widowControl w:val="0"/>
              <w:jc w:val="center"/>
            </w:pPr>
            <w:r>
              <w:rPr>
                <w:sz w:val="18"/>
                <w:szCs w:val="18"/>
              </w:rPr>
              <w:t>68</w:t>
            </w:r>
          </w:p>
        </w:tc>
        <w:tc>
          <w:tcPr>
            <w:tcW w:w="464" w:type="dxa"/>
            <w:tcBorders>
              <w:top w:val="single" w:sz="4" w:space="0" w:color="000000"/>
              <w:left w:val="single" w:sz="4" w:space="0" w:color="000000"/>
              <w:bottom w:val="single" w:sz="4" w:space="0" w:color="000000"/>
            </w:tcBorders>
            <w:shd w:val="clear" w:color="auto" w:fill="auto"/>
            <w:vAlign w:val="center"/>
          </w:tcPr>
          <w:p w14:paraId="44405E78" w14:textId="77777777" w:rsidR="00E8645F" w:rsidRDefault="00E8645F">
            <w:pPr>
              <w:widowControl w:val="0"/>
              <w:jc w:val="center"/>
            </w:pPr>
            <w:r>
              <w:rPr>
                <w:sz w:val="18"/>
                <w:szCs w:val="18"/>
              </w:rPr>
              <w:t>78</w:t>
            </w:r>
          </w:p>
        </w:tc>
        <w:tc>
          <w:tcPr>
            <w:tcW w:w="493" w:type="dxa"/>
            <w:tcBorders>
              <w:top w:val="single" w:sz="4" w:space="0" w:color="000000"/>
              <w:left w:val="single" w:sz="4" w:space="0" w:color="000000"/>
              <w:bottom w:val="single" w:sz="4" w:space="0" w:color="000000"/>
            </w:tcBorders>
            <w:shd w:val="clear" w:color="auto" w:fill="auto"/>
            <w:vAlign w:val="center"/>
          </w:tcPr>
          <w:p w14:paraId="74750C5D" w14:textId="77777777" w:rsidR="00E8645F" w:rsidRDefault="00E8645F">
            <w:pPr>
              <w:widowControl w:val="0"/>
              <w:jc w:val="center"/>
            </w:pPr>
            <w:r>
              <w:rPr>
                <w:sz w:val="18"/>
                <w:szCs w:val="18"/>
              </w:rPr>
              <w:t>86</w:t>
            </w:r>
          </w:p>
        </w:tc>
        <w:tc>
          <w:tcPr>
            <w:tcW w:w="365" w:type="dxa"/>
            <w:tcBorders>
              <w:top w:val="single" w:sz="4" w:space="0" w:color="000000"/>
              <w:left w:val="single" w:sz="4" w:space="0" w:color="000000"/>
              <w:bottom w:val="single" w:sz="4" w:space="0" w:color="000000"/>
            </w:tcBorders>
            <w:shd w:val="clear" w:color="auto" w:fill="auto"/>
            <w:vAlign w:val="center"/>
          </w:tcPr>
          <w:p w14:paraId="496845C5" w14:textId="77777777" w:rsidR="00E8645F" w:rsidRDefault="00E8645F">
            <w:pPr>
              <w:widowControl w:val="0"/>
              <w:jc w:val="center"/>
            </w:pPr>
            <w:r>
              <w:rPr>
                <w:sz w:val="18"/>
                <w:szCs w:val="18"/>
              </w:rPr>
              <w:t>40</w:t>
            </w:r>
          </w:p>
        </w:tc>
        <w:tc>
          <w:tcPr>
            <w:tcW w:w="363" w:type="dxa"/>
            <w:tcBorders>
              <w:top w:val="single" w:sz="4" w:space="0" w:color="000000"/>
              <w:left w:val="single" w:sz="4" w:space="0" w:color="000000"/>
              <w:bottom w:val="single" w:sz="4" w:space="0" w:color="000000"/>
            </w:tcBorders>
            <w:shd w:val="clear" w:color="auto" w:fill="auto"/>
            <w:vAlign w:val="center"/>
          </w:tcPr>
          <w:p w14:paraId="40496551" w14:textId="77777777" w:rsidR="00E8645F" w:rsidRDefault="00E8645F">
            <w:pPr>
              <w:widowControl w:val="0"/>
              <w:jc w:val="center"/>
            </w:pPr>
            <w:r>
              <w:rPr>
                <w:sz w:val="18"/>
                <w:szCs w:val="18"/>
              </w:rPr>
              <w:t>50</w:t>
            </w:r>
          </w:p>
        </w:tc>
        <w:tc>
          <w:tcPr>
            <w:tcW w:w="477" w:type="dxa"/>
            <w:tcBorders>
              <w:top w:val="single" w:sz="4" w:space="0" w:color="000000"/>
              <w:left w:val="single" w:sz="4" w:space="0" w:color="000000"/>
              <w:bottom w:val="single" w:sz="4" w:space="0" w:color="000000"/>
            </w:tcBorders>
            <w:shd w:val="clear" w:color="auto" w:fill="auto"/>
            <w:vAlign w:val="center"/>
          </w:tcPr>
          <w:p w14:paraId="5AC0AA98" w14:textId="77777777" w:rsidR="00E8645F" w:rsidRDefault="00E8645F">
            <w:pPr>
              <w:widowControl w:val="0"/>
              <w:jc w:val="center"/>
            </w:pPr>
            <w:r>
              <w:rPr>
                <w:sz w:val="18"/>
                <w:szCs w:val="18"/>
              </w:rPr>
              <w:t>60</w:t>
            </w:r>
          </w:p>
        </w:tc>
        <w:tc>
          <w:tcPr>
            <w:tcW w:w="493" w:type="dxa"/>
            <w:tcBorders>
              <w:top w:val="single" w:sz="4" w:space="0" w:color="000000"/>
              <w:left w:val="single" w:sz="4" w:space="0" w:color="000000"/>
              <w:bottom w:val="single" w:sz="4" w:space="0" w:color="000000"/>
            </w:tcBorders>
            <w:shd w:val="clear" w:color="auto" w:fill="auto"/>
            <w:vAlign w:val="center"/>
          </w:tcPr>
          <w:p w14:paraId="2C5D5EB7" w14:textId="77777777" w:rsidR="00E8645F" w:rsidRDefault="00E8645F">
            <w:pPr>
              <w:widowControl w:val="0"/>
              <w:jc w:val="center"/>
            </w:pPr>
            <w:r>
              <w:rPr>
                <w:sz w:val="18"/>
                <w:szCs w:val="18"/>
              </w:rPr>
              <w:t>47</w:t>
            </w:r>
          </w:p>
        </w:tc>
        <w:tc>
          <w:tcPr>
            <w:tcW w:w="365" w:type="dxa"/>
            <w:tcBorders>
              <w:top w:val="single" w:sz="4" w:space="0" w:color="000000"/>
              <w:left w:val="single" w:sz="4" w:space="0" w:color="000000"/>
              <w:bottom w:val="single" w:sz="4" w:space="0" w:color="000000"/>
            </w:tcBorders>
            <w:shd w:val="clear" w:color="auto" w:fill="auto"/>
            <w:vAlign w:val="center"/>
          </w:tcPr>
          <w:p w14:paraId="15074FA0" w14:textId="77777777" w:rsidR="00E8645F" w:rsidRDefault="00E8645F">
            <w:pPr>
              <w:widowControl w:val="0"/>
              <w:jc w:val="center"/>
            </w:pPr>
            <w:r>
              <w:rPr>
                <w:sz w:val="18"/>
                <w:szCs w:val="18"/>
              </w:rPr>
              <w:t>22</w:t>
            </w:r>
          </w:p>
        </w:tc>
        <w:tc>
          <w:tcPr>
            <w:tcW w:w="363" w:type="dxa"/>
            <w:tcBorders>
              <w:top w:val="single" w:sz="4" w:space="0" w:color="000000"/>
              <w:left w:val="single" w:sz="4" w:space="0" w:color="000000"/>
              <w:bottom w:val="single" w:sz="4" w:space="0" w:color="000000"/>
            </w:tcBorders>
            <w:shd w:val="clear" w:color="auto" w:fill="auto"/>
            <w:vAlign w:val="center"/>
          </w:tcPr>
          <w:p w14:paraId="548668FE" w14:textId="77777777" w:rsidR="00E8645F" w:rsidRDefault="00E8645F">
            <w:pPr>
              <w:widowControl w:val="0"/>
              <w:jc w:val="center"/>
            </w:pPr>
            <w:r>
              <w:rPr>
                <w:sz w:val="18"/>
                <w:szCs w:val="18"/>
              </w:rPr>
              <w:t>32</w:t>
            </w:r>
          </w:p>
        </w:tc>
        <w:tc>
          <w:tcPr>
            <w:tcW w:w="477" w:type="dxa"/>
            <w:tcBorders>
              <w:top w:val="single" w:sz="4" w:space="0" w:color="000000"/>
              <w:left w:val="single" w:sz="4" w:space="0" w:color="000000"/>
              <w:bottom w:val="single" w:sz="4" w:space="0" w:color="000000"/>
            </w:tcBorders>
            <w:shd w:val="clear" w:color="auto" w:fill="auto"/>
            <w:vAlign w:val="center"/>
          </w:tcPr>
          <w:p w14:paraId="4376B722" w14:textId="77777777" w:rsidR="00E8645F" w:rsidRDefault="00E8645F">
            <w:pPr>
              <w:widowControl w:val="0"/>
              <w:jc w:val="center"/>
            </w:pPr>
            <w:r>
              <w:rPr>
                <w:sz w:val="18"/>
                <w:szCs w:val="18"/>
              </w:rPr>
              <w:t>42</w:t>
            </w:r>
          </w:p>
        </w:tc>
        <w:tc>
          <w:tcPr>
            <w:tcW w:w="492" w:type="dxa"/>
            <w:tcBorders>
              <w:top w:val="single" w:sz="4" w:space="0" w:color="000000"/>
              <w:left w:val="single" w:sz="4" w:space="0" w:color="000000"/>
              <w:bottom w:val="single" w:sz="4" w:space="0" w:color="000000"/>
            </w:tcBorders>
            <w:shd w:val="clear" w:color="auto" w:fill="auto"/>
            <w:vAlign w:val="center"/>
          </w:tcPr>
          <w:p w14:paraId="3C5C6B8B" w14:textId="77777777" w:rsidR="00E8645F" w:rsidRDefault="00E8645F">
            <w:pPr>
              <w:widowControl w:val="0"/>
              <w:jc w:val="center"/>
            </w:pPr>
            <w:r>
              <w:rPr>
                <w:sz w:val="18"/>
                <w:szCs w:val="18"/>
              </w:rPr>
              <w:t>26</w:t>
            </w:r>
          </w:p>
        </w:tc>
        <w:tc>
          <w:tcPr>
            <w:tcW w:w="366" w:type="dxa"/>
            <w:tcBorders>
              <w:top w:val="single" w:sz="4" w:space="0" w:color="000000"/>
              <w:left w:val="single" w:sz="4" w:space="0" w:color="000000"/>
              <w:bottom w:val="single" w:sz="4" w:space="0" w:color="000000"/>
            </w:tcBorders>
            <w:shd w:val="clear" w:color="auto" w:fill="auto"/>
            <w:vAlign w:val="center"/>
          </w:tcPr>
          <w:p w14:paraId="40968551" w14:textId="77777777" w:rsidR="00E8645F" w:rsidRDefault="00E8645F">
            <w:pPr>
              <w:widowControl w:val="0"/>
              <w:jc w:val="center"/>
            </w:pPr>
            <w:r>
              <w:rPr>
                <w:sz w:val="18"/>
                <w:szCs w:val="18"/>
              </w:rPr>
              <w:t>6</w:t>
            </w:r>
          </w:p>
        </w:tc>
        <w:tc>
          <w:tcPr>
            <w:tcW w:w="363" w:type="dxa"/>
            <w:tcBorders>
              <w:top w:val="single" w:sz="4" w:space="0" w:color="000000"/>
              <w:left w:val="single" w:sz="4" w:space="0" w:color="000000"/>
              <w:bottom w:val="single" w:sz="4" w:space="0" w:color="000000"/>
            </w:tcBorders>
            <w:shd w:val="clear" w:color="auto" w:fill="auto"/>
            <w:vAlign w:val="center"/>
          </w:tcPr>
          <w:p w14:paraId="69855BC0" w14:textId="77777777" w:rsidR="00E8645F" w:rsidRDefault="00E8645F">
            <w:pPr>
              <w:widowControl w:val="0"/>
              <w:jc w:val="center"/>
            </w:pPr>
            <w:r>
              <w:rPr>
                <w:sz w:val="18"/>
                <w:szCs w:val="18"/>
              </w:rPr>
              <w:t>14</w:t>
            </w:r>
          </w:p>
        </w:tc>
        <w:tc>
          <w:tcPr>
            <w:tcW w:w="476" w:type="dxa"/>
            <w:tcBorders>
              <w:top w:val="single" w:sz="4" w:space="0" w:color="000000"/>
              <w:left w:val="single" w:sz="4" w:space="0" w:color="000000"/>
              <w:bottom w:val="single" w:sz="4" w:space="0" w:color="000000"/>
            </w:tcBorders>
            <w:shd w:val="clear" w:color="auto" w:fill="auto"/>
            <w:vAlign w:val="center"/>
          </w:tcPr>
          <w:p w14:paraId="3C1DC119" w14:textId="77777777" w:rsidR="00E8645F" w:rsidRDefault="00E8645F">
            <w:pPr>
              <w:widowControl w:val="0"/>
              <w:jc w:val="center"/>
            </w:pPr>
            <w:r>
              <w:rPr>
                <w:sz w:val="18"/>
                <w:szCs w:val="18"/>
              </w:rPr>
              <w:t>24</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85A895" w14:textId="77777777" w:rsidR="00E8645F" w:rsidRDefault="00E8645F">
            <w:pPr>
              <w:widowControl w:val="0"/>
              <w:jc w:val="center"/>
            </w:pPr>
            <w:r>
              <w:rPr>
                <w:sz w:val="18"/>
                <w:szCs w:val="18"/>
              </w:rPr>
              <w:t>8</w:t>
            </w:r>
          </w:p>
        </w:tc>
      </w:tr>
      <w:tr w:rsidR="00E8645F" w14:paraId="173E1BBD"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5C3DFEA2" w14:textId="77777777" w:rsidR="00E8645F" w:rsidRDefault="00E8645F">
            <w:pPr>
              <w:widowControl w:val="0"/>
              <w:jc w:val="center"/>
            </w:pPr>
            <w:r>
              <w:rPr>
                <w:sz w:val="18"/>
                <w:szCs w:val="18"/>
              </w:rPr>
              <w:t>57</w:t>
            </w:r>
          </w:p>
        </w:tc>
        <w:tc>
          <w:tcPr>
            <w:tcW w:w="361" w:type="dxa"/>
            <w:tcBorders>
              <w:top w:val="single" w:sz="4" w:space="0" w:color="000000"/>
              <w:left w:val="single" w:sz="4" w:space="0" w:color="000000"/>
              <w:bottom w:val="single" w:sz="4" w:space="0" w:color="000000"/>
            </w:tcBorders>
            <w:shd w:val="clear" w:color="auto" w:fill="auto"/>
            <w:vAlign w:val="center"/>
          </w:tcPr>
          <w:p w14:paraId="515E651E" w14:textId="77777777" w:rsidR="00E8645F" w:rsidRDefault="00E8645F">
            <w:pPr>
              <w:widowControl w:val="0"/>
              <w:jc w:val="center"/>
            </w:pPr>
            <w:r>
              <w:rPr>
                <w:sz w:val="18"/>
                <w:szCs w:val="18"/>
              </w:rPr>
              <w:t>67</w:t>
            </w:r>
          </w:p>
        </w:tc>
        <w:tc>
          <w:tcPr>
            <w:tcW w:w="464" w:type="dxa"/>
            <w:tcBorders>
              <w:top w:val="single" w:sz="4" w:space="0" w:color="000000"/>
              <w:left w:val="single" w:sz="4" w:space="0" w:color="000000"/>
              <w:bottom w:val="single" w:sz="4" w:space="0" w:color="000000"/>
            </w:tcBorders>
            <w:shd w:val="clear" w:color="auto" w:fill="auto"/>
            <w:vAlign w:val="center"/>
          </w:tcPr>
          <w:p w14:paraId="2D5A08B1" w14:textId="77777777" w:rsidR="00E8645F" w:rsidRDefault="00E8645F">
            <w:pPr>
              <w:widowControl w:val="0"/>
              <w:jc w:val="center"/>
            </w:pPr>
            <w:r>
              <w:rPr>
                <w:sz w:val="18"/>
                <w:szCs w:val="18"/>
              </w:rPr>
              <w:t>77</w:t>
            </w:r>
          </w:p>
        </w:tc>
        <w:tc>
          <w:tcPr>
            <w:tcW w:w="493" w:type="dxa"/>
            <w:tcBorders>
              <w:top w:val="single" w:sz="4" w:space="0" w:color="000000"/>
              <w:left w:val="single" w:sz="4" w:space="0" w:color="000000"/>
              <w:bottom w:val="single" w:sz="4" w:space="0" w:color="000000"/>
            </w:tcBorders>
            <w:shd w:val="clear" w:color="auto" w:fill="auto"/>
            <w:vAlign w:val="center"/>
          </w:tcPr>
          <w:p w14:paraId="720C2B24" w14:textId="77777777" w:rsidR="00E8645F" w:rsidRDefault="00E8645F">
            <w:pPr>
              <w:widowControl w:val="0"/>
              <w:jc w:val="center"/>
            </w:pPr>
            <w:r>
              <w:rPr>
                <w:sz w:val="18"/>
                <w:szCs w:val="18"/>
              </w:rPr>
              <w:t>84</w:t>
            </w:r>
          </w:p>
        </w:tc>
        <w:tc>
          <w:tcPr>
            <w:tcW w:w="365" w:type="dxa"/>
            <w:tcBorders>
              <w:top w:val="single" w:sz="4" w:space="0" w:color="000000"/>
              <w:left w:val="single" w:sz="4" w:space="0" w:color="000000"/>
              <w:bottom w:val="single" w:sz="4" w:space="0" w:color="000000"/>
            </w:tcBorders>
            <w:shd w:val="clear" w:color="auto" w:fill="auto"/>
            <w:vAlign w:val="center"/>
          </w:tcPr>
          <w:p w14:paraId="57DFF0CC" w14:textId="77777777" w:rsidR="00E8645F" w:rsidRDefault="00E8645F">
            <w:pPr>
              <w:widowControl w:val="0"/>
              <w:jc w:val="center"/>
            </w:pPr>
            <w:r>
              <w:rPr>
                <w:sz w:val="18"/>
                <w:szCs w:val="18"/>
              </w:rPr>
              <w:t>39</w:t>
            </w:r>
          </w:p>
        </w:tc>
        <w:tc>
          <w:tcPr>
            <w:tcW w:w="363" w:type="dxa"/>
            <w:tcBorders>
              <w:top w:val="single" w:sz="4" w:space="0" w:color="000000"/>
              <w:left w:val="single" w:sz="4" w:space="0" w:color="000000"/>
              <w:bottom w:val="single" w:sz="4" w:space="0" w:color="000000"/>
            </w:tcBorders>
            <w:shd w:val="clear" w:color="auto" w:fill="auto"/>
            <w:vAlign w:val="center"/>
          </w:tcPr>
          <w:p w14:paraId="4525B187" w14:textId="77777777" w:rsidR="00E8645F" w:rsidRDefault="00E8645F">
            <w:pPr>
              <w:widowControl w:val="0"/>
              <w:jc w:val="center"/>
            </w:pPr>
            <w:r>
              <w:rPr>
                <w:sz w:val="18"/>
                <w:szCs w:val="18"/>
              </w:rPr>
              <w:t>49</w:t>
            </w:r>
          </w:p>
        </w:tc>
        <w:tc>
          <w:tcPr>
            <w:tcW w:w="477" w:type="dxa"/>
            <w:tcBorders>
              <w:top w:val="single" w:sz="4" w:space="0" w:color="000000"/>
              <w:left w:val="single" w:sz="4" w:space="0" w:color="000000"/>
              <w:bottom w:val="single" w:sz="4" w:space="0" w:color="000000"/>
            </w:tcBorders>
            <w:shd w:val="clear" w:color="auto" w:fill="auto"/>
            <w:vAlign w:val="center"/>
          </w:tcPr>
          <w:p w14:paraId="521865B4" w14:textId="77777777" w:rsidR="00E8645F" w:rsidRDefault="00E8645F">
            <w:pPr>
              <w:widowControl w:val="0"/>
              <w:jc w:val="center"/>
            </w:pPr>
            <w:r>
              <w:rPr>
                <w:sz w:val="18"/>
                <w:szCs w:val="18"/>
              </w:rPr>
              <w:t>59</w:t>
            </w:r>
          </w:p>
        </w:tc>
        <w:tc>
          <w:tcPr>
            <w:tcW w:w="493" w:type="dxa"/>
            <w:tcBorders>
              <w:top w:val="single" w:sz="4" w:space="0" w:color="000000"/>
              <w:left w:val="single" w:sz="4" w:space="0" w:color="000000"/>
              <w:bottom w:val="single" w:sz="4" w:space="0" w:color="000000"/>
            </w:tcBorders>
            <w:shd w:val="clear" w:color="auto" w:fill="auto"/>
            <w:vAlign w:val="center"/>
          </w:tcPr>
          <w:p w14:paraId="0D02862E" w14:textId="77777777" w:rsidR="00E8645F" w:rsidRDefault="00E8645F">
            <w:pPr>
              <w:widowControl w:val="0"/>
              <w:jc w:val="center"/>
            </w:pPr>
            <w:r>
              <w:rPr>
                <w:sz w:val="18"/>
                <w:szCs w:val="18"/>
              </w:rPr>
              <w:t>45</w:t>
            </w:r>
          </w:p>
        </w:tc>
        <w:tc>
          <w:tcPr>
            <w:tcW w:w="365" w:type="dxa"/>
            <w:tcBorders>
              <w:top w:val="single" w:sz="4" w:space="0" w:color="000000"/>
              <w:left w:val="single" w:sz="4" w:space="0" w:color="000000"/>
              <w:bottom w:val="single" w:sz="4" w:space="0" w:color="000000"/>
            </w:tcBorders>
            <w:shd w:val="clear" w:color="auto" w:fill="auto"/>
            <w:vAlign w:val="center"/>
          </w:tcPr>
          <w:p w14:paraId="34E259BE" w14:textId="77777777" w:rsidR="00E8645F" w:rsidRDefault="00E8645F">
            <w:pPr>
              <w:widowControl w:val="0"/>
              <w:jc w:val="center"/>
            </w:pPr>
            <w:r>
              <w:rPr>
                <w:sz w:val="18"/>
                <w:szCs w:val="18"/>
              </w:rPr>
              <w:t>21</w:t>
            </w:r>
          </w:p>
        </w:tc>
        <w:tc>
          <w:tcPr>
            <w:tcW w:w="363" w:type="dxa"/>
            <w:tcBorders>
              <w:top w:val="single" w:sz="4" w:space="0" w:color="000000"/>
              <w:left w:val="single" w:sz="4" w:space="0" w:color="000000"/>
              <w:bottom w:val="single" w:sz="4" w:space="0" w:color="000000"/>
            </w:tcBorders>
            <w:shd w:val="clear" w:color="auto" w:fill="auto"/>
            <w:vAlign w:val="center"/>
          </w:tcPr>
          <w:p w14:paraId="6A99AF5A" w14:textId="77777777" w:rsidR="00E8645F" w:rsidRDefault="00E8645F">
            <w:pPr>
              <w:widowControl w:val="0"/>
              <w:jc w:val="center"/>
            </w:pPr>
            <w:r>
              <w:rPr>
                <w:sz w:val="18"/>
                <w:szCs w:val="18"/>
              </w:rPr>
              <w:t>31</w:t>
            </w:r>
          </w:p>
        </w:tc>
        <w:tc>
          <w:tcPr>
            <w:tcW w:w="477" w:type="dxa"/>
            <w:tcBorders>
              <w:top w:val="single" w:sz="4" w:space="0" w:color="000000"/>
              <w:left w:val="single" w:sz="4" w:space="0" w:color="000000"/>
              <w:bottom w:val="single" w:sz="4" w:space="0" w:color="000000"/>
            </w:tcBorders>
            <w:shd w:val="clear" w:color="auto" w:fill="auto"/>
            <w:vAlign w:val="center"/>
          </w:tcPr>
          <w:p w14:paraId="24E90E07" w14:textId="77777777" w:rsidR="00E8645F" w:rsidRDefault="00E8645F">
            <w:pPr>
              <w:widowControl w:val="0"/>
              <w:jc w:val="center"/>
            </w:pPr>
            <w:r>
              <w:rPr>
                <w:sz w:val="18"/>
                <w:szCs w:val="18"/>
              </w:rPr>
              <w:t>41</w:t>
            </w:r>
          </w:p>
        </w:tc>
        <w:tc>
          <w:tcPr>
            <w:tcW w:w="492" w:type="dxa"/>
            <w:tcBorders>
              <w:top w:val="single" w:sz="4" w:space="0" w:color="000000"/>
              <w:left w:val="single" w:sz="4" w:space="0" w:color="000000"/>
              <w:bottom w:val="single" w:sz="4" w:space="0" w:color="000000"/>
            </w:tcBorders>
            <w:shd w:val="clear" w:color="auto" w:fill="auto"/>
            <w:vAlign w:val="center"/>
          </w:tcPr>
          <w:p w14:paraId="1BCBDF76" w14:textId="77777777" w:rsidR="00E8645F" w:rsidRDefault="00E8645F">
            <w:pPr>
              <w:widowControl w:val="0"/>
              <w:jc w:val="center"/>
            </w:pPr>
            <w:r>
              <w:rPr>
                <w:sz w:val="18"/>
                <w:szCs w:val="18"/>
              </w:rPr>
              <w:t>25</w:t>
            </w:r>
          </w:p>
        </w:tc>
        <w:tc>
          <w:tcPr>
            <w:tcW w:w="366" w:type="dxa"/>
            <w:tcBorders>
              <w:top w:val="single" w:sz="4" w:space="0" w:color="000000"/>
              <w:left w:val="single" w:sz="4" w:space="0" w:color="000000"/>
              <w:bottom w:val="single" w:sz="4" w:space="0" w:color="000000"/>
            </w:tcBorders>
            <w:shd w:val="clear" w:color="auto" w:fill="auto"/>
            <w:vAlign w:val="center"/>
          </w:tcPr>
          <w:p w14:paraId="77487F31" w14:textId="77777777" w:rsidR="00E8645F" w:rsidRDefault="00E8645F">
            <w:pPr>
              <w:widowControl w:val="0"/>
              <w:jc w:val="center"/>
            </w:pPr>
            <w:r>
              <w:rPr>
                <w:sz w:val="18"/>
                <w:szCs w:val="18"/>
              </w:rPr>
              <w:t>5</w:t>
            </w:r>
          </w:p>
        </w:tc>
        <w:tc>
          <w:tcPr>
            <w:tcW w:w="363" w:type="dxa"/>
            <w:tcBorders>
              <w:top w:val="single" w:sz="4" w:space="0" w:color="000000"/>
              <w:left w:val="single" w:sz="4" w:space="0" w:color="000000"/>
              <w:bottom w:val="single" w:sz="4" w:space="0" w:color="000000"/>
            </w:tcBorders>
            <w:shd w:val="clear" w:color="auto" w:fill="auto"/>
            <w:vAlign w:val="center"/>
          </w:tcPr>
          <w:p w14:paraId="33446606" w14:textId="77777777" w:rsidR="00E8645F" w:rsidRDefault="00E8645F">
            <w:pPr>
              <w:widowControl w:val="0"/>
              <w:jc w:val="center"/>
            </w:pPr>
            <w:r>
              <w:rPr>
                <w:sz w:val="18"/>
                <w:szCs w:val="18"/>
              </w:rPr>
              <w:t>13</w:t>
            </w:r>
          </w:p>
        </w:tc>
        <w:tc>
          <w:tcPr>
            <w:tcW w:w="476" w:type="dxa"/>
            <w:tcBorders>
              <w:top w:val="single" w:sz="4" w:space="0" w:color="000000"/>
              <w:left w:val="single" w:sz="4" w:space="0" w:color="000000"/>
              <w:bottom w:val="single" w:sz="4" w:space="0" w:color="000000"/>
            </w:tcBorders>
            <w:shd w:val="clear" w:color="auto" w:fill="auto"/>
            <w:vAlign w:val="center"/>
          </w:tcPr>
          <w:p w14:paraId="620ACB52" w14:textId="77777777" w:rsidR="00E8645F" w:rsidRDefault="00E8645F">
            <w:pPr>
              <w:widowControl w:val="0"/>
              <w:jc w:val="center"/>
            </w:pPr>
            <w:r>
              <w:rPr>
                <w:sz w:val="18"/>
                <w:szCs w:val="18"/>
              </w:rPr>
              <w:t>23</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26EC25" w14:textId="77777777" w:rsidR="00E8645F" w:rsidRDefault="00E8645F">
            <w:pPr>
              <w:widowControl w:val="0"/>
              <w:jc w:val="center"/>
            </w:pPr>
            <w:r>
              <w:rPr>
                <w:sz w:val="18"/>
                <w:szCs w:val="18"/>
              </w:rPr>
              <w:t>7</w:t>
            </w:r>
          </w:p>
        </w:tc>
      </w:tr>
      <w:tr w:rsidR="00E8645F" w14:paraId="0F4D0AC8"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44BAE266" w14:textId="77777777" w:rsidR="00E8645F" w:rsidRDefault="00E8645F">
            <w:pPr>
              <w:widowControl w:val="0"/>
              <w:jc w:val="center"/>
            </w:pPr>
            <w:r>
              <w:rPr>
                <w:sz w:val="18"/>
                <w:szCs w:val="18"/>
              </w:rPr>
              <w:t>56</w:t>
            </w:r>
          </w:p>
        </w:tc>
        <w:tc>
          <w:tcPr>
            <w:tcW w:w="361" w:type="dxa"/>
            <w:tcBorders>
              <w:top w:val="single" w:sz="4" w:space="0" w:color="000000"/>
              <w:left w:val="single" w:sz="4" w:space="0" w:color="000000"/>
              <w:bottom w:val="single" w:sz="4" w:space="0" w:color="000000"/>
            </w:tcBorders>
            <w:shd w:val="clear" w:color="auto" w:fill="auto"/>
            <w:vAlign w:val="center"/>
          </w:tcPr>
          <w:p w14:paraId="508C3A7F" w14:textId="77777777" w:rsidR="00E8645F" w:rsidRDefault="00E8645F">
            <w:pPr>
              <w:widowControl w:val="0"/>
              <w:jc w:val="center"/>
            </w:pPr>
            <w:r>
              <w:rPr>
                <w:sz w:val="18"/>
                <w:szCs w:val="18"/>
              </w:rPr>
              <w:t>66</w:t>
            </w:r>
          </w:p>
        </w:tc>
        <w:tc>
          <w:tcPr>
            <w:tcW w:w="464" w:type="dxa"/>
            <w:tcBorders>
              <w:top w:val="single" w:sz="4" w:space="0" w:color="000000"/>
              <w:left w:val="single" w:sz="4" w:space="0" w:color="000000"/>
              <w:bottom w:val="single" w:sz="4" w:space="0" w:color="000000"/>
            </w:tcBorders>
            <w:shd w:val="clear" w:color="auto" w:fill="auto"/>
            <w:vAlign w:val="center"/>
          </w:tcPr>
          <w:p w14:paraId="2EACF301" w14:textId="77777777" w:rsidR="00E8645F" w:rsidRDefault="00E8645F">
            <w:pPr>
              <w:widowControl w:val="0"/>
              <w:jc w:val="center"/>
            </w:pPr>
            <w:r>
              <w:rPr>
                <w:sz w:val="18"/>
                <w:szCs w:val="18"/>
              </w:rPr>
              <w:t>76</w:t>
            </w:r>
          </w:p>
        </w:tc>
        <w:tc>
          <w:tcPr>
            <w:tcW w:w="493" w:type="dxa"/>
            <w:tcBorders>
              <w:top w:val="single" w:sz="4" w:space="0" w:color="000000"/>
              <w:left w:val="single" w:sz="4" w:space="0" w:color="000000"/>
              <w:bottom w:val="single" w:sz="4" w:space="0" w:color="000000"/>
            </w:tcBorders>
            <w:shd w:val="clear" w:color="auto" w:fill="auto"/>
            <w:vAlign w:val="center"/>
          </w:tcPr>
          <w:p w14:paraId="3BF3312D" w14:textId="77777777" w:rsidR="00E8645F" w:rsidRDefault="00E8645F">
            <w:pPr>
              <w:widowControl w:val="0"/>
              <w:jc w:val="center"/>
            </w:pPr>
            <w:r>
              <w:rPr>
                <w:sz w:val="18"/>
                <w:szCs w:val="18"/>
              </w:rPr>
              <w:t>82</w:t>
            </w:r>
          </w:p>
        </w:tc>
        <w:tc>
          <w:tcPr>
            <w:tcW w:w="365" w:type="dxa"/>
            <w:tcBorders>
              <w:top w:val="single" w:sz="4" w:space="0" w:color="000000"/>
              <w:left w:val="single" w:sz="4" w:space="0" w:color="000000"/>
              <w:bottom w:val="single" w:sz="4" w:space="0" w:color="000000"/>
            </w:tcBorders>
            <w:shd w:val="clear" w:color="auto" w:fill="auto"/>
            <w:vAlign w:val="center"/>
          </w:tcPr>
          <w:p w14:paraId="7BB24D95" w14:textId="77777777" w:rsidR="00E8645F" w:rsidRDefault="00E8645F">
            <w:pPr>
              <w:widowControl w:val="0"/>
              <w:jc w:val="center"/>
            </w:pPr>
            <w:r>
              <w:rPr>
                <w:sz w:val="18"/>
                <w:szCs w:val="18"/>
              </w:rPr>
              <w:t>38</w:t>
            </w:r>
          </w:p>
        </w:tc>
        <w:tc>
          <w:tcPr>
            <w:tcW w:w="363" w:type="dxa"/>
            <w:tcBorders>
              <w:top w:val="single" w:sz="4" w:space="0" w:color="000000"/>
              <w:left w:val="single" w:sz="4" w:space="0" w:color="000000"/>
              <w:bottom w:val="single" w:sz="4" w:space="0" w:color="000000"/>
            </w:tcBorders>
            <w:shd w:val="clear" w:color="auto" w:fill="auto"/>
            <w:vAlign w:val="center"/>
          </w:tcPr>
          <w:p w14:paraId="02573CDA" w14:textId="77777777" w:rsidR="00E8645F" w:rsidRDefault="00E8645F">
            <w:pPr>
              <w:widowControl w:val="0"/>
              <w:jc w:val="center"/>
            </w:pPr>
            <w:r>
              <w:rPr>
                <w:sz w:val="18"/>
                <w:szCs w:val="18"/>
              </w:rPr>
              <w:t>48</w:t>
            </w:r>
          </w:p>
        </w:tc>
        <w:tc>
          <w:tcPr>
            <w:tcW w:w="477" w:type="dxa"/>
            <w:tcBorders>
              <w:top w:val="single" w:sz="4" w:space="0" w:color="000000"/>
              <w:left w:val="single" w:sz="4" w:space="0" w:color="000000"/>
              <w:bottom w:val="single" w:sz="4" w:space="0" w:color="000000"/>
            </w:tcBorders>
            <w:shd w:val="clear" w:color="auto" w:fill="auto"/>
            <w:vAlign w:val="center"/>
          </w:tcPr>
          <w:p w14:paraId="67C62413" w14:textId="77777777" w:rsidR="00E8645F" w:rsidRDefault="00E8645F">
            <w:pPr>
              <w:widowControl w:val="0"/>
              <w:jc w:val="center"/>
            </w:pPr>
            <w:r>
              <w:rPr>
                <w:sz w:val="18"/>
                <w:szCs w:val="18"/>
              </w:rPr>
              <w:t>58</w:t>
            </w:r>
          </w:p>
        </w:tc>
        <w:tc>
          <w:tcPr>
            <w:tcW w:w="493" w:type="dxa"/>
            <w:tcBorders>
              <w:top w:val="single" w:sz="4" w:space="0" w:color="000000"/>
              <w:left w:val="single" w:sz="4" w:space="0" w:color="000000"/>
              <w:bottom w:val="single" w:sz="4" w:space="0" w:color="000000"/>
            </w:tcBorders>
            <w:shd w:val="clear" w:color="auto" w:fill="auto"/>
            <w:vAlign w:val="center"/>
          </w:tcPr>
          <w:p w14:paraId="3762E58A" w14:textId="77777777" w:rsidR="00E8645F" w:rsidRDefault="00E8645F">
            <w:pPr>
              <w:widowControl w:val="0"/>
              <w:jc w:val="center"/>
            </w:pPr>
            <w:r>
              <w:rPr>
                <w:sz w:val="18"/>
                <w:szCs w:val="18"/>
              </w:rPr>
              <w:t>43</w:t>
            </w:r>
          </w:p>
        </w:tc>
        <w:tc>
          <w:tcPr>
            <w:tcW w:w="365" w:type="dxa"/>
            <w:tcBorders>
              <w:top w:val="single" w:sz="4" w:space="0" w:color="000000"/>
              <w:left w:val="single" w:sz="4" w:space="0" w:color="000000"/>
              <w:bottom w:val="single" w:sz="4" w:space="0" w:color="000000"/>
            </w:tcBorders>
            <w:shd w:val="clear" w:color="auto" w:fill="auto"/>
            <w:vAlign w:val="center"/>
          </w:tcPr>
          <w:p w14:paraId="680CBA8B" w14:textId="77777777" w:rsidR="00E8645F" w:rsidRDefault="00E8645F">
            <w:pPr>
              <w:widowControl w:val="0"/>
              <w:jc w:val="center"/>
            </w:pPr>
            <w:r>
              <w:rPr>
                <w:sz w:val="18"/>
                <w:szCs w:val="18"/>
              </w:rPr>
              <w:t>20</w:t>
            </w:r>
          </w:p>
        </w:tc>
        <w:tc>
          <w:tcPr>
            <w:tcW w:w="363" w:type="dxa"/>
            <w:tcBorders>
              <w:top w:val="single" w:sz="4" w:space="0" w:color="000000"/>
              <w:left w:val="single" w:sz="4" w:space="0" w:color="000000"/>
              <w:bottom w:val="single" w:sz="4" w:space="0" w:color="000000"/>
            </w:tcBorders>
            <w:shd w:val="clear" w:color="auto" w:fill="auto"/>
            <w:vAlign w:val="center"/>
          </w:tcPr>
          <w:p w14:paraId="4B5D576A" w14:textId="77777777" w:rsidR="00E8645F" w:rsidRDefault="00E8645F">
            <w:pPr>
              <w:widowControl w:val="0"/>
              <w:jc w:val="center"/>
            </w:pPr>
            <w:r>
              <w:rPr>
                <w:sz w:val="18"/>
                <w:szCs w:val="18"/>
              </w:rPr>
              <w:t>30</w:t>
            </w:r>
          </w:p>
        </w:tc>
        <w:tc>
          <w:tcPr>
            <w:tcW w:w="477" w:type="dxa"/>
            <w:tcBorders>
              <w:top w:val="single" w:sz="4" w:space="0" w:color="000000"/>
              <w:left w:val="single" w:sz="4" w:space="0" w:color="000000"/>
              <w:bottom w:val="single" w:sz="4" w:space="0" w:color="000000"/>
            </w:tcBorders>
            <w:shd w:val="clear" w:color="auto" w:fill="auto"/>
            <w:vAlign w:val="center"/>
          </w:tcPr>
          <w:p w14:paraId="56EF4D15" w14:textId="77777777" w:rsidR="00E8645F" w:rsidRDefault="00E8645F">
            <w:pPr>
              <w:widowControl w:val="0"/>
              <w:jc w:val="center"/>
            </w:pPr>
            <w:r>
              <w:rPr>
                <w:sz w:val="18"/>
                <w:szCs w:val="18"/>
              </w:rPr>
              <w:t>40</w:t>
            </w:r>
          </w:p>
        </w:tc>
        <w:tc>
          <w:tcPr>
            <w:tcW w:w="492" w:type="dxa"/>
            <w:tcBorders>
              <w:top w:val="single" w:sz="4" w:space="0" w:color="000000"/>
              <w:left w:val="single" w:sz="4" w:space="0" w:color="000000"/>
              <w:bottom w:val="single" w:sz="4" w:space="0" w:color="000000"/>
            </w:tcBorders>
            <w:shd w:val="clear" w:color="auto" w:fill="auto"/>
            <w:vAlign w:val="center"/>
          </w:tcPr>
          <w:p w14:paraId="356CF4B9" w14:textId="77777777" w:rsidR="00E8645F" w:rsidRDefault="00E8645F">
            <w:pPr>
              <w:widowControl w:val="0"/>
              <w:jc w:val="center"/>
            </w:pPr>
            <w:r>
              <w:rPr>
                <w:sz w:val="18"/>
                <w:szCs w:val="18"/>
              </w:rPr>
              <w:t>24</w:t>
            </w:r>
          </w:p>
        </w:tc>
        <w:tc>
          <w:tcPr>
            <w:tcW w:w="366" w:type="dxa"/>
            <w:tcBorders>
              <w:top w:val="single" w:sz="4" w:space="0" w:color="000000"/>
              <w:left w:val="single" w:sz="4" w:space="0" w:color="000000"/>
              <w:bottom w:val="single" w:sz="4" w:space="0" w:color="000000"/>
            </w:tcBorders>
            <w:shd w:val="clear" w:color="auto" w:fill="auto"/>
            <w:vAlign w:val="center"/>
          </w:tcPr>
          <w:p w14:paraId="2FF52BBC" w14:textId="77777777" w:rsidR="00E8645F" w:rsidRDefault="00E8645F">
            <w:pPr>
              <w:widowControl w:val="0"/>
              <w:jc w:val="center"/>
            </w:pPr>
            <w:r>
              <w:rPr>
                <w:sz w:val="18"/>
                <w:szCs w:val="18"/>
              </w:rPr>
              <w:t>4</w:t>
            </w:r>
          </w:p>
        </w:tc>
        <w:tc>
          <w:tcPr>
            <w:tcW w:w="363" w:type="dxa"/>
            <w:tcBorders>
              <w:top w:val="single" w:sz="4" w:space="0" w:color="000000"/>
              <w:left w:val="single" w:sz="4" w:space="0" w:color="000000"/>
              <w:bottom w:val="single" w:sz="4" w:space="0" w:color="000000"/>
            </w:tcBorders>
            <w:shd w:val="clear" w:color="auto" w:fill="auto"/>
            <w:vAlign w:val="center"/>
          </w:tcPr>
          <w:p w14:paraId="6B9B8C8F" w14:textId="77777777" w:rsidR="00E8645F" w:rsidRDefault="00E8645F">
            <w:pPr>
              <w:widowControl w:val="0"/>
              <w:jc w:val="center"/>
            </w:pPr>
            <w:r>
              <w:rPr>
                <w:sz w:val="18"/>
                <w:szCs w:val="18"/>
              </w:rPr>
              <w:t>12</w:t>
            </w:r>
          </w:p>
        </w:tc>
        <w:tc>
          <w:tcPr>
            <w:tcW w:w="476" w:type="dxa"/>
            <w:tcBorders>
              <w:top w:val="single" w:sz="4" w:space="0" w:color="000000"/>
              <w:left w:val="single" w:sz="4" w:space="0" w:color="000000"/>
              <w:bottom w:val="single" w:sz="4" w:space="0" w:color="000000"/>
            </w:tcBorders>
            <w:shd w:val="clear" w:color="auto" w:fill="auto"/>
            <w:vAlign w:val="center"/>
          </w:tcPr>
          <w:p w14:paraId="496C2BCE" w14:textId="77777777" w:rsidR="00E8645F" w:rsidRDefault="00E8645F">
            <w:pPr>
              <w:widowControl w:val="0"/>
              <w:jc w:val="center"/>
            </w:pPr>
            <w:r>
              <w:rPr>
                <w:sz w:val="18"/>
                <w:szCs w:val="18"/>
              </w:rPr>
              <w:t>22</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D96037" w14:textId="77777777" w:rsidR="00E8645F" w:rsidRDefault="00E8645F">
            <w:pPr>
              <w:widowControl w:val="0"/>
              <w:jc w:val="center"/>
            </w:pPr>
            <w:r>
              <w:rPr>
                <w:sz w:val="18"/>
                <w:szCs w:val="18"/>
              </w:rPr>
              <w:t>6</w:t>
            </w:r>
          </w:p>
        </w:tc>
      </w:tr>
      <w:tr w:rsidR="00E8645F" w14:paraId="24F29676"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19A3443E" w14:textId="77777777" w:rsidR="00E8645F" w:rsidRDefault="00E8645F">
            <w:pPr>
              <w:widowControl w:val="0"/>
              <w:jc w:val="center"/>
            </w:pPr>
            <w:r>
              <w:rPr>
                <w:sz w:val="18"/>
                <w:szCs w:val="18"/>
              </w:rPr>
              <w:t>55</w:t>
            </w:r>
          </w:p>
        </w:tc>
        <w:tc>
          <w:tcPr>
            <w:tcW w:w="361" w:type="dxa"/>
            <w:tcBorders>
              <w:top w:val="single" w:sz="4" w:space="0" w:color="000000"/>
              <w:left w:val="single" w:sz="4" w:space="0" w:color="000000"/>
              <w:bottom w:val="single" w:sz="4" w:space="0" w:color="000000"/>
            </w:tcBorders>
            <w:shd w:val="clear" w:color="auto" w:fill="auto"/>
            <w:vAlign w:val="center"/>
          </w:tcPr>
          <w:p w14:paraId="277DD119" w14:textId="77777777" w:rsidR="00E8645F" w:rsidRDefault="00E8645F">
            <w:pPr>
              <w:widowControl w:val="0"/>
              <w:jc w:val="center"/>
            </w:pPr>
            <w:r>
              <w:rPr>
                <w:sz w:val="18"/>
                <w:szCs w:val="18"/>
              </w:rPr>
              <w:t>65</w:t>
            </w:r>
          </w:p>
        </w:tc>
        <w:tc>
          <w:tcPr>
            <w:tcW w:w="464" w:type="dxa"/>
            <w:tcBorders>
              <w:top w:val="single" w:sz="4" w:space="0" w:color="000000"/>
              <w:left w:val="single" w:sz="4" w:space="0" w:color="000000"/>
              <w:bottom w:val="single" w:sz="4" w:space="0" w:color="000000"/>
            </w:tcBorders>
            <w:shd w:val="clear" w:color="auto" w:fill="auto"/>
            <w:vAlign w:val="center"/>
          </w:tcPr>
          <w:p w14:paraId="20CB6601" w14:textId="77777777" w:rsidR="00E8645F" w:rsidRDefault="00E8645F">
            <w:pPr>
              <w:widowControl w:val="0"/>
              <w:jc w:val="center"/>
            </w:pPr>
            <w:r>
              <w:rPr>
                <w:sz w:val="18"/>
                <w:szCs w:val="18"/>
              </w:rPr>
              <w:t>75</w:t>
            </w:r>
          </w:p>
        </w:tc>
        <w:tc>
          <w:tcPr>
            <w:tcW w:w="493" w:type="dxa"/>
            <w:tcBorders>
              <w:top w:val="single" w:sz="4" w:space="0" w:color="000000"/>
              <w:left w:val="single" w:sz="4" w:space="0" w:color="000000"/>
              <w:bottom w:val="single" w:sz="4" w:space="0" w:color="000000"/>
            </w:tcBorders>
            <w:shd w:val="clear" w:color="auto" w:fill="auto"/>
            <w:vAlign w:val="center"/>
          </w:tcPr>
          <w:p w14:paraId="3614F780" w14:textId="77777777" w:rsidR="00E8645F" w:rsidRDefault="00E8645F">
            <w:pPr>
              <w:widowControl w:val="0"/>
              <w:jc w:val="center"/>
            </w:pPr>
            <w:r>
              <w:rPr>
                <w:sz w:val="18"/>
                <w:szCs w:val="18"/>
              </w:rPr>
              <w:t>80</w:t>
            </w:r>
          </w:p>
        </w:tc>
        <w:tc>
          <w:tcPr>
            <w:tcW w:w="365" w:type="dxa"/>
            <w:tcBorders>
              <w:top w:val="single" w:sz="4" w:space="0" w:color="000000"/>
              <w:left w:val="single" w:sz="4" w:space="0" w:color="000000"/>
              <w:bottom w:val="single" w:sz="4" w:space="0" w:color="000000"/>
            </w:tcBorders>
            <w:shd w:val="clear" w:color="auto" w:fill="auto"/>
            <w:vAlign w:val="center"/>
          </w:tcPr>
          <w:p w14:paraId="5D67B9BF" w14:textId="77777777" w:rsidR="00E8645F" w:rsidRDefault="00E8645F">
            <w:pPr>
              <w:widowControl w:val="0"/>
              <w:jc w:val="center"/>
            </w:pPr>
            <w:r>
              <w:rPr>
                <w:sz w:val="18"/>
                <w:szCs w:val="18"/>
              </w:rPr>
              <w:t>37</w:t>
            </w:r>
          </w:p>
        </w:tc>
        <w:tc>
          <w:tcPr>
            <w:tcW w:w="363" w:type="dxa"/>
            <w:tcBorders>
              <w:top w:val="single" w:sz="4" w:space="0" w:color="000000"/>
              <w:left w:val="single" w:sz="4" w:space="0" w:color="000000"/>
              <w:bottom w:val="single" w:sz="4" w:space="0" w:color="000000"/>
            </w:tcBorders>
            <w:shd w:val="clear" w:color="auto" w:fill="auto"/>
            <w:vAlign w:val="center"/>
          </w:tcPr>
          <w:p w14:paraId="6F4DC2D4" w14:textId="77777777" w:rsidR="00E8645F" w:rsidRDefault="00E8645F">
            <w:pPr>
              <w:widowControl w:val="0"/>
              <w:jc w:val="center"/>
            </w:pPr>
            <w:r>
              <w:rPr>
                <w:sz w:val="18"/>
                <w:szCs w:val="18"/>
              </w:rPr>
              <w:t>47</w:t>
            </w:r>
          </w:p>
        </w:tc>
        <w:tc>
          <w:tcPr>
            <w:tcW w:w="477" w:type="dxa"/>
            <w:tcBorders>
              <w:top w:val="single" w:sz="4" w:space="0" w:color="000000"/>
              <w:left w:val="single" w:sz="4" w:space="0" w:color="000000"/>
              <w:bottom w:val="single" w:sz="4" w:space="0" w:color="000000"/>
            </w:tcBorders>
            <w:shd w:val="clear" w:color="auto" w:fill="auto"/>
            <w:vAlign w:val="center"/>
          </w:tcPr>
          <w:p w14:paraId="1538352E" w14:textId="77777777" w:rsidR="00E8645F" w:rsidRDefault="00E8645F">
            <w:pPr>
              <w:widowControl w:val="0"/>
              <w:jc w:val="center"/>
            </w:pPr>
            <w:r>
              <w:rPr>
                <w:sz w:val="18"/>
                <w:szCs w:val="18"/>
              </w:rPr>
              <w:t>57</w:t>
            </w:r>
          </w:p>
        </w:tc>
        <w:tc>
          <w:tcPr>
            <w:tcW w:w="493" w:type="dxa"/>
            <w:tcBorders>
              <w:top w:val="single" w:sz="4" w:space="0" w:color="000000"/>
              <w:left w:val="single" w:sz="4" w:space="0" w:color="000000"/>
              <w:bottom w:val="single" w:sz="4" w:space="0" w:color="000000"/>
            </w:tcBorders>
            <w:shd w:val="clear" w:color="auto" w:fill="auto"/>
            <w:vAlign w:val="center"/>
          </w:tcPr>
          <w:p w14:paraId="285CEA6C" w14:textId="77777777" w:rsidR="00E8645F" w:rsidRDefault="00E8645F">
            <w:pPr>
              <w:widowControl w:val="0"/>
              <w:jc w:val="center"/>
            </w:pPr>
            <w:r>
              <w:rPr>
                <w:sz w:val="18"/>
                <w:szCs w:val="18"/>
              </w:rPr>
              <w:t>41</w:t>
            </w:r>
          </w:p>
        </w:tc>
        <w:tc>
          <w:tcPr>
            <w:tcW w:w="365" w:type="dxa"/>
            <w:tcBorders>
              <w:top w:val="single" w:sz="4" w:space="0" w:color="000000"/>
              <w:left w:val="single" w:sz="4" w:space="0" w:color="000000"/>
              <w:bottom w:val="single" w:sz="4" w:space="0" w:color="000000"/>
            </w:tcBorders>
            <w:shd w:val="clear" w:color="auto" w:fill="auto"/>
            <w:vAlign w:val="center"/>
          </w:tcPr>
          <w:p w14:paraId="0F99FA5E" w14:textId="77777777" w:rsidR="00E8645F" w:rsidRDefault="00E8645F">
            <w:pPr>
              <w:widowControl w:val="0"/>
              <w:jc w:val="center"/>
            </w:pPr>
            <w:r>
              <w:rPr>
                <w:sz w:val="18"/>
                <w:szCs w:val="18"/>
              </w:rPr>
              <w:t>19</w:t>
            </w:r>
          </w:p>
        </w:tc>
        <w:tc>
          <w:tcPr>
            <w:tcW w:w="363" w:type="dxa"/>
            <w:tcBorders>
              <w:top w:val="single" w:sz="4" w:space="0" w:color="000000"/>
              <w:left w:val="single" w:sz="4" w:space="0" w:color="000000"/>
              <w:bottom w:val="single" w:sz="4" w:space="0" w:color="000000"/>
            </w:tcBorders>
            <w:shd w:val="clear" w:color="auto" w:fill="auto"/>
            <w:vAlign w:val="center"/>
          </w:tcPr>
          <w:p w14:paraId="2126A66B" w14:textId="77777777" w:rsidR="00E8645F" w:rsidRDefault="00E8645F">
            <w:pPr>
              <w:widowControl w:val="0"/>
              <w:jc w:val="center"/>
            </w:pPr>
            <w:r>
              <w:rPr>
                <w:sz w:val="18"/>
                <w:szCs w:val="18"/>
              </w:rPr>
              <w:t>29</w:t>
            </w:r>
          </w:p>
        </w:tc>
        <w:tc>
          <w:tcPr>
            <w:tcW w:w="477" w:type="dxa"/>
            <w:tcBorders>
              <w:top w:val="single" w:sz="4" w:space="0" w:color="000000"/>
              <w:left w:val="single" w:sz="4" w:space="0" w:color="000000"/>
              <w:bottom w:val="single" w:sz="4" w:space="0" w:color="000000"/>
            </w:tcBorders>
            <w:shd w:val="clear" w:color="auto" w:fill="auto"/>
            <w:vAlign w:val="center"/>
          </w:tcPr>
          <w:p w14:paraId="62CB082C" w14:textId="77777777" w:rsidR="00E8645F" w:rsidRDefault="00E8645F">
            <w:pPr>
              <w:widowControl w:val="0"/>
              <w:jc w:val="center"/>
            </w:pPr>
            <w:r>
              <w:rPr>
                <w:sz w:val="18"/>
                <w:szCs w:val="18"/>
              </w:rPr>
              <w:t>39</w:t>
            </w:r>
          </w:p>
        </w:tc>
        <w:tc>
          <w:tcPr>
            <w:tcW w:w="492" w:type="dxa"/>
            <w:tcBorders>
              <w:top w:val="single" w:sz="4" w:space="0" w:color="000000"/>
              <w:left w:val="single" w:sz="4" w:space="0" w:color="000000"/>
              <w:bottom w:val="single" w:sz="4" w:space="0" w:color="000000"/>
            </w:tcBorders>
            <w:shd w:val="clear" w:color="auto" w:fill="auto"/>
            <w:vAlign w:val="center"/>
          </w:tcPr>
          <w:p w14:paraId="22056DC2" w14:textId="77777777" w:rsidR="00E8645F" w:rsidRDefault="00E8645F">
            <w:pPr>
              <w:widowControl w:val="0"/>
              <w:jc w:val="center"/>
            </w:pPr>
            <w:r>
              <w:rPr>
                <w:sz w:val="18"/>
                <w:szCs w:val="18"/>
              </w:rPr>
              <w:t>23</w:t>
            </w:r>
          </w:p>
        </w:tc>
        <w:tc>
          <w:tcPr>
            <w:tcW w:w="366" w:type="dxa"/>
            <w:tcBorders>
              <w:top w:val="single" w:sz="4" w:space="0" w:color="000000"/>
              <w:left w:val="single" w:sz="4" w:space="0" w:color="000000"/>
              <w:bottom w:val="single" w:sz="4" w:space="0" w:color="000000"/>
            </w:tcBorders>
            <w:shd w:val="clear" w:color="auto" w:fill="auto"/>
            <w:vAlign w:val="center"/>
          </w:tcPr>
          <w:p w14:paraId="455062EC" w14:textId="77777777" w:rsidR="00E8645F" w:rsidRDefault="00E8645F">
            <w:pPr>
              <w:widowControl w:val="0"/>
              <w:jc w:val="center"/>
            </w:pPr>
            <w:r>
              <w:rPr>
                <w:sz w:val="18"/>
                <w:szCs w:val="18"/>
              </w:rPr>
              <w:t>3</w:t>
            </w:r>
          </w:p>
        </w:tc>
        <w:tc>
          <w:tcPr>
            <w:tcW w:w="363" w:type="dxa"/>
            <w:tcBorders>
              <w:top w:val="single" w:sz="4" w:space="0" w:color="000000"/>
              <w:left w:val="single" w:sz="4" w:space="0" w:color="000000"/>
              <w:bottom w:val="single" w:sz="4" w:space="0" w:color="000000"/>
            </w:tcBorders>
            <w:shd w:val="clear" w:color="auto" w:fill="auto"/>
            <w:vAlign w:val="center"/>
          </w:tcPr>
          <w:p w14:paraId="37EFE176" w14:textId="77777777" w:rsidR="00E8645F" w:rsidRDefault="00E8645F">
            <w:pPr>
              <w:widowControl w:val="0"/>
              <w:jc w:val="center"/>
            </w:pPr>
            <w:r>
              <w:rPr>
                <w:sz w:val="18"/>
                <w:szCs w:val="18"/>
              </w:rPr>
              <w:t>11</w:t>
            </w:r>
          </w:p>
        </w:tc>
        <w:tc>
          <w:tcPr>
            <w:tcW w:w="476" w:type="dxa"/>
            <w:tcBorders>
              <w:top w:val="single" w:sz="4" w:space="0" w:color="000000"/>
              <w:left w:val="single" w:sz="4" w:space="0" w:color="000000"/>
              <w:bottom w:val="single" w:sz="4" w:space="0" w:color="000000"/>
            </w:tcBorders>
            <w:shd w:val="clear" w:color="auto" w:fill="auto"/>
            <w:vAlign w:val="center"/>
          </w:tcPr>
          <w:p w14:paraId="08A92AA9" w14:textId="77777777" w:rsidR="00E8645F" w:rsidRDefault="00E8645F">
            <w:pPr>
              <w:widowControl w:val="0"/>
              <w:jc w:val="center"/>
            </w:pPr>
            <w:r>
              <w:rPr>
                <w:sz w:val="18"/>
                <w:szCs w:val="18"/>
              </w:rPr>
              <w:t>21</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D6511C" w14:textId="77777777" w:rsidR="00E8645F" w:rsidRDefault="00E8645F">
            <w:pPr>
              <w:widowControl w:val="0"/>
              <w:jc w:val="center"/>
            </w:pPr>
            <w:r>
              <w:rPr>
                <w:sz w:val="18"/>
                <w:szCs w:val="18"/>
              </w:rPr>
              <w:t>5</w:t>
            </w:r>
          </w:p>
        </w:tc>
      </w:tr>
      <w:tr w:rsidR="00E8645F" w14:paraId="18A83F8B"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0982E6F1" w14:textId="77777777" w:rsidR="00E8645F" w:rsidRDefault="00E8645F">
            <w:pPr>
              <w:widowControl w:val="0"/>
              <w:jc w:val="center"/>
            </w:pPr>
            <w:r>
              <w:rPr>
                <w:sz w:val="18"/>
                <w:szCs w:val="18"/>
              </w:rPr>
              <w:t>54</w:t>
            </w:r>
          </w:p>
        </w:tc>
        <w:tc>
          <w:tcPr>
            <w:tcW w:w="361" w:type="dxa"/>
            <w:tcBorders>
              <w:top w:val="single" w:sz="4" w:space="0" w:color="000000"/>
              <w:left w:val="single" w:sz="4" w:space="0" w:color="000000"/>
              <w:bottom w:val="single" w:sz="4" w:space="0" w:color="000000"/>
            </w:tcBorders>
            <w:shd w:val="clear" w:color="auto" w:fill="auto"/>
            <w:vAlign w:val="center"/>
          </w:tcPr>
          <w:p w14:paraId="7DE25642" w14:textId="77777777" w:rsidR="00E8645F" w:rsidRDefault="00E8645F">
            <w:pPr>
              <w:widowControl w:val="0"/>
              <w:jc w:val="center"/>
            </w:pPr>
            <w:r>
              <w:rPr>
                <w:sz w:val="18"/>
                <w:szCs w:val="18"/>
              </w:rPr>
              <w:t>64</w:t>
            </w:r>
          </w:p>
        </w:tc>
        <w:tc>
          <w:tcPr>
            <w:tcW w:w="464" w:type="dxa"/>
            <w:tcBorders>
              <w:top w:val="single" w:sz="4" w:space="0" w:color="000000"/>
              <w:left w:val="single" w:sz="4" w:space="0" w:color="000000"/>
              <w:bottom w:val="single" w:sz="4" w:space="0" w:color="000000"/>
            </w:tcBorders>
            <w:shd w:val="clear" w:color="auto" w:fill="auto"/>
            <w:vAlign w:val="center"/>
          </w:tcPr>
          <w:p w14:paraId="6F141058" w14:textId="77777777" w:rsidR="00E8645F" w:rsidRDefault="00E8645F">
            <w:pPr>
              <w:widowControl w:val="0"/>
              <w:jc w:val="center"/>
            </w:pPr>
            <w:r>
              <w:rPr>
                <w:sz w:val="18"/>
                <w:szCs w:val="18"/>
              </w:rPr>
              <w:t>74</w:t>
            </w:r>
          </w:p>
        </w:tc>
        <w:tc>
          <w:tcPr>
            <w:tcW w:w="493" w:type="dxa"/>
            <w:tcBorders>
              <w:top w:val="single" w:sz="4" w:space="0" w:color="000000"/>
              <w:left w:val="single" w:sz="4" w:space="0" w:color="000000"/>
              <w:bottom w:val="single" w:sz="4" w:space="0" w:color="000000"/>
            </w:tcBorders>
            <w:shd w:val="clear" w:color="auto" w:fill="auto"/>
            <w:vAlign w:val="center"/>
          </w:tcPr>
          <w:p w14:paraId="6FC3EF3C" w14:textId="77777777" w:rsidR="00E8645F" w:rsidRDefault="00E8645F">
            <w:pPr>
              <w:widowControl w:val="0"/>
              <w:jc w:val="center"/>
            </w:pPr>
            <w:r>
              <w:rPr>
                <w:sz w:val="18"/>
                <w:szCs w:val="18"/>
              </w:rPr>
              <w:t>78</w:t>
            </w:r>
          </w:p>
        </w:tc>
        <w:tc>
          <w:tcPr>
            <w:tcW w:w="365" w:type="dxa"/>
            <w:tcBorders>
              <w:top w:val="single" w:sz="4" w:space="0" w:color="000000"/>
              <w:left w:val="single" w:sz="4" w:space="0" w:color="000000"/>
              <w:bottom w:val="single" w:sz="4" w:space="0" w:color="000000"/>
            </w:tcBorders>
            <w:shd w:val="clear" w:color="auto" w:fill="auto"/>
            <w:vAlign w:val="center"/>
          </w:tcPr>
          <w:p w14:paraId="4ABDC6F5" w14:textId="77777777" w:rsidR="00E8645F" w:rsidRDefault="00E8645F">
            <w:pPr>
              <w:widowControl w:val="0"/>
              <w:jc w:val="center"/>
            </w:pPr>
            <w:r>
              <w:rPr>
                <w:sz w:val="18"/>
                <w:szCs w:val="18"/>
              </w:rPr>
              <w:t>36</w:t>
            </w:r>
          </w:p>
        </w:tc>
        <w:tc>
          <w:tcPr>
            <w:tcW w:w="363" w:type="dxa"/>
            <w:tcBorders>
              <w:top w:val="single" w:sz="4" w:space="0" w:color="000000"/>
              <w:left w:val="single" w:sz="4" w:space="0" w:color="000000"/>
              <w:bottom w:val="single" w:sz="4" w:space="0" w:color="000000"/>
            </w:tcBorders>
            <w:shd w:val="clear" w:color="auto" w:fill="auto"/>
            <w:vAlign w:val="center"/>
          </w:tcPr>
          <w:p w14:paraId="6D869013" w14:textId="77777777" w:rsidR="00E8645F" w:rsidRDefault="00E8645F">
            <w:pPr>
              <w:widowControl w:val="0"/>
              <w:jc w:val="center"/>
            </w:pPr>
            <w:r>
              <w:rPr>
                <w:sz w:val="18"/>
                <w:szCs w:val="18"/>
              </w:rPr>
              <w:t>46</w:t>
            </w:r>
          </w:p>
        </w:tc>
        <w:tc>
          <w:tcPr>
            <w:tcW w:w="477" w:type="dxa"/>
            <w:tcBorders>
              <w:top w:val="single" w:sz="4" w:space="0" w:color="000000"/>
              <w:left w:val="single" w:sz="4" w:space="0" w:color="000000"/>
              <w:bottom w:val="single" w:sz="4" w:space="0" w:color="000000"/>
            </w:tcBorders>
            <w:shd w:val="clear" w:color="auto" w:fill="auto"/>
            <w:vAlign w:val="center"/>
          </w:tcPr>
          <w:p w14:paraId="5E521865" w14:textId="77777777" w:rsidR="00E8645F" w:rsidRDefault="00E8645F">
            <w:pPr>
              <w:widowControl w:val="0"/>
              <w:jc w:val="center"/>
            </w:pPr>
            <w:r>
              <w:rPr>
                <w:sz w:val="18"/>
                <w:szCs w:val="18"/>
              </w:rPr>
              <w:t>56</w:t>
            </w:r>
          </w:p>
        </w:tc>
        <w:tc>
          <w:tcPr>
            <w:tcW w:w="493" w:type="dxa"/>
            <w:tcBorders>
              <w:top w:val="single" w:sz="4" w:space="0" w:color="000000"/>
              <w:left w:val="single" w:sz="4" w:space="0" w:color="000000"/>
              <w:bottom w:val="single" w:sz="4" w:space="0" w:color="000000"/>
            </w:tcBorders>
            <w:shd w:val="clear" w:color="auto" w:fill="auto"/>
            <w:vAlign w:val="center"/>
          </w:tcPr>
          <w:p w14:paraId="0E7EBF53" w14:textId="77777777" w:rsidR="00E8645F" w:rsidRDefault="00E8645F">
            <w:pPr>
              <w:widowControl w:val="0"/>
              <w:jc w:val="center"/>
            </w:pPr>
            <w:r>
              <w:rPr>
                <w:sz w:val="18"/>
                <w:szCs w:val="18"/>
              </w:rPr>
              <w:t>40</w:t>
            </w:r>
          </w:p>
        </w:tc>
        <w:tc>
          <w:tcPr>
            <w:tcW w:w="365" w:type="dxa"/>
            <w:tcBorders>
              <w:top w:val="single" w:sz="4" w:space="0" w:color="000000"/>
              <w:left w:val="single" w:sz="4" w:space="0" w:color="000000"/>
              <w:bottom w:val="single" w:sz="4" w:space="0" w:color="000000"/>
            </w:tcBorders>
            <w:shd w:val="clear" w:color="auto" w:fill="auto"/>
            <w:vAlign w:val="center"/>
          </w:tcPr>
          <w:p w14:paraId="2F7E8475" w14:textId="77777777" w:rsidR="00E8645F" w:rsidRDefault="00E8645F">
            <w:pPr>
              <w:widowControl w:val="0"/>
              <w:jc w:val="center"/>
            </w:pPr>
            <w:r>
              <w:rPr>
                <w:sz w:val="18"/>
                <w:szCs w:val="18"/>
              </w:rPr>
              <w:t>18</w:t>
            </w:r>
          </w:p>
        </w:tc>
        <w:tc>
          <w:tcPr>
            <w:tcW w:w="363" w:type="dxa"/>
            <w:tcBorders>
              <w:top w:val="single" w:sz="4" w:space="0" w:color="000000"/>
              <w:left w:val="single" w:sz="4" w:space="0" w:color="000000"/>
              <w:bottom w:val="single" w:sz="4" w:space="0" w:color="000000"/>
            </w:tcBorders>
            <w:shd w:val="clear" w:color="auto" w:fill="auto"/>
            <w:vAlign w:val="center"/>
          </w:tcPr>
          <w:p w14:paraId="23AC43EA" w14:textId="77777777" w:rsidR="00E8645F" w:rsidRDefault="00E8645F">
            <w:pPr>
              <w:widowControl w:val="0"/>
              <w:jc w:val="center"/>
            </w:pPr>
            <w:r>
              <w:rPr>
                <w:sz w:val="18"/>
                <w:szCs w:val="18"/>
              </w:rPr>
              <w:t>28</w:t>
            </w:r>
          </w:p>
        </w:tc>
        <w:tc>
          <w:tcPr>
            <w:tcW w:w="477" w:type="dxa"/>
            <w:tcBorders>
              <w:top w:val="single" w:sz="4" w:space="0" w:color="000000"/>
              <w:left w:val="single" w:sz="4" w:space="0" w:color="000000"/>
              <w:bottom w:val="single" w:sz="4" w:space="0" w:color="000000"/>
            </w:tcBorders>
            <w:shd w:val="clear" w:color="auto" w:fill="auto"/>
            <w:vAlign w:val="center"/>
          </w:tcPr>
          <w:p w14:paraId="22B61F75" w14:textId="77777777" w:rsidR="00E8645F" w:rsidRDefault="00E8645F">
            <w:pPr>
              <w:widowControl w:val="0"/>
              <w:jc w:val="center"/>
            </w:pPr>
            <w:r>
              <w:rPr>
                <w:sz w:val="18"/>
                <w:szCs w:val="18"/>
              </w:rPr>
              <w:t>38</w:t>
            </w:r>
          </w:p>
        </w:tc>
        <w:tc>
          <w:tcPr>
            <w:tcW w:w="492" w:type="dxa"/>
            <w:tcBorders>
              <w:top w:val="single" w:sz="4" w:space="0" w:color="000000"/>
              <w:left w:val="single" w:sz="4" w:space="0" w:color="000000"/>
              <w:bottom w:val="single" w:sz="4" w:space="0" w:color="000000"/>
            </w:tcBorders>
            <w:shd w:val="clear" w:color="auto" w:fill="auto"/>
            <w:vAlign w:val="center"/>
          </w:tcPr>
          <w:p w14:paraId="3FE18EDD" w14:textId="77777777" w:rsidR="00E8645F" w:rsidRDefault="00E8645F">
            <w:pPr>
              <w:widowControl w:val="0"/>
              <w:jc w:val="center"/>
            </w:pPr>
            <w:r>
              <w:rPr>
                <w:sz w:val="18"/>
                <w:szCs w:val="18"/>
              </w:rPr>
              <w:t>22</w:t>
            </w:r>
          </w:p>
        </w:tc>
        <w:tc>
          <w:tcPr>
            <w:tcW w:w="366" w:type="dxa"/>
            <w:tcBorders>
              <w:top w:val="single" w:sz="4" w:space="0" w:color="000000"/>
              <w:left w:val="single" w:sz="4" w:space="0" w:color="000000"/>
              <w:bottom w:val="single" w:sz="4" w:space="0" w:color="000000"/>
            </w:tcBorders>
            <w:shd w:val="clear" w:color="auto" w:fill="auto"/>
            <w:vAlign w:val="center"/>
          </w:tcPr>
          <w:p w14:paraId="4B329970" w14:textId="77777777" w:rsidR="00E8645F" w:rsidRDefault="00E8645F">
            <w:pPr>
              <w:widowControl w:val="0"/>
              <w:jc w:val="center"/>
            </w:pPr>
            <w:r>
              <w:rPr>
                <w:sz w:val="18"/>
                <w:szCs w:val="18"/>
              </w:rPr>
              <w:t>2</w:t>
            </w:r>
          </w:p>
        </w:tc>
        <w:tc>
          <w:tcPr>
            <w:tcW w:w="363" w:type="dxa"/>
            <w:tcBorders>
              <w:top w:val="single" w:sz="4" w:space="0" w:color="000000"/>
              <w:left w:val="single" w:sz="4" w:space="0" w:color="000000"/>
              <w:bottom w:val="single" w:sz="4" w:space="0" w:color="000000"/>
            </w:tcBorders>
            <w:shd w:val="clear" w:color="auto" w:fill="auto"/>
            <w:vAlign w:val="center"/>
          </w:tcPr>
          <w:p w14:paraId="6F353FC4" w14:textId="77777777" w:rsidR="00E8645F" w:rsidRDefault="00E8645F">
            <w:pPr>
              <w:widowControl w:val="0"/>
              <w:jc w:val="center"/>
            </w:pPr>
            <w:r>
              <w:rPr>
                <w:sz w:val="18"/>
                <w:szCs w:val="18"/>
              </w:rPr>
              <w:t>10</w:t>
            </w:r>
          </w:p>
        </w:tc>
        <w:tc>
          <w:tcPr>
            <w:tcW w:w="476" w:type="dxa"/>
            <w:tcBorders>
              <w:top w:val="single" w:sz="4" w:space="0" w:color="000000"/>
              <w:left w:val="single" w:sz="4" w:space="0" w:color="000000"/>
              <w:bottom w:val="single" w:sz="4" w:space="0" w:color="000000"/>
            </w:tcBorders>
            <w:shd w:val="clear" w:color="auto" w:fill="auto"/>
            <w:vAlign w:val="center"/>
          </w:tcPr>
          <w:p w14:paraId="68DC397D" w14:textId="77777777" w:rsidR="00E8645F" w:rsidRDefault="00E8645F">
            <w:pPr>
              <w:widowControl w:val="0"/>
              <w:jc w:val="center"/>
            </w:pPr>
            <w:r>
              <w:rPr>
                <w:sz w:val="18"/>
                <w:szCs w:val="18"/>
              </w:rPr>
              <w:t>20</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9650D7" w14:textId="77777777" w:rsidR="00E8645F" w:rsidRDefault="00E8645F">
            <w:pPr>
              <w:widowControl w:val="0"/>
              <w:jc w:val="center"/>
            </w:pPr>
            <w:r>
              <w:rPr>
                <w:sz w:val="18"/>
                <w:szCs w:val="18"/>
              </w:rPr>
              <w:t>4</w:t>
            </w:r>
          </w:p>
        </w:tc>
      </w:tr>
      <w:tr w:rsidR="00E8645F" w14:paraId="07693A86"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099A7F81" w14:textId="77777777" w:rsidR="00E8645F" w:rsidRDefault="00E8645F">
            <w:pPr>
              <w:widowControl w:val="0"/>
              <w:jc w:val="center"/>
            </w:pPr>
            <w:r>
              <w:rPr>
                <w:sz w:val="18"/>
                <w:szCs w:val="18"/>
              </w:rPr>
              <w:t>53</w:t>
            </w:r>
          </w:p>
        </w:tc>
        <w:tc>
          <w:tcPr>
            <w:tcW w:w="361" w:type="dxa"/>
            <w:tcBorders>
              <w:top w:val="single" w:sz="4" w:space="0" w:color="000000"/>
              <w:left w:val="single" w:sz="4" w:space="0" w:color="000000"/>
              <w:bottom w:val="single" w:sz="4" w:space="0" w:color="000000"/>
            </w:tcBorders>
            <w:shd w:val="clear" w:color="auto" w:fill="auto"/>
            <w:vAlign w:val="center"/>
          </w:tcPr>
          <w:p w14:paraId="071A40B3" w14:textId="77777777" w:rsidR="00E8645F" w:rsidRDefault="00E8645F">
            <w:pPr>
              <w:widowControl w:val="0"/>
              <w:jc w:val="center"/>
            </w:pPr>
            <w:r>
              <w:rPr>
                <w:sz w:val="18"/>
                <w:szCs w:val="18"/>
              </w:rPr>
              <w:t>63</w:t>
            </w:r>
          </w:p>
        </w:tc>
        <w:tc>
          <w:tcPr>
            <w:tcW w:w="464" w:type="dxa"/>
            <w:tcBorders>
              <w:top w:val="single" w:sz="4" w:space="0" w:color="000000"/>
              <w:left w:val="single" w:sz="4" w:space="0" w:color="000000"/>
              <w:bottom w:val="single" w:sz="4" w:space="0" w:color="000000"/>
            </w:tcBorders>
            <w:shd w:val="clear" w:color="auto" w:fill="auto"/>
            <w:vAlign w:val="center"/>
          </w:tcPr>
          <w:p w14:paraId="1530B56C" w14:textId="77777777" w:rsidR="00E8645F" w:rsidRDefault="00E8645F">
            <w:pPr>
              <w:widowControl w:val="0"/>
              <w:jc w:val="center"/>
            </w:pPr>
            <w:r>
              <w:rPr>
                <w:sz w:val="18"/>
                <w:szCs w:val="18"/>
              </w:rPr>
              <w:t>73</w:t>
            </w:r>
          </w:p>
        </w:tc>
        <w:tc>
          <w:tcPr>
            <w:tcW w:w="493" w:type="dxa"/>
            <w:tcBorders>
              <w:top w:val="single" w:sz="4" w:space="0" w:color="000000"/>
              <w:left w:val="single" w:sz="4" w:space="0" w:color="000000"/>
              <w:bottom w:val="single" w:sz="4" w:space="0" w:color="000000"/>
            </w:tcBorders>
            <w:shd w:val="clear" w:color="auto" w:fill="auto"/>
            <w:vAlign w:val="center"/>
          </w:tcPr>
          <w:p w14:paraId="08ACB206" w14:textId="77777777" w:rsidR="00E8645F" w:rsidRDefault="00E8645F">
            <w:pPr>
              <w:widowControl w:val="0"/>
              <w:jc w:val="center"/>
            </w:pPr>
            <w:r>
              <w:rPr>
                <w:sz w:val="18"/>
                <w:szCs w:val="18"/>
              </w:rPr>
              <w:t>76</w:t>
            </w:r>
          </w:p>
        </w:tc>
        <w:tc>
          <w:tcPr>
            <w:tcW w:w="365" w:type="dxa"/>
            <w:tcBorders>
              <w:top w:val="single" w:sz="4" w:space="0" w:color="000000"/>
              <w:left w:val="single" w:sz="4" w:space="0" w:color="000000"/>
              <w:bottom w:val="single" w:sz="4" w:space="0" w:color="000000"/>
            </w:tcBorders>
            <w:shd w:val="clear" w:color="auto" w:fill="auto"/>
            <w:vAlign w:val="center"/>
          </w:tcPr>
          <w:p w14:paraId="64365616" w14:textId="77777777" w:rsidR="00E8645F" w:rsidRDefault="00E8645F">
            <w:pPr>
              <w:widowControl w:val="0"/>
              <w:jc w:val="center"/>
            </w:pPr>
            <w:r>
              <w:rPr>
                <w:sz w:val="18"/>
                <w:szCs w:val="18"/>
              </w:rPr>
              <w:t>35</w:t>
            </w:r>
          </w:p>
        </w:tc>
        <w:tc>
          <w:tcPr>
            <w:tcW w:w="363" w:type="dxa"/>
            <w:tcBorders>
              <w:top w:val="single" w:sz="4" w:space="0" w:color="000000"/>
              <w:left w:val="single" w:sz="4" w:space="0" w:color="000000"/>
              <w:bottom w:val="single" w:sz="4" w:space="0" w:color="000000"/>
            </w:tcBorders>
            <w:shd w:val="clear" w:color="auto" w:fill="auto"/>
            <w:vAlign w:val="center"/>
          </w:tcPr>
          <w:p w14:paraId="139175E4" w14:textId="77777777" w:rsidR="00E8645F" w:rsidRDefault="00E8645F">
            <w:pPr>
              <w:widowControl w:val="0"/>
              <w:jc w:val="center"/>
            </w:pPr>
            <w:r>
              <w:rPr>
                <w:sz w:val="18"/>
                <w:szCs w:val="18"/>
              </w:rPr>
              <w:t>45</w:t>
            </w:r>
          </w:p>
        </w:tc>
        <w:tc>
          <w:tcPr>
            <w:tcW w:w="477" w:type="dxa"/>
            <w:tcBorders>
              <w:top w:val="single" w:sz="4" w:space="0" w:color="000000"/>
              <w:left w:val="single" w:sz="4" w:space="0" w:color="000000"/>
              <w:bottom w:val="single" w:sz="4" w:space="0" w:color="000000"/>
            </w:tcBorders>
            <w:shd w:val="clear" w:color="auto" w:fill="auto"/>
            <w:vAlign w:val="center"/>
          </w:tcPr>
          <w:p w14:paraId="4E6474E2" w14:textId="77777777" w:rsidR="00E8645F" w:rsidRDefault="00E8645F">
            <w:pPr>
              <w:widowControl w:val="0"/>
              <w:jc w:val="center"/>
            </w:pPr>
            <w:r>
              <w:rPr>
                <w:sz w:val="18"/>
                <w:szCs w:val="18"/>
              </w:rPr>
              <w:t>55</w:t>
            </w:r>
          </w:p>
        </w:tc>
        <w:tc>
          <w:tcPr>
            <w:tcW w:w="493" w:type="dxa"/>
            <w:tcBorders>
              <w:top w:val="single" w:sz="4" w:space="0" w:color="000000"/>
              <w:left w:val="single" w:sz="4" w:space="0" w:color="000000"/>
              <w:bottom w:val="single" w:sz="4" w:space="0" w:color="000000"/>
            </w:tcBorders>
            <w:shd w:val="clear" w:color="auto" w:fill="auto"/>
            <w:vAlign w:val="center"/>
          </w:tcPr>
          <w:p w14:paraId="7EE4DFC2" w14:textId="77777777" w:rsidR="00E8645F" w:rsidRDefault="00E8645F">
            <w:pPr>
              <w:widowControl w:val="0"/>
              <w:jc w:val="center"/>
            </w:pPr>
            <w:r>
              <w:rPr>
                <w:sz w:val="18"/>
                <w:szCs w:val="18"/>
              </w:rPr>
              <w:t>39</w:t>
            </w:r>
          </w:p>
        </w:tc>
        <w:tc>
          <w:tcPr>
            <w:tcW w:w="365" w:type="dxa"/>
            <w:tcBorders>
              <w:top w:val="single" w:sz="4" w:space="0" w:color="000000"/>
              <w:left w:val="single" w:sz="4" w:space="0" w:color="000000"/>
              <w:bottom w:val="single" w:sz="4" w:space="0" w:color="000000"/>
            </w:tcBorders>
            <w:shd w:val="clear" w:color="auto" w:fill="auto"/>
            <w:vAlign w:val="center"/>
          </w:tcPr>
          <w:p w14:paraId="2D6917A1" w14:textId="77777777" w:rsidR="00E8645F" w:rsidRDefault="00E8645F">
            <w:pPr>
              <w:widowControl w:val="0"/>
              <w:jc w:val="center"/>
            </w:pPr>
            <w:r>
              <w:rPr>
                <w:sz w:val="18"/>
                <w:szCs w:val="18"/>
              </w:rPr>
              <w:t>17</w:t>
            </w:r>
          </w:p>
        </w:tc>
        <w:tc>
          <w:tcPr>
            <w:tcW w:w="363" w:type="dxa"/>
            <w:tcBorders>
              <w:top w:val="single" w:sz="4" w:space="0" w:color="000000"/>
              <w:left w:val="single" w:sz="4" w:space="0" w:color="000000"/>
              <w:bottom w:val="single" w:sz="4" w:space="0" w:color="000000"/>
            </w:tcBorders>
            <w:shd w:val="clear" w:color="auto" w:fill="auto"/>
            <w:vAlign w:val="center"/>
          </w:tcPr>
          <w:p w14:paraId="33BC4299" w14:textId="77777777" w:rsidR="00E8645F" w:rsidRDefault="00E8645F">
            <w:pPr>
              <w:widowControl w:val="0"/>
              <w:jc w:val="center"/>
            </w:pPr>
            <w:r>
              <w:rPr>
                <w:sz w:val="18"/>
                <w:szCs w:val="18"/>
              </w:rPr>
              <w:t>27</w:t>
            </w:r>
          </w:p>
        </w:tc>
        <w:tc>
          <w:tcPr>
            <w:tcW w:w="477" w:type="dxa"/>
            <w:tcBorders>
              <w:top w:val="single" w:sz="4" w:space="0" w:color="000000"/>
              <w:left w:val="single" w:sz="4" w:space="0" w:color="000000"/>
              <w:bottom w:val="single" w:sz="4" w:space="0" w:color="000000"/>
            </w:tcBorders>
            <w:shd w:val="clear" w:color="auto" w:fill="auto"/>
            <w:vAlign w:val="center"/>
          </w:tcPr>
          <w:p w14:paraId="5853A985" w14:textId="77777777" w:rsidR="00E8645F" w:rsidRDefault="00E8645F">
            <w:pPr>
              <w:widowControl w:val="0"/>
              <w:jc w:val="center"/>
            </w:pPr>
            <w:r>
              <w:rPr>
                <w:sz w:val="18"/>
                <w:szCs w:val="18"/>
              </w:rPr>
              <w:t>37</w:t>
            </w:r>
          </w:p>
        </w:tc>
        <w:tc>
          <w:tcPr>
            <w:tcW w:w="492" w:type="dxa"/>
            <w:tcBorders>
              <w:top w:val="single" w:sz="4" w:space="0" w:color="000000"/>
              <w:left w:val="single" w:sz="4" w:space="0" w:color="000000"/>
              <w:bottom w:val="single" w:sz="4" w:space="0" w:color="000000"/>
            </w:tcBorders>
            <w:shd w:val="clear" w:color="auto" w:fill="auto"/>
            <w:vAlign w:val="center"/>
          </w:tcPr>
          <w:p w14:paraId="1C9B272A" w14:textId="77777777" w:rsidR="00E8645F" w:rsidRDefault="00E8645F">
            <w:pPr>
              <w:widowControl w:val="0"/>
              <w:jc w:val="center"/>
            </w:pPr>
            <w:r>
              <w:rPr>
                <w:sz w:val="18"/>
                <w:szCs w:val="18"/>
              </w:rPr>
              <w:t>21</w:t>
            </w:r>
          </w:p>
        </w:tc>
        <w:tc>
          <w:tcPr>
            <w:tcW w:w="366" w:type="dxa"/>
            <w:tcBorders>
              <w:top w:val="single" w:sz="4" w:space="0" w:color="000000"/>
              <w:left w:val="single" w:sz="4" w:space="0" w:color="000000"/>
              <w:bottom w:val="single" w:sz="4" w:space="0" w:color="000000"/>
            </w:tcBorders>
            <w:shd w:val="clear" w:color="auto" w:fill="auto"/>
            <w:vAlign w:val="center"/>
          </w:tcPr>
          <w:p w14:paraId="073A338E" w14:textId="77777777" w:rsidR="00E8645F" w:rsidRDefault="00E8645F">
            <w:pPr>
              <w:widowControl w:val="0"/>
              <w:jc w:val="center"/>
            </w:pPr>
            <w:r>
              <w:rPr>
                <w:sz w:val="18"/>
                <w:szCs w:val="18"/>
              </w:rPr>
              <w:t>1</w:t>
            </w:r>
          </w:p>
        </w:tc>
        <w:tc>
          <w:tcPr>
            <w:tcW w:w="363" w:type="dxa"/>
            <w:tcBorders>
              <w:top w:val="single" w:sz="4" w:space="0" w:color="000000"/>
              <w:left w:val="single" w:sz="4" w:space="0" w:color="000000"/>
              <w:bottom w:val="single" w:sz="4" w:space="0" w:color="000000"/>
            </w:tcBorders>
            <w:shd w:val="clear" w:color="auto" w:fill="auto"/>
            <w:vAlign w:val="center"/>
          </w:tcPr>
          <w:p w14:paraId="5ED87207" w14:textId="77777777" w:rsidR="00E8645F" w:rsidRDefault="00E8645F">
            <w:pPr>
              <w:widowControl w:val="0"/>
              <w:jc w:val="center"/>
            </w:pPr>
            <w:r>
              <w:rPr>
                <w:sz w:val="18"/>
                <w:szCs w:val="18"/>
              </w:rPr>
              <w:t>9</w:t>
            </w:r>
          </w:p>
        </w:tc>
        <w:tc>
          <w:tcPr>
            <w:tcW w:w="476" w:type="dxa"/>
            <w:tcBorders>
              <w:top w:val="single" w:sz="4" w:space="0" w:color="000000"/>
              <w:left w:val="single" w:sz="4" w:space="0" w:color="000000"/>
              <w:bottom w:val="single" w:sz="4" w:space="0" w:color="000000"/>
            </w:tcBorders>
            <w:shd w:val="clear" w:color="auto" w:fill="auto"/>
            <w:vAlign w:val="center"/>
          </w:tcPr>
          <w:p w14:paraId="309B4D29" w14:textId="77777777" w:rsidR="00E8645F" w:rsidRDefault="00E8645F">
            <w:pPr>
              <w:widowControl w:val="0"/>
              <w:jc w:val="center"/>
            </w:pPr>
            <w:r>
              <w:rPr>
                <w:sz w:val="18"/>
                <w:szCs w:val="18"/>
              </w:rPr>
              <w:t>19</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0EBF6D5" w14:textId="77777777" w:rsidR="00E8645F" w:rsidRDefault="00E8645F">
            <w:pPr>
              <w:widowControl w:val="0"/>
              <w:jc w:val="center"/>
            </w:pPr>
            <w:r>
              <w:rPr>
                <w:sz w:val="18"/>
                <w:szCs w:val="18"/>
              </w:rPr>
              <w:t>3</w:t>
            </w:r>
          </w:p>
        </w:tc>
      </w:tr>
      <w:tr w:rsidR="00E8645F" w14:paraId="63275D60"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6AF6E4CB" w14:textId="77777777" w:rsidR="00E8645F" w:rsidRDefault="00E8645F">
            <w:pPr>
              <w:widowControl w:val="0"/>
              <w:jc w:val="center"/>
            </w:pPr>
            <w:r>
              <w:rPr>
                <w:sz w:val="18"/>
                <w:szCs w:val="18"/>
              </w:rPr>
              <w:t>52</w:t>
            </w:r>
          </w:p>
        </w:tc>
        <w:tc>
          <w:tcPr>
            <w:tcW w:w="361" w:type="dxa"/>
            <w:tcBorders>
              <w:top w:val="single" w:sz="4" w:space="0" w:color="000000"/>
              <w:left w:val="single" w:sz="4" w:space="0" w:color="000000"/>
              <w:bottom w:val="single" w:sz="4" w:space="0" w:color="000000"/>
            </w:tcBorders>
            <w:shd w:val="clear" w:color="auto" w:fill="auto"/>
            <w:vAlign w:val="center"/>
          </w:tcPr>
          <w:p w14:paraId="1CB42FD7" w14:textId="77777777" w:rsidR="00E8645F" w:rsidRDefault="00E8645F">
            <w:pPr>
              <w:widowControl w:val="0"/>
              <w:jc w:val="center"/>
            </w:pPr>
            <w:r>
              <w:rPr>
                <w:sz w:val="18"/>
                <w:szCs w:val="18"/>
              </w:rPr>
              <w:t>62</w:t>
            </w:r>
          </w:p>
        </w:tc>
        <w:tc>
          <w:tcPr>
            <w:tcW w:w="464" w:type="dxa"/>
            <w:tcBorders>
              <w:top w:val="single" w:sz="4" w:space="0" w:color="000000"/>
              <w:left w:val="single" w:sz="4" w:space="0" w:color="000000"/>
              <w:bottom w:val="single" w:sz="4" w:space="0" w:color="000000"/>
            </w:tcBorders>
            <w:shd w:val="clear" w:color="auto" w:fill="auto"/>
            <w:vAlign w:val="center"/>
          </w:tcPr>
          <w:p w14:paraId="479C1AC1" w14:textId="77777777" w:rsidR="00E8645F" w:rsidRDefault="00E8645F">
            <w:pPr>
              <w:widowControl w:val="0"/>
              <w:jc w:val="center"/>
            </w:pPr>
            <w:r>
              <w:rPr>
                <w:sz w:val="18"/>
                <w:szCs w:val="18"/>
              </w:rPr>
              <w:t>72</w:t>
            </w:r>
          </w:p>
        </w:tc>
        <w:tc>
          <w:tcPr>
            <w:tcW w:w="493" w:type="dxa"/>
            <w:tcBorders>
              <w:top w:val="single" w:sz="4" w:space="0" w:color="000000"/>
              <w:left w:val="single" w:sz="4" w:space="0" w:color="000000"/>
              <w:bottom w:val="single" w:sz="4" w:space="0" w:color="000000"/>
            </w:tcBorders>
            <w:shd w:val="clear" w:color="auto" w:fill="auto"/>
            <w:vAlign w:val="center"/>
          </w:tcPr>
          <w:p w14:paraId="4ABB3B2D" w14:textId="77777777" w:rsidR="00E8645F" w:rsidRDefault="00E8645F">
            <w:pPr>
              <w:widowControl w:val="0"/>
              <w:jc w:val="center"/>
            </w:pPr>
            <w:r>
              <w:rPr>
                <w:sz w:val="18"/>
                <w:szCs w:val="18"/>
              </w:rPr>
              <w:t>74</w:t>
            </w:r>
          </w:p>
        </w:tc>
        <w:tc>
          <w:tcPr>
            <w:tcW w:w="365" w:type="dxa"/>
            <w:tcBorders>
              <w:top w:val="single" w:sz="4" w:space="0" w:color="000000"/>
              <w:left w:val="single" w:sz="4" w:space="0" w:color="000000"/>
              <w:bottom w:val="single" w:sz="4" w:space="0" w:color="000000"/>
            </w:tcBorders>
            <w:shd w:val="clear" w:color="auto" w:fill="auto"/>
            <w:vAlign w:val="center"/>
          </w:tcPr>
          <w:p w14:paraId="0BD9F7C1" w14:textId="77777777" w:rsidR="00E8645F" w:rsidRDefault="00E8645F">
            <w:pPr>
              <w:widowControl w:val="0"/>
              <w:jc w:val="center"/>
            </w:pPr>
            <w:r>
              <w:rPr>
                <w:sz w:val="18"/>
                <w:szCs w:val="18"/>
              </w:rPr>
              <w:t>34</w:t>
            </w:r>
          </w:p>
        </w:tc>
        <w:tc>
          <w:tcPr>
            <w:tcW w:w="363" w:type="dxa"/>
            <w:tcBorders>
              <w:top w:val="single" w:sz="4" w:space="0" w:color="000000"/>
              <w:left w:val="single" w:sz="4" w:space="0" w:color="000000"/>
              <w:bottom w:val="single" w:sz="4" w:space="0" w:color="000000"/>
            </w:tcBorders>
            <w:shd w:val="clear" w:color="auto" w:fill="auto"/>
            <w:vAlign w:val="center"/>
          </w:tcPr>
          <w:p w14:paraId="440268C0" w14:textId="77777777" w:rsidR="00E8645F" w:rsidRDefault="00E8645F">
            <w:pPr>
              <w:widowControl w:val="0"/>
              <w:jc w:val="center"/>
            </w:pPr>
            <w:r>
              <w:rPr>
                <w:sz w:val="18"/>
                <w:szCs w:val="18"/>
              </w:rPr>
              <w:t>44</w:t>
            </w:r>
          </w:p>
        </w:tc>
        <w:tc>
          <w:tcPr>
            <w:tcW w:w="477" w:type="dxa"/>
            <w:tcBorders>
              <w:top w:val="single" w:sz="4" w:space="0" w:color="000000"/>
              <w:left w:val="single" w:sz="4" w:space="0" w:color="000000"/>
              <w:bottom w:val="single" w:sz="4" w:space="0" w:color="000000"/>
            </w:tcBorders>
            <w:shd w:val="clear" w:color="auto" w:fill="auto"/>
            <w:vAlign w:val="center"/>
          </w:tcPr>
          <w:p w14:paraId="2B796C16" w14:textId="77777777" w:rsidR="00E8645F" w:rsidRDefault="00E8645F">
            <w:pPr>
              <w:widowControl w:val="0"/>
              <w:jc w:val="center"/>
            </w:pPr>
            <w:r>
              <w:rPr>
                <w:sz w:val="18"/>
                <w:szCs w:val="18"/>
              </w:rPr>
              <w:t>54</w:t>
            </w:r>
          </w:p>
        </w:tc>
        <w:tc>
          <w:tcPr>
            <w:tcW w:w="493" w:type="dxa"/>
            <w:tcBorders>
              <w:top w:val="single" w:sz="4" w:space="0" w:color="000000"/>
              <w:left w:val="single" w:sz="4" w:space="0" w:color="000000"/>
              <w:bottom w:val="single" w:sz="4" w:space="0" w:color="000000"/>
            </w:tcBorders>
            <w:shd w:val="clear" w:color="auto" w:fill="auto"/>
            <w:vAlign w:val="center"/>
          </w:tcPr>
          <w:p w14:paraId="6C3455C4" w14:textId="77777777" w:rsidR="00E8645F" w:rsidRDefault="00E8645F">
            <w:pPr>
              <w:widowControl w:val="0"/>
              <w:jc w:val="center"/>
            </w:pPr>
            <w:r>
              <w:rPr>
                <w:sz w:val="18"/>
                <w:szCs w:val="18"/>
              </w:rPr>
              <w:t>38</w:t>
            </w:r>
          </w:p>
        </w:tc>
        <w:tc>
          <w:tcPr>
            <w:tcW w:w="365" w:type="dxa"/>
            <w:tcBorders>
              <w:top w:val="single" w:sz="4" w:space="0" w:color="000000"/>
              <w:left w:val="single" w:sz="4" w:space="0" w:color="000000"/>
              <w:bottom w:val="single" w:sz="4" w:space="0" w:color="000000"/>
            </w:tcBorders>
            <w:shd w:val="clear" w:color="auto" w:fill="auto"/>
            <w:vAlign w:val="center"/>
          </w:tcPr>
          <w:p w14:paraId="2ECB2EE0" w14:textId="77777777" w:rsidR="00E8645F" w:rsidRDefault="00E8645F">
            <w:pPr>
              <w:widowControl w:val="0"/>
              <w:jc w:val="center"/>
            </w:pPr>
            <w:r>
              <w:rPr>
                <w:sz w:val="18"/>
                <w:szCs w:val="18"/>
              </w:rPr>
              <w:t>16</w:t>
            </w:r>
          </w:p>
        </w:tc>
        <w:tc>
          <w:tcPr>
            <w:tcW w:w="363" w:type="dxa"/>
            <w:tcBorders>
              <w:top w:val="single" w:sz="4" w:space="0" w:color="000000"/>
              <w:left w:val="single" w:sz="4" w:space="0" w:color="000000"/>
              <w:bottom w:val="single" w:sz="4" w:space="0" w:color="000000"/>
            </w:tcBorders>
            <w:shd w:val="clear" w:color="auto" w:fill="auto"/>
            <w:vAlign w:val="center"/>
          </w:tcPr>
          <w:p w14:paraId="43D205CA" w14:textId="77777777" w:rsidR="00E8645F" w:rsidRDefault="00E8645F">
            <w:pPr>
              <w:widowControl w:val="0"/>
              <w:jc w:val="center"/>
            </w:pPr>
            <w:r>
              <w:rPr>
                <w:sz w:val="18"/>
                <w:szCs w:val="18"/>
              </w:rPr>
              <w:t>26</w:t>
            </w:r>
          </w:p>
        </w:tc>
        <w:tc>
          <w:tcPr>
            <w:tcW w:w="477" w:type="dxa"/>
            <w:tcBorders>
              <w:top w:val="single" w:sz="4" w:space="0" w:color="000000"/>
              <w:left w:val="single" w:sz="4" w:space="0" w:color="000000"/>
              <w:bottom w:val="single" w:sz="4" w:space="0" w:color="000000"/>
            </w:tcBorders>
            <w:shd w:val="clear" w:color="auto" w:fill="auto"/>
            <w:vAlign w:val="center"/>
          </w:tcPr>
          <w:p w14:paraId="6B34FBFC" w14:textId="77777777" w:rsidR="00E8645F" w:rsidRDefault="00E8645F">
            <w:pPr>
              <w:widowControl w:val="0"/>
              <w:jc w:val="center"/>
            </w:pPr>
            <w:r>
              <w:rPr>
                <w:sz w:val="18"/>
                <w:szCs w:val="18"/>
              </w:rPr>
              <w:t>36</w:t>
            </w:r>
          </w:p>
        </w:tc>
        <w:tc>
          <w:tcPr>
            <w:tcW w:w="492" w:type="dxa"/>
            <w:tcBorders>
              <w:top w:val="single" w:sz="4" w:space="0" w:color="000000"/>
              <w:left w:val="single" w:sz="4" w:space="0" w:color="000000"/>
              <w:bottom w:val="single" w:sz="4" w:space="0" w:color="000000"/>
            </w:tcBorders>
            <w:shd w:val="clear" w:color="auto" w:fill="auto"/>
            <w:vAlign w:val="center"/>
          </w:tcPr>
          <w:p w14:paraId="6AB3D813" w14:textId="77777777" w:rsidR="00E8645F" w:rsidRDefault="00E8645F">
            <w:pPr>
              <w:widowControl w:val="0"/>
              <w:jc w:val="center"/>
            </w:pPr>
            <w:r>
              <w:rPr>
                <w:sz w:val="18"/>
                <w:szCs w:val="18"/>
              </w:rPr>
              <w:t>20</w:t>
            </w:r>
          </w:p>
        </w:tc>
        <w:tc>
          <w:tcPr>
            <w:tcW w:w="366" w:type="dxa"/>
            <w:tcBorders>
              <w:top w:val="single" w:sz="4" w:space="0" w:color="000000"/>
              <w:left w:val="single" w:sz="4" w:space="0" w:color="000000"/>
              <w:bottom w:val="single" w:sz="4" w:space="0" w:color="000000"/>
            </w:tcBorders>
            <w:shd w:val="clear" w:color="auto" w:fill="auto"/>
            <w:vAlign w:val="center"/>
          </w:tcPr>
          <w:p w14:paraId="10752F8A"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7AAD846A" w14:textId="77777777" w:rsidR="00E8645F" w:rsidRDefault="00E8645F">
            <w:pPr>
              <w:widowControl w:val="0"/>
              <w:jc w:val="center"/>
            </w:pPr>
            <w:r>
              <w:rPr>
                <w:sz w:val="18"/>
                <w:szCs w:val="18"/>
              </w:rPr>
              <w:t>8</w:t>
            </w:r>
          </w:p>
        </w:tc>
        <w:tc>
          <w:tcPr>
            <w:tcW w:w="476" w:type="dxa"/>
            <w:tcBorders>
              <w:top w:val="single" w:sz="4" w:space="0" w:color="000000"/>
              <w:left w:val="single" w:sz="4" w:space="0" w:color="000000"/>
              <w:bottom w:val="single" w:sz="4" w:space="0" w:color="000000"/>
            </w:tcBorders>
            <w:shd w:val="clear" w:color="auto" w:fill="auto"/>
            <w:vAlign w:val="center"/>
          </w:tcPr>
          <w:p w14:paraId="6DBDDB0E" w14:textId="77777777" w:rsidR="00E8645F" w:rsidRDefault="00E8645F">
            <w:pPr>
              <w:widowControl w:val="0"/>
              <w:jc w:val="center"/>
            </w:pPr>
            <w:r>
              <w:rPr>
                <w:sz w:val="18"/>
                <w:szCs w:val="18"/>
              </w:rPr>
              <w:t>18</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898E5D" w14:textId="77777777" w:rsidR="00E8645F" w:rsidRDefault="00E8645F">
            <w:pPr>
              <w:widowControl w:val="0"/>
              <w:jc w:val="center"/>
            </w:pPr>
            <w:r>
              <w:rPr>
                <w:sz w:val="18"/>
                <w:szCs w:val="18"/>
              </w:rPr>
              <w:t>2</w:t>
            </w:r>
          </w:p>
        </w:tc>
      </w:tr>
      <w:tr w:rsidR="00E8645F" w14:paraId="654020E7"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783612AC" w14:textId="77777777" w:rsidR="00E8645F" w:rsidRDefault="00E8645F">
            <w:pPr>
              <w:widowControl w:val="0"/>
              <w:jc w:val="center"/>
            </w:pPr>
            <w:r>
              <w:rPr>
                <w:sz w:val="18"/>
                <w:szCs w:val="18"/>
              </w:rPr>
              <w:t>51</w:t>
            </w:r>
          </w:p>
        </w:tc>
        <w:tc>
          <w:tcPr>
            <w:tcW w:w="361" w:type="dxa"/>
            <w:tcBorders>
              <w:top w:val="single" w:sz="4" w:space="0" w:color="000000"/>
              <w:left w:val="single" w:sz="4" w:space="0" w:color="000000"/>
              <w:bottom w:val="single" w:sz="4" w:space="0" w:color="000000"/>
            </w:tcBorders>
            <w:shd w:val="clear" w:color="auto" w:fill="auto"/>
            <w:vAlign w:val="center"/>
          </w:tcPr>
          <w:p w14:paraId="4D7758C7" w14:textId="77777777" w:rsidR="00E8645F" w:rsidRDefault="00E8645F">
            <w:pPr>
              <w:widowControl w:val="0"/>
              <w:jc w:val="center"/>
            </w:pPr>
            <w:r>
              <w:rPr>
                <w:sz w:val="18"/>
                <w:szCs w:val="18"/>
              </w:rPr>
              <w:t>61</w:t>
            </w:r>
          </w:p>
        </w:tc>
        <w:tc>
          <w:tcPr>
            <w:tcW w:w="464" w:type="dxa"/>
            <w:tcBorders>
              <w:top w:val="single" w:sz="4" w:space="0" w:color="000000"/>
              <w:left w:val="single" w:sz="4" w:space="0" w:color="000000"/>
              <w:bottom w:val="single" w:sz="4" w:space="0" w:color="000000"/>
            </w:tcBorders>
            <w:shd w:val="clear" w:color="auto" w:fill="auto"/>
            <w:vAlign w:val="center"/>
          </w:tcPr>
          <w:p w14:paraId="7695B3B7" w14:textId="77777777" w:rsidR="00E8645F" w:rsidRDefault="00E8645F">
            <w:pPr>
              <w:widowControl w:val="0"/>
              <w:jc w:val="center"/>
            </w:pPr>
            <w:r>
              <w:rPr>
                <w:sz w:val="18"/>
                <w:szCs w:val="18"/>
              </w:rPr>
              <w:t>71</w:t>
            </w:r>
          </w:p>
        </w:tc>
        <w:tc>
          <w:tcPr>
            <w:tcW w:w="493" w:type="dxa"/>
            <w:tcBorders>
              <w:top w:val="single" w:sz="4" w:space="0" w:color="000000"/>
              <w:left w:val="single" w:sz="4" w:space="0" w:color="000000"/>
              <w:bottom w:val="single" w:sz="4" w:space="0" w:color="000000"/>
            </w:tcBorders>
            <w:shd w:val="clear" w:color="auto" w:fill="auto"/>
            <w:vAlign w:val="center"/>
          </w:tcPr>
          <w:p w14:paraId="681C631F" w14:textId="77777777" w:rsidR="00E8645F" w:rsidRDefault="00E8645F">
            <w:pPr>
              <w:widowControl w:val="0"/>
              <w:jc w:val="center"/>
            </w:pPr>
            <w:r>
              <w:rPr>
                <w:sz w:val="18"/>
                <w:szCs w:val="18"/>
              </w:rPr>
              <w:t>72</w:t>
            </w:r>
          </w:p>
        </w:tc>
        <w:tc>
          <w:tcPr>
            <w:tcW w:w="365" w:type="dxa"/>
            <w:tcBorders>
              <w:top w:val="single" w:sz="4" w:space="0" w:color="000000"/>
              <w:left w:val="single" w:sz="4" w:space="0" w:color="000000"/>
              <w:bottom w:val="single" w:sz="4" w:space="0" w:color="000000"/>
            </w:tcBorders>
            <w:shd w:val="clear" w:color="auto" w:fill="auto"/>
            <w:vAlign w:val="center"/>
          </w:tcPr>
          <w:p w14:paraId="24138ED4" w14:textId="77777777" w:rsidR="00E8645F" w:rsidRDefault="00E8645F">
            <w:pPr>
              <w:widowControl w:val="0"/>
              <w:jc w:val="center"/>
            </w:pPr>
            <w:r>
              <w:rPr>
                <w:sz w:val="18"/>
                <w:szCs w:val="18"/>
              </w:rPr>
              <w:t>33</w:t>
            </w:r>
          </w:p>
        </w:tc>
        <w:tc>
          <w:tcPr>
            <w:tcW w:w="363" w:type="dxa"/>
            <w:tcBorders>
              <w:top w:val="single" w:sz="4" w:space="0" w:color="000000"/>
              <w:left w:val="single" w:sz="4" w:space="0" w:color="000000"/>
              <w:bottom w:val="single" w:sz="4" w:space="0" w:color="000000"/>
            </w:tcBorders>
            <w:shd w:val="clear" w:color="auto" w:fill="auto"/>
            <w:vAlign w:val="center"/>
          </w:tcPr>
          <w:p w14:paraId="1D5B2A71" w14:textId="77777777" w:rsidR="00E8645F" w:rsidRDefault="00E8645F">
            <w:pPr>
              <w:widowControl w:val="0"/>
              <w:jc w:val="center"/>
            </w:pPr>
            <w:r>
              <w:rPr>
                <w:sz w:val="18"/>
                <w:szCs w:val="18"/>
              </w:rPr>
              <w:t>43</w:t>
            </w:r>
          </w:p>
        </w:tc>
        <w:tc>
          <w:tcPr>
            <w:tcW w:w="477" w:type="dxa"/>
            <w:tcBorders>
              <w:top w:val="single" w:sz="4" w:space="0" w:color="000000"/>
              <w:left w:val="single" w:sz="4" w:space="0" w:color="000000"/>
              <w:bottom w:val="single" w:sz="4" w:space="0" w:color="000000"/>
            </w:tcBorders>
            <w:shd w:val="clear" w:color="auto" w:fill="auto"/>
            <w:vAlign w:val="center"/>
          </w:tcPr>
          <w:p w14:paraId="4D77F935" w14:textId="77777777" w:rsidR="00E8645F" w:rsidRDefault="00E8645F">
            <w:pPr>
              <w:widowControl w:val="0"/>
              <w:jc w:val="center"/>
            </w:pPr>
            <w:r>
              <w:rPr>
                <w:sz w:val="18"/>
                <w:szCs w:val="18"/>
              </w:rPr>
              <w:t>53</w:t>
            </w:r>
          </w:p>
        </w:tc>
        <w:tc>
          <w:tcPr>
            <w:tcW w:w="493" w:type="dxa"/>
            <w:tcBorders>
              <w:top w:val="single" w:sz="4" w:space="0" w:color="000000"/>
              <w:left w:val="single" w:sz="4" w:space="0" w:color="000000"/>
              <w:bottom w:val="single" w:sz="4" w:space="0" w:color="000000"/>
            </w:tcBorders>
            <w:shd w:val="clear" w:color="auto" w:fill="auto"/>
            <w:vAlign w:val="center"/>
          </w:tcPr>
          <w:p w14:paraId="0EA03D06" w14:textId="77777777" w:rsidR="00E8645F" w:rsidRDefault="00E8645F">
            <w:pPr>
              <w:widowControl w:val="0"/>
              <w:jc w:val="center"/>
            </w:pPr>
            <w:r>
              <w:rPr>
                <w:sz w:val="18"/>
                <w:szCs w:val="18"/>
              </w:rPr>
              <w:t>37</w:t>
            </w:r>
          </w:p>
        </w:tc>
        <w:tc>
          <w:tcPr>
            <w:tcW w:w="365" w:type="dxa"/>
            <w:tcBorders>
              <w:top w:val="single" w:sz="4" w:space="0" w:color="000000"/>
              <w:left w:val="single" w:sz="4" w:space="0" w:color="000000"/>
              <w:bottom w:val="single" w:sz="4" w:space="0" w:color="000000"/>
            </w:tcBorders>
            <w:shd w:val="clear" w:color="auto" w:fill="auto"/>
            <w:vAlign w:val="center"/>
          </w:tcPr>
          <w:p w14:paraId="3451CFB2" w14:textId="77777777" w:rsidR="00E8645F" w:rsidRDefault="00E8645F">
            <w:pPr>
              <w:widowControl w:val="0"/>
              <w:jc w:val="center"/>
            </w:pPr>
            <w:r>
              <w:rPr>
                <w:sz w:val="18"/>
                <w:szCs w:val="18"/>
              </w:rPr>
              <w:t>15</w:t>
            </w:r>
          </w:p>
        </w:tc>
        <w:tc>
          <w:tcPr>
            <w:tcW w:w="363" w:type="dxa"/>
            <w:tcBorders>
              <w:top w:val="single" w:sz="4" w:space="0" w:color="000000"/>
              <w:left w:val="single" w:sz="4" w:space="0" w:color="000000"/>
              <w:bottom w:val="single" w:sz="4" w:space="0" w:color="000000"/>
            </w:tcBorders>
            <w:shd w:val="clear" w:color="auto" w:fill="auto"/>
            <w:vAlign w:val="center"/>
          </w:tcPr>
          <w:p w14:paraId="4199A233" w14:textId="77777777" w:rsidR="00E8645F" w:rsidRDefault="00E8645F">
            <w:pPr>
              <w:widowControl w:val="0"/>
              <w:jc w:val="center"/>
            </w:pPr>
            <w:r>
              <w:rPr>
                <w:sz w:val="18"/>
                <w:szCs w:val="18"/>
              </w:rPr>
              <w:t>25</w:t>
            </w:r>
          </w:p>
        </w:tc>
        <w:tc>
          <w:tcPr>
            <w:tcW w:w="477" w:type="dxa"/>
            <w:tcBorders>
              <w:top w:val="single" w:sz="4" w:space="0" w:color="000000"/>
              <w:left w:val="single" w:sz="4" w:space="0" w:color="000000"/>
              <w:bottom w:val="single" w:sz="4" w:space="0" w:color="000000"/>
            </w:tcBorders>
            <w:shd w:val="clear" w:color="auto" w:fill="auto"/>
            <w:vAlign w:val="center"/>
          </w:tcPr>
          <w:p w14:paraId="3DF063C2" w14:textId="77777777" w:rsidR="00E8645F" w:rsidRDefault="00E8645F">
            <w:pPr>
              <w:widowControl w:val="0"/>
              <w:jc w:val="center"/>
            </w:pPr>
            <w:r>
              <w:rPr>
                <w:sz w:val="18"/>
                <w:szCs w:val="18"/>
              </w:rPr>
              <w:t>35</w:t>
            </w:r>
          </w:p>
        </w:tc>
        <w:tc>
          <w:tcPr>
            <w:tcW w:w="492" w:type="dxa"/>
            <w:tcBorders>
              <w:top w:val="single" w:sz="4" w:space="0" w:color="000000"/>
              <w:left w:val="single" w:sz="4" w:space="0" w:color="000000"/>
              <w:bottom w:val="single" w:sz="4" w:space="0" w:color="000000"/>
            </w:tcBorders>
            <w:shd w:val="clear" w:color="auto" w:fill="auto"/>
            <w:vAlign w:val="center"/>
          </w:tcPr>
          <w:p w14:paraId="4A2FCC2A" w14:textId="77777777" w:rsidR="00E8645F" w:rsidRDefault="00E8645F">
            <w:pPr>
              <w:widowControl w:val="0"/>
              <w:jc w:val="center"/>
            </w:pPr>
            <w:r>
              <w:rPr>
                <w:sz w:val="18"/>
                <w:szCs w:val="18"/>
              </w:rPr>
              <w:t>19</w:t>
            </w:r>
          </w:p>
        </w:tc>
        <w:tc>
          <w:tcPr>
            <w:tcW w:w="366" w:type="dxa"/>
            <w:tcBorders>
              <w:top w:val="single" w:sz="4" w:space="0" w:color="000000"/>
              <w:left w:val="single" w:sz="4" w:space="0" w:color="000000"/>
              <w:bottom w:val="single" w:sz="4" w:space="0" w:color="000000"/>
            </w:tcBorders>
            <w:shd w:val="clear" w:color="auto" w:fill="auto"/>
            <w:vAlign w:val="center"/>
          </w:tcPr>
          <w:p w14:paraId="26B83410"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03B20443" w14:textId="77777777" w:rsidR="00E8645F" w:rsidRDefault="00E8645F">
            <w:pPr>
              <w:widowControl w:val="0"/>
              <w:jc w:val="center"/>
            </w:pPr>
            <w:r>
              <w:rPr>
                <w:sz w:val="18"/>
                <w:szCs w:val="18"/>
              </w:rPr>
              <w:t>7</w:t>
            </w:r>
          </w:p>
        </w:tc>
        <w:tc>
          <w:tcPr>
            <w:tcW w:w="476" w:type="dxa"/>
            <w:tcBorders>
              <w:top w:val="single" w:sz="4" w:space="0" w:color="000000"/>
              <w:left w:val="single" w:sz="4" w:space="0" w:color="000000"/>
              <w:bottom w:val="single" w:sz="4" w:space="0" w:color="000000"/>
            </w:tcBorders>
            <w:shd w:val="clear" w:color="auto" w:fill="auto"/>
            <w:vAlign w:val="center"/>
          </w:tcPr>
          <w:p w14:paraId="5F5A2587" w14:textId="77777777" w:rsidR="00E8645F" w:rsidRDefault="00E8645F">
            <w:pPr>
              <w:widowControl w:val="0"/>
              <w:jc w:val="center"/>
            </w:pPr>
            <w:r>
              <w:rPr>
                <w:sz w:val="18"/>
                <w:szCs w:val="18"/>
              </w:rPr>
              <w:t>17</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5E85CF" w14:textId="77777777" w:rsidR="00E8645F" w:rsidRDefault="00E8645F">
            <w:pPr>
              <w:widowControl w:val="0"/>
              <w:jc w:val="center"/>
            </w:pPr>
            <w:r>
              <w:rPr>
                <w:sz w:val="18"/>
                <w:szCs w:val="18"/>
              </w:rPr>
              <w:t>1</w:t>
            </w:r>
          </w:p>
        </w:tc>
      </w:tr>
      <w:tr w:rsidR="00E8645F" w14:paraId="316E18BE"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683B1B6D" w14:textId="77777777" w:rsidR="00E8645F" w:rsidRDefault="00E8645F">
            <w:pPr>
              <w:widowControl w:val="0"/>
              <w:jc w:val="center"/>
            </w:pPr>
            <w:r>
              <w:rPr>
                <w:sz w:val="18"/>
                <w:szCs w:val="18"/>
              </w:rPr>
              <w:t>50</w:t>
            </w:r>
          </w:p>
        </w:tc>
        <w:tc>
          <w:tcPr>
            <w:tcW w:w="361" w:type="dxa"/>
            <w:tcBorders>
              <w:top w:val="single" w:sz="4" w:space="0" w:color="000000"/>
              <w:left w:val="single" w:sz="4" w:space="0" w:color="000000"/>
              <w:bottom w:val="single" w:sz="4" w:space="0" w:color="000000"/>
            </w:tcBorders>
            <w:shd w:val="clear" w:color="auto" w:fill="auto"/>
            <w:vAlign w:val="center"/>
          </w:tcPr>
          <w:p w14:paraId="3E9818D0" w14:textId="77777777" w:rsidR="00E8645F" w:rsidRDefault="00E8645F">
            <w:pPr>
              <w:widowControl w:val="0"/>
              <w:jc w:val="center"/>
            </w:pPr>
            <w:r>
              <w:rPr>
                <w:sz w:val="18"/>
                <w:szCs w:val="18"/>
              </w:rPr>
              <w:t>60</w:t>
            </w:r>
          </w:p>
        </w:tc>
        <w:tc>
          <w:tcPr>
            <w:tcW w:w="464" w:type="dxa"/>
            <w:tcBorders>
              <w:top w:val="single" w:sz="4" w:space="0" w:color="000000"/>
              <w:left w:val="single" w:sz="4" w:space="0" w:color="000000"/>
              <w:bottom w:val="single" w:sz="4" w:space="0" w:color="000000"/>
            </w:tcBorders>
            <w:shd w:val="clear" w:color="auto" w:fill="auto"/>
            <w:vAlign w:val="center"/>
          </w:tcPr>
          <w:p w14:paraId="6BFCB2D6" w14:textId="77777777" w:rsidR="00E8645F" w:rsidRDefault="00E8645F">
            <w:pPr>
              <w:widowControl w:val="0"/>
              <w:jc w:val="center"/>
            </w:pPr>
            <w:r>
              <w:rPr>
                <w:sz w:val="18"/>
                <w:szCs w:val="18"/>
              </w:rPr>
              <w:t>70</w:t>
            </w:r>
          </w:p>
        </w:tc>
        <w:tc>
          <w:tcPr>
            <w:tcW w:w="493" w:type="dxa"/>
            <w:tcBorders>
              <w:top w:val="single" w:sz="4" w:space="0" w:color="000000"/>
              <w:left w:val="single" w:sz="4" w:space="0" w:color="000000"/>
              <w:bottom w:val="single" w:sz="4" w:space="0" w:color="000000"/>
            </w:tcBorders>
            <w:shd w:val="clear" w:color="auto" w:fill="auto"/>
            <w:vAlign w:val="center"/>
          </w:tcPr>
          <w:p w14:paraId="58659C53" w14:textId="77777777" w:rsidR="00E8645F" w:rsidRDefault="00E8645F">
            <w:pPr>
              <w:widowControl w:val="0"/>
              <w:jc w:val="center"/>
            </w:pPr>
            <w:r>
              <w:rPr>
                <w:sz w:val="18"/>
                <w:szCs w:val="18"/>
              </w:rPr>
              <w:t>70</w:t>
            </w:r>
          </w:p>
        </w:tc>
        <w:tc>
          <w:tcPr>
            <w:tcW w:w="365" w:type="dxa"/>
            <w:tcBorders>
              <w:top w:val="single" w:sz="4" w:space="0" w:color="000000"/>
              <w:left w:val="single" w:sz="4" w:space="0" w:color="000000"/>
              <w:bottom w:val="single" w:sz="4" w:space="0" w:color="000000"/>
            </w:tcBorders>
            <w:shd w:val="clear" w:color="auto" w:fill="auto"/>
            <w:vAlign w:val="center"/>
          </w:tcPr>
          <w:p w14:paraId="4D2AFB3C" w14:textId="77777777" w:rsidR="00E8645F" w:rsidRDefault="00E8645F">
            <w:pPr>
              <w:widowControl w:val="0"/>
              <w:jc w:val="center"/>
            </w:pPr>
            <w:r>
              <w:rPr>
                <w:sz w:val="18"/>
                <w:szCs w:val="18"/>
              </w:rPr>
              <w:t>32</w:t>
            </w:r>
          </w:p>
        </w:tc>
        <w:tc>
          <w:tcPr>
            <w:tcW w:w="363" w:type="dxa"/>
            <w:tcBorders>
              <w:top w:val="single" w:sz="4" w:space="0" w:color="000000"/>
              <w:left w:val="single" w:sz="4" w:space="0" w:color="000000"/>
              <w:bottom w:val="single" w:sz="4" w:space="0" w:color="000000"/>
            </w:tcBorders>
            <w:shd w:val="clear" w:color="auto" w:fill="auto"/>
            <w:vAlign w:val="center"/>
          </w:tcPr>
          <w:p w14:paraId="04F519E5" w14:textId="77777777" w:rsidR="00E8645F" w:rsidRDefault="00E8645F">
            <w:pPr>
              <w:widowControl w:val="0"/>
              <w:jc w:val="center"/>
            </w:pPr>
            <w:r>
              <w:rPr>
                <w:sz w:val="18"/>
                <w:szCs w:val="18"/>
              </w:rPr>
              <w:t>42</w:t>
            </w:r>
          </w:p>
        </w:tc>
        <w:tc>
          <w:tcPr>
            <w:tcW w:w="477" w:type="dxa"/>
            <w:tcBorders>
              <w:top w:val="single" w:sz="4" w:space="0" w:color="000000"/>
              <w:left w:val="single" w:sz="4" w:space="0" w:color="000000"/>
              <w:bottom w:val="single" w:sz="4" w:space="0" w:color="000000"/>
            </w:tcBorders>
            <w:shd w:val="clear" w:color="auto" w:fill="auto"/>
            <w:vAlign w:val="center"/>
          </w:tcPr>
          <w:p w14:paraId="49EF2BA6" w14:textId="77777777" w:rsidR="00E8645F" w:rsidRDefault="00E8645F">
            <w:pPr>
              <w:widowControl w:val="0"/>
              <w:jc w:val="center"/>
            </w:pPr>
            <w:r>
              <w:rPr>
                <w:sz w:val="18"/>
                <w:szCs w:val="18"/>
              </w:rPr>
              <w:t>52</w:t>
            </w:r>
          </w:p>
        </w:tc>
        <w:tc>
          <w:tcPr>
            <w:tcW w:w="493" w:type="dxa"/>
            <w:tcBorders>
              <w:top w:val="single" w:sz="4" w:space="0" w:color="000000"/>
              <w:left w:val="single" w:sz="4" w:space="0" w:color="000000"/>
              <w:bottom w:val="single" w:sz="4" w:space="0" w:color="000000"/>
            </w:tcBorders>
            <w:shd w:val="clear" w:color="auto" w:fill="auto"/>
            <w:vAlign w:val="center"/>
          </w:tcPr>
          <w:p w14:paraId="776A67C0" w14:textId="77777777" w:rsidR="00E8645F" w:rsidRDefault="00E8645F">
            <w:pPr>
              <w:widowControl w:val="0"/>
              <w:jc w:val="center"/>
            </w:pPr>
            <w:r>
              <w:rPr>
                <w:sz w:val="18"/>
                <w:szCs w:val="18"/>
              </w:rPr>
              <w:t>36</w:t>
            </w:r>
          </w:p>
        </w:tc>
        <w:tc>
          <w:tcPr>
            <w:tcW w:w="365" w:type="dxa"/>
            <w:tcBorders>
              <w:top w:val="single" w:sz="4" w:space="0" w:color="000000"/>
              <w:left w:val="single" w:sz="4" w:space="0" w:color="000000"/>
              <w:bottom w:val="single" w:sz="4" w:space="0" w:color="000000"/>
            </w:tcBorders>
            <w:shd w:val="clear" w:color="auto" w:fill="auto"/>
            <w:vAlign w:val="center"/>
          </w:tcPr>
          <w:p w14:paraId="481B38E5" w14:textId="77777777" w:rsidR="00E8645F" w:rsidRDefault="00E8645F">
            <w:pPr>
              <w:widowControl w:val="0"/>
              <w:jc w:val="center"/>
            </w:pPr>
            <w:r>
              <w:rPr>
                <w:sz w:val="18"/>
                <w:szCs w:val="18"/>
              </w:rPr>
              <w:t>14</w:t>
            </w:r>
          </w:p>
        </w:tc>
        <w:tc>
          <w:tcPr>
            <w:tcW w:w="363" w:type="dxa"/>
            <w:tcBorders>
              <w:top w:val="single" w:sz="4" w:space="0" w:color="000000"/>
              <w:left w:val="single" w:sz="4" w:space="0" w:color="000000"/>
              <w:bottom w:val="single" w:sz="4" w:space="0" w:color="000000"/>
            </w:tcBorders>
            <w:shd w:val="clear" w:color="auto" w:fill="auto"/>
            <w:vAlign w:val="center"/>
          </w:tcPr>
          <w:p w14:paraId="576284AE" w14:textId="77777777" w:rsidR="00E8645F" w:rsidRDefault="00E8645F">
            <w:pPr>
              <w:widowControl w:val="0"/>
              <w:jc w:val="center"/>
            </w:pPr>
            <w:r>
              <w:rPr>
                <w:sz w:val="18"/>
                <w:szCs w:val="18"/>
              </w:rPr>
              <w:t>24</w:t>
            </w:r>
          </w:p>
        </w:tc>
        <w:tc>
          <w:tcPr>
            <w:tcW w:w="477" w:type="dxa"/>
            <w:tcBorders>
              <w:top w:val="single" w:sz="4" w:space="0" w:color="000000"/>
              <w:left w:val="single" w:sz="4" w:space="0" w:color="000000"/>
              <w:bottom w:val="single" w:sz="4" w:space="0" w:color="000000"/>
            </w:tcBorders>
            <w:shd w:val="clear" w:color="auto" w:fill="auto"/>
            <w:vAlign w:val="center"/>
          </w:tcPr>
          <w:p w14:paraId="7988D8BB" w14:textId="77777777" w:rsidR="00E8645F" w:rsidRDefault="00E8645F">
            <w:pPr>
              <w:widowControl w:val="0"/>
              <w:jc w:val="center"/>
            </w:pPr>
            <w:r>
              <w:rPr>
                <w:sz w:val="18"/>
                <w:szCs w:val="18"/>
              </w:rPr>
              <w:t>34</w:t>
            </w:r>
          </w:p>
        </w:tc>
        <w:tc>
          <w:tcPr>
            <w:tcW w:w="492" w:type="dxa"/>
            <w:tcBorders>
              <w:top w:val="single" w:sz="4" w:space="0" w:color="000000"/>
              <w:left w:val="single" w:sz="4" w:space="0" w:color="000000"/>
              <w:bottom w:val="single" w:sz="4" w:space="0" w:color="000000"/>
            </w:tcBorders>
            <w:shd w:val="clear" w:color="auto" w:fill="auto"/>
            <w:vAlign w:val="center"/>
          </w:tcPr>
          <w:p w14:paraId="11EF6FC1" w14:textId="77777777" w:rsidR="00E8645F" w:rsidRDefault="00E8645F">
            <w:pPr>
              <w:widowControl w:val="0"/>
              <w:jc w:val="center"/>
            </w:pPr>
            <w:r>
              <w:rPr>
                <w:sz w:val="18"/>
                <w:szCs w:val="18"/>
              </w:rPr>
              <w:t>18</w:t>
            </w:r>
          </w:p>
        </w:tc>
        <w:tc>
          <w:tcPr>
            <w:tcW w:w="366" w:type="dxa"/>
            <w:tcBorders>
              <w:top w:val="single" w:sz="4" w:space="0" w:color="000000"/>
              <w:left w:val="single" w:sz="4" w:space="0" w:color="000000"/>
              <w:bottom w:val="single" w:sz="4" w:space="0" w:color="000000"/>
            </w:tcBorders>
            <w:shd w:val="clear" w:color="auto" w:fill="auto"/>
            <w:vAlign w:val="center"/>
          </w:tcPr>
          <w:p w14:paraId="299EEF4B"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514EE238" w14:textId="77777777" w:rsidR="00E8645F" w:rsidRDefault="00E8645F">
            <w:pPr>
              <w:widowControl w:val="0"/>
              <w:jc w:val="center"/>
            </w:pPr>
            <w:r>
              <w:rPr>
                <w:sz w:val="18"/>
                <w:szCs w:val="18"/>
              </w:rPr>
              <w:t>–</w:t>
            </w:r>
          </w:p>
        </w:tc>
        <w:tc>
          <w:tcPr>
            <w:tcW w:w="476" w:type="dxa"/>
            <w:tcBorders>
              <w:top w:val="single" w:sz="4" w:space="0" w:color="000000"/>
              <w:left w:val="single" w:sz="4" w:space="0" w:color="000000"/>
              <w:bottom w:val="single" w:sz="4" w:space="0" w:color="000000"/>
            </w:tcBorders>
            <w:shd w:val="clear" w:color="auto" w:fill="auto"/>
            <w:vAlign w:val="center"/>
          </w:tcPr>
          <w:p w14:paraId="5A494D3E" w14:textId="77777777" w:rsidR="00E8645F" w:rsidRDefault="00E8645F">
            <w:pPr>
              <w:widowControl w:val="0"/>
              <w:jc w:val="center"/>
            </w:pPr>
            <w:r>
              <w:rPr>
                <w:sz w:val="18"/>
                <w:szCs w:val="18"/>
              </w:rPr>
              <w:t>–</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2527A1" w14:textId="77777777" w:rsidR="00E8645F" w:rsidRDefault="00E8645F">
            <w:pPr>
              <w:widowControl w:val="0"/>
              <w:jc w:val="center"/>
            </w:pPr>
            <w:r>
              <w:rPr>
                <w:sz w:val="18"/>
                <w:szCs w:val="18"/>
              </w:rPr>
              <w:t>–</w:t>
            </w:r>
          </w:p>
        </w:tc>
      </w:tr>
      <w:tr w:rsidR="00E8645F" w14:paraId="0AFC0DAE"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67B7EEEA" w14:textId="77777777" w:rsidR="00E8645F" w:rsidRDefault="00E8645F">
            <w:pPr>
              <w:widowControl w:val="0"/>
              <w:jc w:val="center"/>
            </w:pPr>
            <w:r>
              <w:rPr>
                <w:sz w:val="18"/>
                <w:szCs w:val="18"/>
              </w:rPr>
              <w:t>49</w:t>
            </w:r>
          </w:p>
        </w:tc>
        <w:tc>
          <w:tcPr>
            <w:tcW w:w="361" w:type="dxa"/>
            <w:tcBorders>
              <w:top w:val="single" w:sz="4" w:space="0" w:color="000000"/>
              <w:left w:val="single" w:sz="4" w:space="0" w:color="000000"/>
              <w:bottom w:val="single" w:sz="4" w:space="0" w:color="000000"/>
            </w:tcBorders>
            <w:shd w:val="clear" w:color="auto" w:fill="auto"/>
            <w:vAlign w:val="center"/>
          </w:tcPr>
          <w:p w14:paraId="16556233" w14:textId="77777777" w:rsidR="00E8645F" w:rsidRDefault="00E8645F">
            <w:pPr>
              <w:widowControl w:val="0"/>
              <w:jc w:val="center"/>
            </w:pPr>
            <w:r>
              <w:rPr>
                <w:sz w:val="18"/>
                <w:szCs w:val="18"/>
              </w:rPr>
              <w:t>59</w:t>
            </w:r>
          </w:p>
        </w:tc>
        <w:tc>
          <w:tcPr>
            <w:tcW w:w="464" w:type="dxa"/>
            <w:tcBorders>
              <w:top w:val="single" w:sz="4" w:space="0" w:color="000000"/>
              <w:left w:val="single" w:sz="4" w:space="0" w:color="000000"/>
              <w:bottom w:val="single" w:sz="4" w:space="0" w:color="000000"/>
            </w:tcBorders>
            <w:shd w:val="clear" w:color="auto" w:fill="auto"/>
            <w:vAlign w:val="center"/>
          </w:tcPr>
          <w:p w14:paraId="64A4F42D" w14:textId="77777777" w:rsidR="00E8645F" w:rsidRDefault="00E8645F">
            <w:pPr>
              <w:widowControl w:val="0"/>
              <w:jc w:val="center"/>
            </w:pPr>
            <w:r>
              <w:rPr>
                <w:sz w:val="18"/>
                <w:szCs w:val="18"/>
              </w:rPr>
              <w:t>69</w:t>
            </w:r>
          </w:p>
        </w:tc>
        <w:tc>
          <w:tcPr>
            <w:tcW w:w="493" w:type="dxa"/>
            <w:tcBorders>
              <w:top w:val="single" w:sz="4" w:space="0" w:color="000000"/>
              <w:left w:val="single" w:sz="4" w:space="0" w:color="000000"/>
              <w:bottom w:val="single" w:sz="4" w:space="0" w:color="000000"/>
            </w:tcBorders>
            <w:shd w:val="clear" w:color="auto" w:fill="auto"/>
            <w:vAlign w:val="center"/>
          </w:tcPr>
          <w:p w14:paraId="27383E49" w14:textId="77777777" w:rsidR="00E8645F" w:rsidRDefault="00E8645F">
            <w:pPr>
              <w:widowControl w:val="0"/>
              <w:jc w:val="center"/>
            </w:pPr>
            <w:r>
              <w:rPr>
                <w:sz w:val="18"/>
                <w:szCs w:val="18"/>
              </w:rPr>
              <w:t>68</w:t>
            </w:r>
          </w:p>
        </w:tc>
        <w:tc>
          <w:tcPr>
            <w:tcW w:w="365" w:type="dxa"/>
            <w:tcBorders>
              <w:top w:val="single" w:sz="4" w:space="0" w:color="000000"/>
              <w:left w:val="single" w:sz="4" w:space="0" w:color="000000"/>
              <w:bottom w:val="single" w:sz="4" w:space="0" w:color="000000"/>
            </w:tcBorders>
            <w:shd w:val="clear" w:color="auto" w:fill="auto"/>
            <w:vAlign w:val="center"/>
          </w:tcPr>
          <w:p w14:paraId="33BA4B7D" w14:textId="77777777" w:rsidR="00E8645F" w:rsidRDefault="00E8645F">
            <w:pPr>
              <w:widowControl w:val="0"/>
              <w:jc w:val="center"/>
            </w:pPr>
            <w:r>
              <w:rPr>
                <w:sz w:val="18"/>
                <w:szCs w:val="18"/>
              </w:rPr>
              <w:t>31</w:t>
            </w:r>
          </w:p>
        </w:tc>
        <w:tc>
          <w:tcPr>
            <w:tcW w:w="363" w:type="dxa"/>
            <w:tcBorders>
              <w:top w:val="single" w:sz="4" w:space="0" w:color="000000"/>
              <w:left w:val="single" w:sz="4" w:space="0" w:color="000000"/>
              <w:bottom w:val="single" w:sz="4" w:space="0" w:color="000000"/>
            </w:tcBorders>
            <w:shd w:val="clear" w:color="auto" w:fill="auto"/>
            <w:vAlign w:val="center"/>
          </w:tcPr>
          <w:p w14:paraId="0CEED381" w14:textId="77777777" w:rsidR="00E8645F" w:rsidRDefault="00E8645F">
            <w:pPr>
              <w:widowControl w:val="0"/>
              <w:jc w:val="center"/>
            </w:pPr>
            <w:r>
              <w:rPr>
                <w:sz w:val="18"/>
                <w:szCs w:val="18"/>
              </w:rPr>
              <w:t>41</w:t>
            </w:r>
          </w:p>
        </w:tc>
        <w:tc>
          <w:tcPr>
            <w:tcW w:w="477" w:type="dxa"/>
            <w:tcBorders>
              <w:top w:val="single" w:sz="4" w:space="0" w:color="000000"/>
              <w:left w:val="single" w:sz="4" w:space="0" w:color="000000"/>
              <w:bottom w:val="single" w:sz="4" w:space="0" w:color="000000"/>
            </w:tcBorders>
            <w:shd w:val="clear" w:color="auto" w:fill="auto"/>
            <w:vAlign w:val="center"/>
          </w:tcPr>
          <w:p w14:paraId="4134AE37" w14:textId="77777777" w:rsidR="00E8645F" w:rsidRDefault="00E8645F">
            <w:pPr>
              <w:widowControl w:val="0"/>
              <w:jc w:val="center"/>
            </w:pPr>
            <w:r>
              <w:rPr>
                <w:sz w:val="18"/>
                <w:szCs w:val="18"/>
              </w:rPr>
              <w:t>51</w:t>
            </w:r>
          </w:p>
        </w:tc>
        <w:tc>
          <w:tcPr>
            <w:tcW w:w="493" w:type="dxa"/>
            <w:tcBorders>
              <w:top w:val="single" w:sz="4" w:space="0" w:color="000000"/>
              <w:left w:val="single" w:sz="4" w:space="0" w:color="000000"/>
              <w:bottom w:val="single" w:sz="4" w:space="0" w:color="000000"/>
            </w:tcBorders>
            <w:shd w:val="clear" w:color="auto" w:fill="auto"/>
            <w:vAlign w:val="center"/>
          </w:tcPr>
          <w:p w14:paraId="1D0C5038" w14:textId="77777777" w:rsidR="00E8645F" w:rsidRDefault="00E8645F">
            <w:pPr>
              <w:widowControl w:val="0"/>
              <w:jc w:val="center"/>
            </w:pPr>
            <w:r>
              <w:rPr>
                <w:sz w:val="18"/>
                <w:szCs w:val="18"/>
              </w:rPr>
              <w:t>35</w:t>
            </w:r>
          </w:p>
        </w:tc>
        <w:tc>
          <w:tcPr>
            <w:tcW w:w="365" w:type="dxa"/>
            <w:tcBorders>
              <w:top w:val="single" w:sz="4" w:space="0" w:color="000000"/>
              <w:left w:val="single" w:sz="4" w:space="0" w:color="000000"/>
              <w:bottom w:val="single" w:sz="4" w:space="0" w:color="000000"/>
            </w:tcBorders>
            <w:shd w:val="clear" w:color="auto" w:fill="auto"/>
            <w:vAlign w:val="center"/>
          </w:tcPr>
          <w:p w14:paraId="7C6E3ED2" w14:textId="77777777" w:rsidR="00E8645F" w:rsidRDefault="00E8645F">
            <w:pPr>
              <w:widowControl w:val="0"/>
              <w:jc w:val="center"/>
            </w:pPr>
            <w:r>
              <w:rPr>
                <w:sz w:val="18"/>
                <w:szCs w:val="18"/>
              </w:rPr>
              <w:t>13</w:t>
            </w:r>
          </w:p>
        </w:tc>
        <w:tc>
          <w:tcPr>
            <w:tcW w:w="363" w:type="dxa"/>
            <w:tcBorders>
              <w:top w:val="single" w:sz="4" w:space="0" w:color="000000"/>
              <w:left w:val="single" w:sz="4" w:space="0" w:color="000000"/>
              <w:bottom w:val="single" w:sz="4" w:space="0" w:color="000000"/>
            </w:tcBorders>
            <w:shd w:val="clear" w:color="auto" w:fill="auto"/>
            <w:vAlign w:val="center"/>
          </w:tcPr>
          <w:p w14:paraId="2C6CED42" w14:textId="77777777" w:rsidR="00E8645F" w:rsidRDefault="00E8645F">
            <w:pPr>
              <w:widowControl w:val="0"/>
              <w:jc w:val="center"/>
            </w:pPr>
            <w:r>
              <w:rPr>
                <w:sz w:val="18"/>
                <w:szCs w:val="18"/>
              </w:rPr>
              <w:t>23</w:t>
            </w:r>
          </w:p>
        </w:tc>
        <w:tc>
          <w:tcPr>
            <w:tcW w:w="477" w:type="dxa"/>
            <w:tcBorders>
              <w:top w:val="single" w:sz="4" w:space="0" w:color="000000"/>
              <w:left w:val="single" w:sz="4" w:space="0" w:color="000000"/>
              <w:bottom w:val="single" w:sz="4" w:space="0" w:color="000000"/>
            </w:tcBorders>
            <w:shd w:val="clear" w:color="auto" w:fill="auto"/>
            <w:vAlign w:val="center"/>
          </w:tcPr>
          <w:p w14:paraId="69D6D743" w14:textId="77777777" w:rsidR="00E8645F" w:rsidRDefault="00E8645F">
            <w:pPr>
              <w:widowControl w:val="0"/>
              <w:jc w:val="center"/>
            </w:pPr>
            <w:r>
              <w:rPr>
                <w:sz w:val="18"/>
                <w:szCs w:val="18"/>
              </w:rPr>
              <w:t>33</w:t>
            </w:r>
          </w:p>
        </w:tc>
        <w:tc>
          <w:tcPr>
            <w:tcW w:w="492" w:type="dxa"/>
            <w:tcBorders>
              <w:top w:val="single" w:sz="4" w:space="0" w:color="000000"/>
              <w:left w:val="single" w:sz="4" w:space="0" w:color="000000"/>
              <w:bottom w:val="single" w:sz="4" w:space="0" w:color="000000"/>
            </w:tcBorders>
            <w:shd w:val="clear" w:color="auto" w:fill="auto"/>
            <w:vAlign w:val="center"/>
          </w:tcPr>
          <w:p w14:paraId="720D20D2" w14:textId="77777777" w:rsidR="00E8645F" w:rsidRDefault="00E8645F">
            <w:pPr>
              <w:widowControl w:val="0"/>
              <w:jc w:val="center"/>
            </w:pPr>
            <w:r>
              <w:rPr>
                <w:sz w:val="18"/>
                <w:szCs w:val="18"/>
              </w:rPr>
              <w:t>17</w:t>
            </w:r>
          </w:p>
        </w:tc>
        <w:tc>
          <w:tcPr>
            <w:tcW w:w="366" w:type="dxa"/>
            <w:tcBorders>
              <w:top w:val="single" w:sz="4" w:space="0" w:color="000000"/>
              <w:left w:val="single" w:sz="4" w:space="0" w:color="000000"/>
              <w:bottom w:val="single" w:sz="4" w:space="0" w:color="000000"/>
            </w:tcBorders>
            <w:shd w:val="clear" w:color="auto" w:fill="auto"/>
            <w:vAlign w:val="center"/>
          </w:tcPr>
          <w:p w14:paraId="7CB0FF50"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2D3F96FA" w14:textId="77777777" w:rsidR="00E8645F" w:rsidRDefault="00E8645F">
            <w:pPr>
              <w:widowControl w:val="0"/>
              <w:jc w:val="center"/>
            </w:pPr>
            <w:r>
              <w:rPr>
                <w:sz w:val="18"/>
                <w:szCs w:val="18"/>
              </w:rPr>
              <w:t>–</w:t>
            </w:r>
          </w:p>
        </w:tc>
        <w:tc>
          <w:tcPr>
            <w:tcW w:w="476" w:type="dxa"/>
            <w:tcBorders>
              <w:top w:val="single" w:sz="4" w:space="0" w:color="000000"/>
              <w:left w:val="single" w:sz="4" w:space="0" w:color="000000"/>
              <w:bottom w:val="single" w:sz="4" w:space="0" w:color="000000"/>
            </w:tcBorders>
            <w:shd w:val="clear" w:color="auto" w:fill="auto"/>
            <w:vAlign w:val="center"/>
          </w:tcPr>
          <w:p w14:paraId="7B8FB27C" w14:textId="77777777" w:rsidR="00E8645F" w:rsidRDefault="00E8645F">
            <w:pPr>
              <w:widowControl w:val="0"/>
              <w:jc w:val="center"/>
            </w:pPr>
            <w:r>
              <w:rPr>
                <w:sz w:val="18"/>
                <w:szCs w:val="18"/>
              </w:rPr>
              <w:t>–</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2BF2BB1" w14:textId="77777777" w:rsidR="00E8645F" w:rsidRDefault="00E8645F">
            <w:pPr>
              <w:widowControl w:val="0"/>
              <w:jc w:val="center"/>
            </w:pPr>
            <w:r>
              <w:rPr>
                <w:sz w:val="18"/>
                <w:szCs w:val="18"/>
              </w:rPr>
              <w:t>–</w:t>
            </w:r>
          </w:p>
        </w:tc>
      </w:tr>
      <w:tr w:rsidR="00E8645F" w14:paraId="0FEA9973" w14:textId="77777777">
        <w:trPr>
          <w:trHeight w:val="255"/>
        </w:trPr>
        <w:tc>
          <w:tcPr>
            <w:tcW w:w="362" w:type="dxa"/>
            <w:tcBorders>
              <w:top w:val="single" w:sz="4" w:space="0" w:color="000000"/>
              <w:left w:val="single" w:sz="4" w:space="0" w:color="000000"/>
              <w:bottom w:val="single" w:sz="4" w:space="0" w:color="000000"/>
            </w:tcBorders>
            <w:shd w:val="clear" w:color="auto" w:fill="auto"/>
            <w:vAlign w:val="center"/>
          </w:tcPr>
          <w:p w14:paraId="02A580AA" w14:textId="77777777" w:rsidR="00E8645F" w:rsidRDefault="00E8645F">
            <w:pPr>
              <w:widowControl w:val="0"/>
              <w:jc w:val="center"/>
            </w:pPr>
            <w:r>
              <w:rPr>
                <w:sz w:val="18"/>
                <w:szCs w:val="18"/>
              </w:rPr>
              <w:t>48</w:t>
            </w:r>
          </w:p>
        </w:tc>
        <w:tc>
          <w:tcPr>
            <w:tcW w:w="361" w:type="dxa"/>
            <w:tcBorders>
              <w:top w:val="single" w:sz="4" w:space="0" w:color="000000"/>
              <w:left w:val="single" w:sz="4" w:space="0" w:color="000000"/>
              <w:bottom w:val="single" w:sz="4" w:space="0" w:color="000000"/>
            </w:tcBorders>
            <w:shd w:val="clear" w:color="auto" w:fill="auto"/>
            <w:vAlign w:val="center"/>
          </w:tcPr>
          <w:p w14:paraId="2245B2EE" w14:textId="77777777" w:rsidR="00E8645F" w:rsidRDefault="00E8645F">
            <w:pPr>
              <w:widowControl w:val="0"/>
              <w:jc w:val="center"/>
            </w:pPr>
            <w:r>
              <w:rPr>
                <w:sz w:val="18"/>
                <w:szCs w:val="18"/>
              </w:rPr>
              <w:t>58</w:t>
            </w:r>
          </w:p>
        </w:tc>
        <w:tc>
          <w:tcPr>
            <w:tcW w:w="464" w:type="dxa"/>
            <w:tcBorders>
              <w:top w:val="single" w:sz="4" w:space="0" w:color="000000"/>
              <w:left w:val="single" w:sz="4" w:space="0" w:color="000000"/>
              <w:bottom w:val="single" w:sz="4" w:space="0" w:color="000000"/>
            </w:tcBorders>
            <w:shd w:val="clear" w:color="auto" w:fill="auto"/>
            <w:vAlign w:val="center"/>
          </w:tcPr>
          <w:p w14:paraId="66EE1EA4" w14:textId="77777777" w:rsidR="00E8645F" w:rsidRDefault="00E8645F">
            <w:pPr>
              <w:widowControl w:val="0"/>
              <w:jc w:val="center"/>
            </w:pPr>
            <w:r>
              <w:rPr>
                <w:sz w:val="18"/>
                <w:szCs w:val="18"/>
              </w:rPr>
              <w:t>68</w:t>
            </w:r>
          </w:p>
        </w:tc>
        <w:tc>
          <w:tcPr>
            <w:tcW w:w="493" w:type="dxa"/>
            <w:tcBorders>
              <w:top w:val="single" w:sz="4" w:space="0" w:color="000000"/>
              <w:left w:val="single" w:sz="4" w:space="0" w:color="000000"/>
              <w:bottom w:val="single" w:sz="4" w:space="0" w:color="000000"/>
            </w:tcBorders>
            <w:shd w:val="clear" w:color="auto" w:fill="auto"/>
            <w:vAlign w:val="center"/>
          </w:tcPr>
          <w:p w14:paraId="581A63AD" w14:textId="77777777" w:rsidR="00E8645F" w:rsidRDefault="00E8645F">
            <w:pPr>
              <w:widowControl w:val="0"/>
              <w:jc w:val="center"/>
            </w:pPr>
            <w:r>
              <w:rPr>
                <w:sz w:val="18"/>
                <w:szCs w:val="18"/>
              </w:rPr>
              <w:t>66</w:t>
            </w:r>
          </w:p>
        </w:tc>
        <w:tc>
          <w:tcPr>
            <w:tcW w:w="365" w:type="dxa"/>
            <w:tcBorders>
              <w:top w:val="single" w:sz="4" w:space="0" w:color="000000"/>
              <w:left w:val="single" w:sz="4" w:space="0" w:color="000000"/>
              <w:bottom w:val="single" w:sz="4" w:space="0" w:color="000000"/>
            </w:tcBorders>
            <w:shd w:val="clear" w:color="auto" w:fill="auto"/>
            <w:vAlign w:val="center"/>
          </w:tcPr>
          <w:p w14:paraId="076EC57C" w14:textId="77777777" w:rsidR="00E8645F" w:rsidRDefault="00E8645F">
            <w:pPr>
              <w:widowControl w:val="0"/>
              <w:jc w:val="center"/>
            </w:pPr>
            <w:r>
              <w:rPr>
                <w:sz w:val="18"/>
                <w:szCs w:val="18"/>
              </w:rPr>
              <w:t>30</w:t>
            </w:r>
          </w:p>
        </w:tc>
        <w:tc>
          <w:tcPr>
            <w:tcW w:w="363" w:type="dxa"/>
            <w:tcBorders>
              <w:top w:val="single" w:sz="4" w:space="0" w:color="000000"/>
              <w:left w:val="single" w:sz="4" w:space="0" w:color="000000"/>
              <w:bottom w:val="single" w:sz="4" w:space="0" w:color="000000"/>
            </w:tcBorders>
            <w:shd w:val="clear" w:color="auto" w:fill="auto"/>
            <w:vAlign w:val="center"/>
          </w:tcPr>
          <w:p w14:paraId="3F9ACD29" w14:textId="77777777" w:rsidR="00E8645F" w:rsidRDefault="00E8645F">
            <w:pPr>
              <w:widowControl w:val="0"/>
              <w:jc w:val="center"/>
            </w:pPr>
            <w:r>
              <w:rPr>
                <w:sz w:val="18"/>
                <w:szCs w:val="18"/>
              </w:rPr>
              <w:t>40</w:t>
            </w:r>
          </w:p>
        </w:tc>
        <w:tc>
          <w:tcPr>
            <w:tcW w:w="477" w:type="dxa"/>
            <w:tcBorders>
              <w:top w:val="single" w:sz="4" w:space="0" w:color="000000"/>
              <w:left w:val="single" w:sz="4" w:space="0" w:color="000000"/>
              <w:bottom w:val="single" w:sz="4" w:space="0" w:color="000000"/>
            </w:tcBorders>
            <w:shd w:val="clear" w:color="auto" w:fill="auto"/>
            <w:vAlign w:val="center"/>
          </w:tcPr>
          <w:p w14:paraId="30BD70B1" w14:textId="77777777" w:rsidR="00E8645F" w:rsidRDefault="00E8645F">
            <w:pPr>
              <w:widowControl w:val="0"/>
              <w:jc w:val="center"/>
            </w:pPr>
            <w:r>
              <w:rPr>
                <w:sz w:val="18"/>
                <w:szCs w:val="18"/>
              </w:rPr>
              <w:t>50</w:t>
            </w:r>
          </w:p>
        </w:tc>
        <w:tc>
          <w:tcPr>
            <w:tcW w:w="493" w:type="dxa"/>
            <w:tcBorders>
              <w:top w:val="single" w:sz="4" w:space="0" w:color="000000"/>
              <w:left w:val="single" w:sz="4" w:space="0" w:color="000000"/>
              <w:bottom w:val="single" w:sz="4" w:space="0" w:color="000000"/>
            </w:tcBorders>
            <w:shd w:val="clear" w:color="auto" w:fill="auto"/>
            <w:vAlign w:val="center"/>
          </w:tcPr>
          <w:p w14:paraId="6E99051F" w14:textId="77777777" w:rsidR="00E8645F" w:rsidRDefault="00E8645F">
            <w:pPr>
              <w:widowControl w:val="0"/>
              <w:jc w:val="center"/>
            </w:pPr>
            <w:r>
              <w:rPr>
                <w:sz w:val="18"/>
                <w:szCs w:val="18"/>
              </w:rPr>
              <w:t>34</w:t>
            </w:r>
          </w:p>
        </w:tc>
        <w:tc>
          <w:tcPr>
            <w:tcW w:w="365" w:type="dxa"/>
            <w:tcBorders>
              <w:top w:val="single" w:sz="4" w:space="0" w:color="000000"/>
              <w:left w:val="single" w:sz="4" w:space="0" w:color="000000"/>
              <w:bottom w:val="single" w:sz="4" w:space="0" w:color="000000"/>
            </w:tcBorders>
            <w:shd w:val="clear" w:color="auto" w:fill="auto"/>
            <w:vAlign w:val="center"/>
          </w:tcPr>
          <w:p w14:paraId="7F6679C2" w14:textId="77777777" w:rsidR="00E8645F" w:rsidRDefault="00E8645F">
            <w:pPr>
              <w:widowControl w:val="0"/>
              <w:jc w:val="center"/>
            </w:pPr>
            <w:r>
              <w:rPr>
                <w:sz w:val="18"/>
                <w:szCs w:val="18"/>
              </w:rPr>
              <w:t>12</w:t>
            </w:r>
          </w:p>
        </w:tc>
        <w:tc>
          <w:tcPr>
            <w:tcW w:w="363" w:type="dxa"/>
            <w:tcBorders>
              <w:top w:val="single" w:sz="4" w:space="0" w:color="000000"/>
              <w:left w:val="single" w:sz="4" w:space="0" w:color="000000"/>
              <w:bottom w:val="single" w:sz="4" w:space="0" w:color="000000"/>
            </w:tcBorders>
            <w:shd w:val="clear" w:color="auto" w:fill="auto"/>
            <w:vAlign w:val="center"/>
          </w:tcPr>
          <w:p w14:paraId="1959FF4A" w14:textId="77777777" w:rsidR="00E8645F" w:rsidRDefault="00E8645F">
            <w:pPr>
              <w:widowControl w:val="0"/>
              <w:jc w:val="center"/>
            </w:pPr>
            <w:r>
              <w:rPr>
                <w:sz w:val="18"/>
                <w:szCs w:val="18"/>
              </w:rPr>
              <w:t>22</w:t>
            </w:r>
          </w:p>
        </w:tc>
        <w:tc>
          <w:tcPr>
            <w:tcW w:w="477" w:type="dxa"/>
            <w:tcBorders>
              <w:top w:val="single" w:sz="4" w:space="0" w:color="000000"/>
              <w:left w:val="single" w:sz="4" w:space="0" w:color="000000"/>
              <w:bottom w:val="single" w:sz="4" w:space="0" w:color="000000"/>
            </w:tcBorders>
            <w:shd w:val="clear" w:color="auto" w:fill="auto"/>
            <w:vAlign w:val="center"/>
          </w:tcPr>
          <w:p w14:paraId="2CA37E72" w14:textId="77777777" w:rsidR="00E8645F" w:rsidRDefault="00E8645F">
            <w:pPr>
              <w:widowControl w:val="0"/>
              <w:jc w:val="center"/>
            </w:pPr>
            <w:r>
              <w:rPr>
                <w:sz w:val="18"/>
                <w:szCs w:val="18"/>
              </w:rPr>
              <w:t>32</w:t>
            </w:r>
          </w:p>
        </w:tc>
        <w:tc>
          <w:tcPr>
            <w:tcW w:w="492" w:type="dxa"/>
            <w:tcBorders>
              <w:top w:val="single" w:sz="4" w:space="0" w:color="000000"/>
              <w:left w:val="single" w:sz="4" w:space="0" w:color="000000"/>
              <w:bottom w:val="single" w:sz="4" w:space="0" w:color="000000"/>
            </w:tcBorders>
            <w:shd w:val="clear" w:color="auto" w:fill="auto"/>
            <w:vAlign w:val="center"/>
          </w:tcPr>
          <w:p w14:paraId="1736969C" w14:textId="77777777" w:rsidR="00E8645F" w:rsidRDefault="00E8645F">
            <w:pPr>
              <w:widowControl w:val="0"/>
              <w:jc w:val="center"/>
            </w:pPr>
            <w:r>
              <w:rPr>
                <w:sz w:val="18"/>
                <w:szCs w:val="18"/>
              </w:rPr>
              <w:t>16</w:t>
            </w:r>
          </w:p>
        </w:tc>
        <w:tc>
          <w:tcPr>
            <w:tcW w:w="366" w:type="dxa"/>
            <w:tcBorders>
              <w:top w:val="single" w:sz="4" w:space="0" w:color="000000"/>
              <w:left w:val="single" w:sz="4" w:space="0" w:color="000000"/>
              <w:bottom w:val="single" w:sz="4" w:space="0" w:color="000000"/>
            </w:tcBorders>
            <w:shd w:val="clear" w:color="auto" w:fill="auto"/>
            <w:vAlign w:val="center"/>
          </w:tcPr>
          <w:p w14:paraId="243CA52E" w14:textId="77777777" w:rsidR="00E8645F" w:rsidRDefault="00E8645F">
            <w:pPr>
              <w:widowControl w:val="0"/>
              <w:jc w:val="center"/>
            </w:pPr>
            <w:r>
              <w:rPr>
                <w:sz w:val="18"/>
                <w:szCs w:val="18"/>
              </w:rPr>
              <w:t>–</w:t>
            </w:r>
          </w:p>
        </w:tc>
        <w:tc>
          <w:tcPr>
            <w:tcW w:w="363" w:type="dxa"/>
            <w:tcBorders>
              <w:top w:val="single" w:sz="4" w:space="0" w:color="000000"/>
              <w:left w:val="single" w:sz="4" w:space="0" w:color="000000"/>
              <w:bottom w:val="single" w:sz="4" w:space="0" w:color="000000"/>
            </w:tcBorders>
            <w:shd w:val="clear" w:color="auto" w:fill="auto"/>
            <w:vAlign w:val="center"/>
          </w:tcPr>
          <w:p w14:paraId="4599ACA1" w14:textId="77777777" w:rsidR="00E8645F" w:rsidRDefault="00E8645F">
            <w:pPr>
              <w:widowControl w:val="0"/>
              <w:jc w:val="center"/>
            </w:pPr>
            <w:r>
              <w:rPr>
                <w:sz w:val="18"/>
                <w:szCs w:val="18"/>
              </w:rPr>
              <w:t>–</w:t>
            </w:r>
          </w:p>
        </w:tc>
        <w:tc>
          <w:tcPr>
            <w:tcW w:w="476" w:type="dxa"/>
            <w:tcBorders>
              <w:top w:val="single" w:sz="4" w:space="0" w:color="000000"/>
              <w:left w:val="single" w:sz="4" w:space="0" w:color="000000"/>
              <w:bottom w:val="single" w:sz="4" w:space="0" w:color="000000"/>
            </w:tcBorders>
            <w:shd w:val="clear" w:color="auto" w:fill="auto"/>
            <w:vAlign w:val="center"/>
          </w:tcPr>
          <w:p w14:paraId="33806AF0" w14:textId="77777777" w:rsidR="00E8645F" w:rsidRDefault="00E8645F">
            <w:pPr>
              <w:widowControl w:val="0"/>
              <w:jc w:val="center"/>
            </w:pPr>
            <w:r>
              <w:rPr>
                <w:sz w:val="18"/>
                <w:szCs w:val="18"/>
              </w:rPr>
              <w:t>–</w:t>
            </w:r>
          </w:p>
        </w:tc>
        <w:tc>
          <w:tcPr>
            <w:tcW w:w="65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9359D8" w14:textId="77777777" w:rsidR="00E8645F" w:rsidRDefault="00E8645F">
            <w:pPr>
              <w:widowControl w:val="0"/>
              <w:jc w:val="center"/>
            </w:pPr>
            <w:r>
              <w:rPr>
                <w:sz w:val="18"/>
                <w:szCs w:val="18"/>
              </w:rPr>
              <w:t>–</w:t>
            </w:r>
          </w:p>
        </w:tc>
      </w:tr>
    </w:tbl>
    <w:p w14:paraId="360D8C6C" w14:textId="77777777" w:rsidR="00E8645F" w:rsidRDefault="00E8645F">
      <w:pPr>
        <w:widowControl w:val="0"/>
        <w:jc w:val="center"/>
      </w:pPr>
    </w:p>
    <w:p w14:paraId="40D0D530" w14:textId="77777777" w:rsidR="00E8645F" w:rsidRDefault="00E8645F">
      <w:pPr>
        <w:widowControl w:val="0"/>
        <w:jc w:val="center"/>
      </w:pPr>
      <w:r>
        <w:rPr>
          <w:b/>
          <w:bCs/>
          <w:sz w:val="22"/>
          <w:szCs w:val="22"/>
        </w:rPr>
        <w:t>Таблица перевода результата выполнения упражнения № 11</w:t>
      </w:r>
      <w:r>
        <w:rPr>
          <w:b/>
          <w:bCs/>
          <w:kern w:val="2"/>
          <w:sz w:val="22"/>
          <w:szCs w:val="22"/>
        </w:rPr>
        <w:br/>
        <w:t>толчок двух гирь</w:t>
      </w:r>
      <w:r>
        <w:rPr>
          <w:b/>
          <w:bCs/>
          <w:sz w:val="22"/>
          <w:szCs w:val="22"/>
        </w:rPr>
        <w:t xml:space="preserve"> в баллы</w:t>
      </w:r>
    </w:p>
    <w:tbl>
      <w:tblPr>
        <w:tblW w:w="5000" w:type="pct"/>
        <w:jc w:val="center"/>
        <w:tblLayout w:type="fixed"/>
        <w:tblCellMar>
          <w:left w:w="85" w:type="dxa"/>
          <w:right w:w="85" w:type="dxa"/>
        </w:tblCellMar>
        <w:tblLook w:val="0000" w:firstRow="0" w:lastRow="0" w:firstColumn="0" w:lastColumn="0" w:noHBand="0" w:noVBand="0"/>
      </w:tblPr>
      <w:tblGrid>
        <w:gridCol w:w="344"/>
        <w:gridCol w:w="343"/>
        <w:gridCol w:w="464"/>
        <w:gridCol w:w="475"/>
        <w:gridCol w:w="362"/>
        <w:gridCol w:w="346"/>
        <w:gridCol w:w="459"/>
        <w:gridCol w:w="492"/>
        <w:gridCol w:w="346"/>
        <w:gridCol w:w="358"/>
        <w:gridCol w:w="463"/>
        <w:gridCol w:w="474"/>
        <w:gridCol w:w="365"/>
        <w:gridCol w:w="344"/>
        <w:gridCol w:w="459"/>
        <w:gridCol w:w="688"/>
      </w:tblGrid>
      <w:tr w:rsidR="00E8645F" w14:paraId="0B2D222B" w14:textId="77777777">
        <w:trPr>
          <w:cantSplit/>
          <w:trHeight w:val="227"/>
          <w:jc w:val="center"/>
        </w:trPr>
        <w:tc>
          <w:tcPr>
            <w:tcW w:w="1151" w:type="dxa"/>
            <w:gridSpan w:val="3"/>
            <w:tcBorders>
              <w:top w:val="single" w:sz="4" w:space="0" w:color="000000"/>
              <w:left w:val="single" w:sz="4" w:space="0" w:color="000000"/>
              <w:bottom w:val="single" w:sz="4" w:space="0" w:color="000000"/>
            </w:tcBorders>
            <w:shd w:val="clear" w:color="auto" w:fill="auto"/>
            <w:vAlign w:val="center"/>
          </w:tcPr>
          <w:p w14:paraId="268F76FE" w14:textId="77777777" w:rsidR="00E8645F" w:rsidRDefault="00E8645F">
            <w:pPr>
              <w:widowControl w:val="0"/>
              <w:jc w:val="center"/>
            </w:pPr>
            <w:r>
              <w:rPr>
                <w:sz w:val="18"/>
                <w:szCs w:val="18"/>
              </w:rPr>
              <w:t>Весовые категории</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8D4BEF8" w14:textId="77777777" w:rsidR="00E8645F" w:rsidRDefault="00E8645F">
            <w:pPr>
              <w:widowControl w:val="0"/>
              <w:ind w:left="113" w:right="113"/>
              <w:jc w:val="center"/>
            </w:pPr>
            <w:r>
              <w:rPr>
                <w:sz w:val="18"/>
                <w:szCs w:val="18"/>
              </w:rPr>
              <w:t>Баллы</w:t>
            </w: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44AF21FC" w14:textId="77777777" w:rsidR="00E8645F" w:rsidRDefault="00E8645F">
            <w:pPr>
              <w:widowControl w:val="0"/>
              <w:jc w:val="center"/>
            </w:pPr>
            <w:r>
              <w:rPr>
                <w:sz w:val="18"/>
                <w:szCs w:val="18"/>
              </w:rPr>
              <w:t>Весовые категории</w:t>
            </w:r>
          </w:p>
        </w:tc>
        <w:tc>
          <w:tcPr>
            <w:tcW w:w="492"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DB79DFC" w14:textId="77777777" w:rsidR="00E8645F" w:rsidRDefault="00E8645F">
            <w:pPr>
              <w:widowControl w:val="0"/>
              <w:ind w:left="113" w:right="113"/>
              <w:jc w:val="center"/>
            </w:pPr>
            <w:r>
              <w:rPr>
                <w:sz w:val="18"/>
                <w:szCs w:val="18"/>
              </w:rPr>
              <w:t>Баллы</w:t>
            </w: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5834936E" w14:textId="77777777" w:rsidR="00E8645F" w:rsidRDefault="00E8645F">
            <w:pPr>
              <w:widowControl w:val="0"/>
              <w:jc w:val="center"/>
            </w:pPr>
            <w:r>
              <w:rPr>
                <w:sz w:val="18"/>
                <w:szCs w:val="18"/>
              </w:rPr>
              <w:t>Весовые категории</w:t>
            </w:r>
          </w:p>
        </w:tc>
        <w:tc>
          <w:tcPr>
            <w:tcW w:w="47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7408B65A" w14:textId="77777777" w:rsidR="00E8645F" w:rsidRDefault="00E8645F">
            <w:pPr>
              <w:widowControl w:val="0"/>
              <w:ind w:left="113" w:right="113"/>
              <w:jc w:val="center"/>
            </w:pPr>
            <w:r>
              <w:rPr>
                <w:sz w:val="18"/>
                <w:szCs w:val="18"/>
              </w:rPr>
              <w:t>Баллы</w:t>
            </w: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0D48A145" w14:textId="77777777" w:rsidR="00E8645F" w:rsidRDefault="00E8645F">
            <w:pPr>
              <w:widowControl w:val="0"/>
              <w:jc w:val="center"/>
            </w:pPr>
            <w:r>
              <w:rPr>
                <w:sz w:val="18"/>
                <w:szCs w:val="18"/>
              </w:rPr>
              <w:t>Весовые категории</w:t>
            </w:r>
          </w:p>
        </w:tc>
        <w:tc>
          <w:tcPr>
            <w:tcW w:w="689"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65F903C" w14:textId="77777777" w:rsidR="00E8645F" w:rsidRDefault="00E8645F">
            <w:pPr>
              <w:widowControl w:val="0"/>
              <w:ind w:left="113" w:right="113"/>
              <w:jc w:val="center"/>
            </w:pPr>
            <w:r>
              <w:rPr>
                <w:sz w:val="18"/>
                <w:szCs w:val="18"/>
              </w:rPr>
              <w:t>Баллы</w:t>
            </w:r>
          </w:p>
        </w:tc>
      </w:tr>
      <w:tr w:rsidR="00E8645F" w14:paraId="7247288F" w14:textId="77777777">
        <w:trPr>
          <w:cantSplit/>
          <w:trHeight w:val="204"/>
          <w:jc w:val="center"/>
        </w:trPr>
        <w:tc>
          <w:tcPr>
            <w:tcW w:w="1151" w:type="dxa"/>
            <w:gridSpan w:val="3"/>
            <w:tcBorders>
              <w:top w:val="single" w:sz="4" w:space="0" w:color="000000"/>
              <w:left w:val="single" w:sz="4" w:space="0" w:color="000000"/>
              <w:bottom w:val="single" w:sz="4" w:space="0" w:color="000000"/>
            </w:tcBorders>
            <w:shd w:val="clear" w:color="auto" w:fill="auto"/>
            <w:vAlign w:val="center"/>
          </w:tcPr>
          <w:p w14:paraId="5D849353" w14:textId="77777777" w:rsidR="00E8645F" w:rsidRDefault="00E8645F">
            <w:pPr>
              <w:widowControl w:val="0"/>
              <w:jc w:val="center"/>
            </w:pPr>
            <w:r>
              <w:rPr>
                <w:sz w:val="18"/>
                <w:szCs w:val="18"/>
              </w:rPr>
              <w:t>мужчины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4214D0D6"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339C7AFC" w14:textId="77777777" w:rsidR="00E8645F" w:rsidRDefault="00E8645F">
            <w:pPr>
              <w:widowControl w:val="0"/>
              <w:jc w:val="center"/>
            </w:pPr>
            <w:r>
              <w:rPr>
                <w:sz w:val="18"/>
                <w:szCs w:val="18"/>
              </w:rPr>
              <w:t>мужчины</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1526D5D7"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0DE646BD" w14:textId="77777777" w:rsidR="00E8645F" w:rsidRDefault="00E8645F">
            <w:pPr>
              <w:widowControl w:val="0"/>
              <w:jc w:val="center"/>
            </w:pPr>
            <w:r>
              <w:rPr>
                <w:sz w:val="18"/>
                <w:szCs w:val="18"/>
              </w:rPr>
              <w:t>мужчины</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56348BE3"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38E76B64" w14:textId="77777777" w:rsidR="00E8645F" w:rsidRDefault="00E8645F">
            <w:pPr>
              <w:widowControl w:val="0"/>
              <w:jc w:val="center"/>
            </w:pPr>
            <w:r>
              <w:rPr>
                <w:sz w:val="18"/>
                <w:szCs w:val="18"/>
              </w:rPr>
              <w:t>мужчины</w:t>
            </w: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10FB2B2" w14:textId="77777777" w:rsidR="00E8645F" w:rsidRDefault="00E8645F">
            <w:pPr>
              <w:widowControl w:val="0"/>
              <w:snapToGrid w:val="0"/>
              <w:jc w:val="center"/>
              <w:rPr>
                <w:sz w:val="18"/>
                <w:szCs w:val="18"/>
              </w:rPr>
            </w:pPr>
          </w:p>
        </w:tc>
      </w:tr>
      <w:tr w:rsidR="00E8645F" w14:paraId="418DA0DF" w14:textId="77777777">
        <w:trPr>
          <w:cantSplit/>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2EEBE43F" w14:textId="77777777" w:rsidR="00E8645F" w:rsidRDefault="00E8645F">
            <w:pPr>
              <w:widowControl w:val="0"/>
              <w:jc w:val="center"/>
            </w:pPr>
            <w:r>
              <w:rPr>
                <w:sz w:val="18"/>
                <w:szCs w:val="18"/>
              </w:rPr>
              <w:t>70 кг</w:t>
            </w:r>
          </w:p>
        </w:tc>
        <w:tc>
          <w:tcPr>
            <w:tcW w:w="343" w:type="dxa"/>
            <w:tcBorders>
              <w:top w:val="single" w:sz="4" w:space="0" w:color="000000"/>
              <w:left w:val="single" w:sz="4" w:space="0" w:color="000000"/>
              <w:bottom w:val="single" w:sz="4" w:space="0" w:color="000000"/>
            </w:tcBorders>
            <w:shd w:val="clear" w:color="auto" w:fill="auto"/>
            <w:vAlign w:val="center"/>
          </w:tcPr>
          <w:p w14:paraId="2AA006C0" w14:textId="77777777" w:rsidR="00E8645F" w:rsidRDefault="00E8645F">
            <w:pPr>
              <w:widowControl w:val="0"/>
              <w:jc w:val="center"/>
            </w:pPr>
            <w:r>
              <w:rPr>
                <w:sz w:val="18"/>
                <w:szCs w:val="18"/>
              </w:rPr>
              <w:t>80 кг</w:t>
            </w:r>
          </w:p>
        </w:tc>
        <w:tc>
          <w:tcPr>
            <w:tcW w:w="464" w:type="dxa"/>
            <w:tcBorders>
              <w:top w:val="single" w:sz="4" w:space="0" w:color="000000"/>
              <w:left w:val="single" w:sz="4" w:space="0" w:color="000000"/>
              <w:bottom w:val="single" w:sz="4" w:space="0" w:color="000000"/>
            </w:tcBorders>
            <w:shd w:val="clear" w:color="auto" w:fill="auto"/>
            <w:vAlign w:val="center"/>
          </w:tcPr>
          <w:p w14:paraId="582FC0A0" w14:textId="77777777" w:rsidR="00E8645F" w:rsidRDefault="00E8645F">
            <w:pPr>
              <w:widowControl w:val="0"/>
              <w:jc w:val="center"/>
            </w:pPr>
            <w:r>
              <w:rPr>
                <w:sz w:val="18"/>
                <w:szCs w:val="18"/>
              </w:rPr>
              <w:t>80+ кг</w:t>
            </w:r>
          </w:p>
        </w:tc>
        <w:tc>
          <w:tcPr>
            <w:tcW w:w="475" w:type="dxa"/>
            <w:tcBorders>
              <w:top w:val="single" w:sz="4" w:space="0" w:color="000000"/>
              <w:left w:val="single" w:sz="4" w:space="0" w:color="000000"/>
              <w:bottom w:val="single" w:sz="4" w:space="0" w:color="000000"/>
            </w:tcBorders>
            <w:shd w:val="clear" w:color="auto" w:fill="auto"/>
            <w:vAlign w:val="center"/>
          </w:tcPr>
          <w:p w14:paraId="3AFDA1E7" w14:textId="77777777" w:rsidR="00E8645F" w:rsidRDefault="00E8645F">
            <w:pPr>
              <w:widowControl w:val="0"/>
              <w:snapToGrid w:val="0"/>
              <w:jc w:val="center"/>
              <w:rPr>
                <w:sz w:val="18"/>
                <w:szCs w:val="18"/>
              </w:rPr>
            </w:pPr>
          </w:p>
        </w:tc>
        <w:tc>
          <w:tcPr>
            <w:tcW w:w="363" w:type="dxa"/>
            <w:tcBorders>
              <w:top w:val="single" w:sz="4" w:space="0" w:color="000000"/>
              <w:left w:val="single" w:sz="4" w:space="0" w:color="000000"/>
              <w:bottom w:val="single" w:sz="4" w:space="0" w:color="000000"/>
            </w:tcBorders>
            <w:shd w:val="clear" w:color="auto" w:fill="auto"/>
            <w:vAlign w:val="center"/>
          </w:tcPr>
          <w:p w14:paraId="2F38E459" w14:textId="77777777" w:rsidR="00E8645F" w:rsidRDefault="00E8645F">
            <w:pPr>
              <w:widowControl w:val="0"/>
              <w:jc w:val="center"/>
            </w:pPr>
            <w:r>
              <w:rPr>
                <w:sz w:val="18"/>
                <w:szCs w:val="18"/>
              </w:rPr>
              <w:t>70 кг</w:t>
            </w:r>
          </w:p>
        </w:tc>
        <w:tc>
          <w:tcPr>
            <w:tcW w:w="347" w:type="dxa"/>
            <w:tcBorders>
              <w:top w:val="single" w:sz="4" w:space="0" w:color="000000"/>
              <w:left w:val="single" w:sz="4" w:space="0" w:color="000000"/>
              <w:bottom w:val="single" w:sz="4" w:space="0" w:color="000000"/>
            </w:tcBorders>
            <w:shd w:val="clear" w:color="auto" w:fill="auto"/>
            <w:vAlign w:val="center"/>
          </w:tcPr>
          <w:p w14:paraId="349D0479" w14:textId="77777777" w:rsidR="00E8645F" w:rsidRDefault="00E8645F">
            <w:pPr>
              <w:widowControl w:val="0"/>
              <w:jc w:val="center"/>
            </w:pPr>
            <w:r>
              <w:rPr>
                <w:sz w:val="18"/>
                <w:szCs w:val="18"/>
              </w:rPr>
              <w:t>80 кг</w:t>
            </w:r>
          </w:p>
        </w:tc>
        <w:tc>
          <w:tcPr>
            <w:tcW w:w="459" w:type="dxa"/>
            <w:tcBorders>
              <w:top w:val="single" w:sz="4" w:space="0" w:color="000000"/>
              <w:left w:val="single" w:sz="4" w:space="0" w:color="000000"/>
              <w:bottom w:val="single" w:sz="4" w:space="0" w:color="000000"/>
            </w:tcBorders>
            <w:shd w:val="clear" w:color="auto" w:fill="auto"/>
            <w:vAlign w:val="center"/>
          </w:tcPr>
          <w:p w14:paraId="06C15D25" w14:textId="77777777" w:rsidR="00E8645F" w:rsidRDefault="00E8645F">
            <w:pPr>
              <w:widowControl w:val="0"/>
              <w:jc w:val="center"/>
            </w:pPr>
            <w:r>
              <w:rPr>
                <w:sz w:val="18"/>
                <w:szCs w:val="18"/>
              </w:rPr>
              <w:t>80+ кг</w:t>
            </w:r>
          </w:p>
        </w:tc>
        <w:tc>
          <w:tcPr>
            <w:tcW w:w="493" w:type="dxa"/>
            <w:tcBorders>
              <w:top w:val="single" w:sz="4" w:space="0" w:color="000000"/>
              <w:left w:val="single" w:sz="4" w:space="0" w:color="000000"/>
              <w:bottom w:val="single" w:sz="4" w:space="0" w:color="000000"/>
            </w:tcBorders>
            <w:shd w:val="clear" w:color="auto" w:fill="auto"/>
            <w:vAlign w:val="center"/>
          </w:tcPr>
          <w:p w14:paraId="431EF6FC" w14:textId="77777777" w:rsidR="00E8645F" w:rsidRDefault="00E8645F">
            <w:pPr>
              <w:widowControl w:val="0"/>
              <w:snapToGrid w:val="0"/>
              <w:jc w:val="center"/>
              <w:rPr>
                <w:sz w:val="18"/>
                <w:szCs w:val="18"/>
              </w:rPr>
            </w:pPr>
          </w:p>
        </w:tc>
        <w:tc>
          <w:tcPr>
            <w:tcW w:w="347" w:type="dxa"/>
            <w:tcBorders>
              <w:top w:val="single" w:sz="4" w:space="0" w:color="000000"/>
              <w:left w:val="single" w:sz="4" w:space="0" w:color="000000"/>
              <w:bottom w:val="single" w:sz="4" w:space="0" w:color="000000"/>
            </w:tcBorders>
            <w:shd w:val="clear" w:color="auto" w:fill="auto"/>
            <w:vAlign w:val="center"/>
          </w:tcPr>
          <w:p w14:paraId="15F5F146" w14:textId="77777777" w:rsidR="00E8645F" w:rsidRDefault="00E8645F">
            <w:pPr>
              <w:widowControl w:val="0"/>
              <w:jc w:val="center"/>
            </w:pPr>
            <w:r>
              <w:rPr>
                <w:sz w:val="18"/>
                <w:szCs w:val="18"/>
              </w:rPr>
              <w:t>70 кг</w:t>
            </w:r>
          </w:p>
        </w:tc>
        <w:tc>
          <w:tcPr>
            <w:tcW w:w="359" w:type="dxa"/>
            <w:tcBorders>
              <w:top w:val="single" w:sz="4" w:space="0" w:color="000000"/>
              <w:left w:val="single" w:sz="4" w:space="0" w:color="000000"/>
              <w:bottom w:val="single" w:sz="4" w:space="0" w:color="000000"/>
            </w:tcBorders>
            <w:shd w:val="clear" w:color="auto" w:fill="auto"/>
            <w:vAlign w:val="center"/>
          </w:tcPr>
          <w:p w14:paraId="1735C819" w14:textId="77777777" w:rsidR="00E8645F" w:rsidRDefault="00E8645F">
            <w:pPr>
              <w:widowControl w:val="0"/>
              <w:jc w:val="center"/>
            </w:pPr>
            <w:r>
              <w:rPr>
                <w:sz w:val="18"/>
                <w:szCs w:val="18"/>
              </w:rPr>
              <w:t>80 кг</w:t>
            </w:r>
          </w:p>
        </w:tc>
        <w:tc>
          <w:tcPr>
            <w:tcW w:w="463" w:type="dxa"/>
            <w:tcBorders>
              <w:top w:val="single" w:sz="4" w:space="0" w:color="000000"/>
              <w:left w:val="single" w:sz="4" w:space="0" w:color="000000"/>
              <w:bottom w:val="single" w:sz="4" w:space="0" w:color="000000"/>
            </w:tcBorders>
            <w:shd w:val="clear" w:color="auto" w:fill="auto"/>
            <w:vAlign w:val="center"/>
          </w:tcPr>
          <w:p w14:paraId="054A2D5E" w14:textId="77777777" w:rsidR="00E8645F" w:rsidRDefault="00E8645F">
            <w:pPr>
              <w:widowControl w:val="0"/>
              <w:jc w:val="center"/>
            </w:pPr>
            <w:r>
              <w:rPr>
                <w:sz w:val="18"/>
                <w:szCs w:val="18"/>
              </w:rPr>
              <w:t>80+ кг</w:t>
            </w:r>
          </w:p>
        </w:tc>
        <w:tc>
          <w:tcPr>
            <w:tcW w:w="474" w:type="dxa"/>
            <w:tcBorders>
              <w:top w:val="single" w:sz="4" w:space="0" w:color="000000"/>
              <w:left w:val="single" w:sz="4" w:space="0" w:color="000000"/>
              <w:bottom w:val="single" w:sz="4" w:space="0" w:color="000000"/>
            </w:tcBorders>
            <w:shd w:val="clear" w:color="auto" w:fill="auto"/>
            <w:vAlign w:val="center"/>
          </w:tcPr>
          <w:p w14:paraId="09BB312A" w14:textId="77777777" w:rsidR="00E8645F" w:rsidRDefault="00E8645F">
            <w:pPr>
              <w:widowControl w:val="0"/>
              <w:snapToGrid w:val="0"/>
              <w:jc w:val="center"/>
              <w:rPr>
                <w:sz w:val="18"/>
                <w:szCs w:val="18"/>
              </w:rPr>
            </w:pPr>
          </w:p>
        </w:tc>
        <w:tc>
          <w:tcPr>
            <w:tcW w:w="366" w:type="dxa"/>
            <w:tcBorders>
              <w:top w:val="single" w:sz="4" w:space="0" w:color="000000"/>
              <w:left w:val="single" w:sz="4" w:space="0" w:color="000000"/>
              <w:bottom w:val="single" w:sz="4" w:space="0" w:color="000000"/>
            </w:tcBorders>
            <w:shd w:val="clear" w:color="auto" w:fill="auto"/>
            <w:vAlign w:val="center"/>
          </w:tcPr>
          <w:p w14:paraId="6D59CCB5" w14:textId="77777777" w:rsidR="00E8645F" w:rsidRDefault="00E8645F">
            <w:pPr>
              <w:widowControl w:val="0"/>
              <w:jc w:val="center"/>
            </w:pPr>
            <w:r>
              <w:rPr>
                <w:sz w:val="18"/>
                <w:szCs w:val="18"/>
              </w:rPr>
              <w:t>70 кг</w:t>
            </w:r>
          </w:p>
        </w:tc>
        <w:tc>
          <w:tcPr>
            <w:tcW w:w="345" w:type="dxa"/>
            <w:tcBorders>
              <w:top w:val="single" w:sz="4" w:space="0" w:color="000000"/>
              <w:left w:val="single" w:sz="4" w:space="0" w:color="000000"/>
              <w:bottom w:val="single" w:sz="4" w:space="0" w:color="000000"/>
            </w:tcBorders>
            <w:shd w:val="clear" w:color="auto" w:fill="auto"/>
            <w:vAlign w:val="center"/>
          </w:tcPr>
          <w:p w14:paraId="290F1B4A" w14:textId="77777777" w:rsidR="00E8645F" w:rsidRDefault="00E8645F">
            <w:pPr>
              <w:widowControl w:val="0"/>
              <w:jc w:val="center"/>
            </w:pPr>
            <w:r>
              <w:rPr>
                <w:sz w:val="18"/>
                <w:szCs w:val="18"/>
              </w:rPr>
              <w:t>80 кг</w:t>
            </w:r>
          </w:p>
        </w:tc>
        <w:tc>
          <w:tcPr>
            <w:tcW w:w="460" w:type="dxa"/>
            <w:tcBorders>
              <w:top w:val="single" w:sz="4" w:space="0" w:color="000000"/>
              <w:left w:val="single" w:sz="4" w:space="0" w:color="000000"/>
              <w:bottom w:val="single" w:sz="4" w:space="0" w:color="000000"/>
            </w:tcBorders>
            <w:shd w:val="clear" w:color="auto" w:fill="auto"/>
            <w:vAlign w:val="center"/>
          </w:tcPr>
          <w:p w14:paraId="4396B023" w14:textId="77777777" w:rsidR="00E8645F" w:rsidRDefault="00E8645F">
            <w:pPr>
              <w:widowControl w:val="0"/>
              <w:jc w:val="center"/>
            </w:pPr>
            <w:r>
              <w:rPr>
                <w:sz w:val="18"/>
                <w:szCs w:val="18"/>
              </w:rPr>
              <w:t>80+ кг</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F008C8" w14:textId="77777777" w:rsidR="00E8645F" w:rsidRDefault="00E8645F">
            <w:pPr>
              <w:widowControl w:val="0"/>
              <w:snapToGrid w:val="0"/>
              <w:jc w:val="center"/>
              <w:rPr>
                <w:sz w:val="18"/>
                <w:szCs w:val="18"/>
              </w:rPr>
            </w:pPr>
          </w:p>
        </w:tc>
      </w:tr>
      <w:tr w:rsidR="00E8645F" w14:paraId="14346241" w14:textId="77777777">
        <w:trPr>
          <w:trHeight w:val="227"/>
          <w:jc w:val="center"/>
        </w:trPr>
        <w:tc>
          <w:tcPr>
            <w:tcW w:w="1151" w:type="dxa"/>
            <w:gridSpan w:val="3"/>
            <w:tcBorders>
              <w:top w:val="single" w:sz="4" w:space="0" w:color="000000"/>
              <w:left w:val="single" w:sz="4" w:space="0" w:color="000000"/>
              <w:bottom w:val="single" w:sz="4" w:space="0" w:color="000000"/>
            </w:tcBorders>
            <w:shd w:val="clear" w:color="auto" w:fill="auto"/>
            <w:vAlign w:val="center"/>
          </w:tcPr>
          <w:p w14:paraId="71615809" w14:textId="77777777" w:rsidR="00E8645F" w:rsidRDefault="00E8645F">
            <w:pPr>
              <w:widowControl w:val="0"/>
              <w:jc w:val="center"/>
            </w:pPr>
            <w:r>
              <w:rPr>
                <w:sz w:val="18"/>
                <w:szCs w:val="18"/>
              </w:rPr>
              <w:t>Количество раз</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3E7B46FB"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1A5EF2D0" w14:textId="77777777" w:rsidR="00E8645F" w:rsidRDefault="00E8645F">
            <w:pPr>
              <w:widowControl w:val="0"/>
              <w:jc w:val="center"/>
            </w:pPr>
            <w:r>
              <w:rPr>
                <w:sz w:val="18"/>
                <w:szCs w:val="18"/>
              </w:rPr>
              <w:t>Количество раз</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4795D10E"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5981E877" w14:textId="77777777" w:rsidR="00E8645F" w:rsidRDefault="00E8645F">
            <w:pPr>
              <w:widowControl w:val="0"/>
              <w:jc w:val="center"/>
            </w:pPr>
            <w:r>
              <w:rPr>
                <w:sz w:val="18"/>
                <w:szCs w:val="18"/>
              </w:rPr>
              <w:t>Количество раз</w:t>
            </w:r>
          </w:p>
        </w:tc>
        <w:tc>
          <w:tcPr>
            <w:tcW w:w="475" w:type="dxa"/>
            <w:vMerge/>
            <w:tcBorders>
              <w:top w:val="single" w:sz="4" w:space="0" w:color="000000"/>
              <w:left w:val="single" w:sz="4" w:space="0" w:color="000000"/>
              <w:bottom w:val="single" w:sz="4" w:space="0" w:color="000000"/>
            </w:tcBorders>
            <w:shd w:val="clear" w:color="auto" w:fill="auto"/>
            <w:textDirection w:val="btLr"/>
            <w:vAlign w:val="center"/>
          </w:tcPr>
          <w:p w14:paraId="67C00A06" w14:textId="77777777" w:rsidR="00E8645F" w:rsidRDefault="00E8645F">
            <w:pPr>
              <w:widowControl w:val="0"/>
              <w:snapToGrid w:val="0"/>
              <w:jc w:val="center"/>
              <w:rPr>
                <w:sz w:val="18"/>
                <w:szCs w:val="18"/>
              </w:rPr>
            </w:pPr>
          </w:p>
        </w:tc>
        <w:tc>
          <w:tcPr>
            <w:tcW w:w="1170" w:type="dxa"/>
            <w:gridSpan w:val="3"/>
            <w:tcBorders>
              <w:top w:val="single" w:sz="4" w:space="0" w:color="000000"/>
              <w:left w:val="single" w:sz="4" w:space="0" w:color="000000"/>
              <w:bottom w:val="single" w:sz="4" w:space="0" w:color="000000"/>
            </w:tcBorders>
            <w:shd w:val="clear" w:color="auto" w:fill="auto"/>
            <w:vAlign w:val="center"/>
          </w:tcPr>
          <w:p w14:paraId="4D4D7E7E" w14:textId="77777777" w:rsidR="00E8645F" w:rsidRDefault="00E8645F">
            <w:pPr>
              <w:widowControl w:val="0"/>
              <w:jc w:val="center"/>
            </w:pPr>
            <w:r>
              <w:rPr>
                <w:sz w:val="18"/>
                <w:szCs w:val="18"/>
              </w:rPr>
              <w:t>Количество раз</w:t>
            </w:r>
          </w:p>
        </w:tc>
        <w:tc>
          <w:tcPr>
            <w:tcW w:w="689"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0FA7A58" w14:textId="77777777" w:rsidR="00E8645F" w:rsidRDefault="00E8645F">
            <w:pPr>
              <w:widowControl w:val="0"/>
              <w:snapToGrid w:val="0"/>
              <w:jc w:val="center"/>
              <w:rPr>
                <w:sz w:val="18"/>
                <w:szCs w:val="18"/>
              </w:rPr>
            </w:pPr>
          </w:p>
        </w:tc>
      </w:tr>
      <w:tr w:rsidR="00E8645F" w14:paraId="62D3B4E1"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38AA1AC0" w14:textId="77777777" w:rsidR="00E8645F" w:rsidRDefault="00E8645F">
            <w:pPr>
              <w:widowControl w:val="0"/>
              <w:jc w:val="center"/>
            </w:pPr>
            <w:r>
              <w:rPr>
                <w:sz w:val="18"/>
                <w:szCs w:val="18"/>
              </w:rPr>
              <w:t>22</w:t>
            </w:r>
          </w:p>
        </w:tc>
        <w:tc>
          <w:tcPr>
            <w:tcW w:w="343" w:type="dxa"/>
            <w:tcBorders>
              <w:top w:val="single" w:sz="4" w:space="0" w:color="000000"/>
              <w:left w:val="single" w:sz="4" w:space="0" w:color="000000"/>
              <w:bottom w:val="single" w:sz="4" w:space="0" w:color="000000"/>
            </w:tcBorders>
            <w:shd w:val="clear" w:color="auto" w:fill="auto"/>
            <w:vAlign w:val="center"/>
          </w:tcPr>
          <w:p w14:paraId="70D107FF" w14:textId="77777777" w:rsidR="00E8645F" w:rsidRDefault="00E8645F">
            <w:pPr>
              <w:widowControl w:val="0"/>
              <w:jc w:val="center"/>
            </w:pPr>
            <w:r>
              <w:rPr>
                <w:sz w:val="18"/>
                <w:szCs w:val="18"/>
              </w:rPr>
              <w:t>26</w:t>
            </w:r>
          </w:p>
        </w:tc>
        <w:tc>
          <w:tcPr>
            <w:tcW w:w="464" w:type="dxa"/>
            <w:tcBorders>
              <w:top w:val="single" w:sz="4" w:space="0" w:color="000000"/>
              <w:left w:val="single" w:sz="4" w:space="0" w:color="000000"/>
              <w:bottom w:val="single" w:sz="4" w:space="0" w:color="000000"/>
            </w:tcBorders>
            <w:shd w:val="clear" w:color="auto" w:fill="auto"/>
            <w:vAlign w:val="center"/>
          </w:tcPr>
          <w:p w14:paraId="1E2CB015" w14:textId="77777777" w:rsidR="00E8645F" w:rsidRDefault="00E8645F">
            <w:pPr>
              <w:widowControl w:val="0"/>
              <w:jc w:val="center"/>
            </w:pPr>
            <w:r>
              <w:rPr>
                <w:sz w:val="18"/>
                <w:szCs w:val="18"/>
              </w:rPr>
              <w:t>30</w:t>
            </w:r>
          </w:p>
        </w:tc>
        <w:tc>
          <w:tcPr>
            <w:tcW w:w="475" w:type="dxa"/>
            <w:tcBorders>
              <w:top w:val="single" w:sz="4" w:space="0" w:color="000000"/>
              <w:left w:val="single" w:sz="4" w:space="0" w:color="000000"/>
              <w:bottom w:val="single" w:sz="4" w:space="0" w:color="000000"/>
            </w:tcBorders>
            <w:shd w:val="clear" w:color="auto" w:fill="auto"/>
            <w:vAlign w:val="center"/>
          </w:tcPr>
          <w:p w14:paraId="336BE56E" w14:textId="77777777" w:rsidR="00E8645F" w:rsidRDefault="00E8645F">
            <w:pPr>
              <w:widowControl w:val="0"/>
              <w:ind w:right="-63"/>
              <w:jc w:val="center"/>
            </w:pPr>
            <w:r>
              <w:rPr>
                <w:sz w:val="18"/>
                <w:szCs w:val="18"/>
              </w:rPr>
              <w:t>100</w:t>
            </w:r>
          </w:p>
        </w:tc>
        <w:tc>
          <w:tcPr>
            <w:tcW w:w="363" w:type="dxa"/>
            <w:tcBorders>
              <w:top w:val="single" w:sz="4" w:space="0" w:color="000000"/>
              <w:left w:val="single" w:sz="4" w:space="0" w:color="000000"/>
              <w:bottom w:val="single" w:sz="4" w:space="0" w:color="000000"/>
            </w:tcBorders>
            <w:shd w:val="clear" w:color="auto" w:fill="auto"/>
            <w:vAlign w:val="center"/>
          </w:tcPr>
          <w:p w14:paraId="4D4D7198" w14:textId="77777777" w:rsidR="00E8645F" w:rsidRDefault="00E8645F">
            <w:pPr>
              <w:widowControl w:val="0"/>
              <w:jc w:val="center"/>
            </w:pPr>
            <w:r>
              <w:rPr>
                <w:sz w:val="18"/>
                <w:szCs w:val="18"/>
              </w:rPr>
              <w:t>–</w:t>
            </w:r>
          </w:p>
        </w:tc>
        <w:tc>
          <w:tcPr>
            <w:tcW w:w="347" w:type="dxa"/>
            <w:tcBorders>
              <w:top w:val="single" w:sz="4" w:space="0" w:color="000000"/>
              <w:left w:val="single" w:sz="4" w:space="0" w:color="000000"/>
              <w:bottom w:val="single" w:sz="4" w:space="0" w:color="000000"/>
            </w:tcBorders>
            <w:shd w:val="clear" w:color="auto" w:fill="auto"/>
            <w:vAlign w:val="center"/>
          </w:tcPr>
          <w:p w14:paraId="2F0BBCBF" w14:textId="77777777" w:rsidR="00E8645F" w:rsidRDefault="00E8645F">
            <w:pPr>
              <w:widowControl w:val="0"/>
              <w:jc w:val="center"/>
            </w:pPr>
            <w:r>
              <w:rPr>
                <w:sz w:val="18"/>
                <w:szCs w:val="18"/>
              </w:rPr>
              <w:t>–</w:t>
            </w:r>
          </w:p>
        </w:tc>
        <w:tc>
          <w:tcPr>
            <w:tcW w:w="459" w:type="dxa"/>
            <w:tcBorders>
              <w:top w:val="single" w:sz="4" w:space="0" w:color="000000"/>
              <w:left w:val="single" w:sz="4" w:space="0" w:color="000000"/>
              <w:bottom w:val="single" w:sz="4" w:space="0" w:color="000000"/>
            </w:tcBorders>
            <w:shd w:val="clear" w:color="auto" w:fill="auto"/>
            <w:vAlign w:val="center"/>
          </w:tcPr>
          <w:p w14:paraId="7054ADC5" w14:textId="77777777" w:rsidR="00E8645F" w:rsidRDefault="00E8645F">
            <w:pPr>
              <w:widowControl w:val="0"/>
              <w:jc w:val="center"/>
            </w:pPr>
            <w:r>
              <w:rPr>
                <w:sz w:val="18"/>
                <w:szCs w:val="18"/>
              </w:rPr>
              <w:t>23</w:t>
            </w:r>
          </w:p>
        </w:tc>
        <w:tc>
          <w:tcPr>
            <w:tcW w:w="493" w:type="dxa"/>
            <w:tcBorders>
              <w:top w:val="single" w:sz="4" w:space="0" w:color="000000"/>
              <w:left w:val="single" w:sz="4" w:space="0" w:color="000000"/>
              <w:bottom w:val="single" w:sz="4" w:space="0" w:color="000000"/>
            </w:tcBorders>
            <w:shd w:val="clear" w:color="auto" w:fill="auto"/>
            <w:vAlign w:val="center"/>
          </w:tcPr>
          <w:p w14:paraId="7B9B5C38" w14:textId="77777777" w:rsidR="00E8645F" w:rsidRDefault="00E8645F">
            <w:pPr>
              <w:widowControl w:val="0"/>
              <w:jc w:val="center"/>
            </w:pPr>
            <w:r>
              <w:rPr>
                <w:sz w:val="18"/>
                <w:szCs w:val="18"/>
              </w:rPr>
              <w:t>86</w:t>
            </w:r>
          </w:p>
        </w:tc>
        <w:tc>
          <w:tcPr>
            <w:tcW w:w="347" w:type="dxa"/>
            <w:tcBorders>
              <w:top w:val="single" w:sz="4" w:space="0" w:color="000000"/>
              <w:left w:val="single" w:sz="4" w:space="0" w:color="000000"/>
              <w:bottom w:val="single" w:sz="4" w:space="0" w:color="000000"/>
            </w:tcBorders>
            <w:shd w:val="clear" w:color="auto" w:fill="auto"/>
            <w:vAlign w:val="center"/>
          </w:tcPr>
          <w:p w14:paraId="122DC1B7" w14:textId="77777777" w:rsidR="00E8645F" w:rsidRDefault="00E8645F">
            <w:pPr>
              <w:widowControl w:val="0"/>
              <w:jc w:val="center"/>
            </w:pPr>
            <w:r>
              <w:rPr>
                <w:sz w:val="18"/>
                <w:szCs w:val="18"/>
              </w:rPr>
              <w:t>11</w:t>
            </w:r>
          </w:p>
        </w:tc>
        <w:tc>
          <w:tcPr>
            <w:tcW w:w="359" w:type="dxa"/>
            <w:tcBorders>
              <w:top w:val="single" w:sz="4" w:space="0" w:color="000000"/>
              <w:left w:val="single" w:sz="4" w:space="0" w:color="000000"/>
              <w:bottom w:val="single" w:sz="4" w:space="0" w:color="000000"/>
            </w:tcBorders>
            <w:shd w:val="clear" w:color="auto" w:fill="auto"/>
            <w:vAlign w:val="center"/>
          </w:tcPr>
          <w:p w14:paraId="006D3638" w14:textId="77777777" w:rsidR="00E8645F" w:rsidRDefault="00E8645F">
            <w:pPr>
              <w:widowControl w:val="0"/>
              <w:jc w:val="center"/>
            </w:pPr>
            <w:r>
              <w:rPr>
                <w:sz w:val="18"/>
                <w:szCs w:val="18"/>
              </w:rPr>
              <w:t>15</w:t>
            </w:r>
          </w:p>
        </w:tc>
        <w:tc>
          <w:tcPr>
            <w:tcW w:w="463" w:type="dxa"/>
            <w:tcBorders>
              <w:top w:val="single" w:sz="4" w:space="0" w:color="000000"/>
              <w:left w:val="single" w:sz="4" w:space="0" w:color="000000"/>
              <w:bottom w:val="single" w:sz="4" w:space="0" w:color="000000"/>
            </w:tcBorders>
            <w:shd w:val="clear" w:color="auto" w:fill="auto"/>
            <w:vAlign w:val="center"/>
          </w:tcPr>
          <w:p w14:paraId="78C5A050" w14:textId="77777777" w:rsidR="00E8645F" w:rsidRDefault="00E8645F">
            <w:pPr>
              <w:widowControl w:val="0"/>
              <w:jc w:val="center"/>
            </w:pPr>
            <w:r>
              <w:rPr>
                <w:sz w:val="18"/>
                <w:szCs w:val="18"/>
              </w:rPr>
              <w:t>17</w:t>
            </w:r>
          </w:p>
        </w:tc>
        <w:tc>
          <w:tcPr>
            <w:tcW w:w="474" w:type="dxa"/>
            <w:tcBorders>
              <w:top w:val="single" w:sz="4" w:space="0" w:color="000000"/>
              <w:left w:val="single" w:sz="4" w:space="0" w:color="000000"/>
              <w:bottom w:val="single" w:sz="4" w:space="0" w:color="000000"/>
            </w:tcBorders>
            <w:shd w:val="clear" w:color="auto" w:fill="auto"/>
            <w:vAlign w:val="center"/>
          </w:tcPr>
          <w:p w14:paraId="50A41014" w14:textId="77777777" w:rsidR="00E8645F" w:rsidRDefault="00E8645F">
            <w:pPr>
              <w:widowControl w:val="0"/>
              <w:jc w:val="center"/>
            </w:pPr>
            <w:r>
              <w:rPr>
                <w:sz w:val="18"/>
                <w:szCs w:val="18"/>
              </w:rPr>
              <w:t>65</w:t>
            </w:r>
          </w:p>
        </w:tc>
        <w:tc>
          <w:tcPr>
            <w:tcW w:w="366" w:type="dxa"/>
            <w:tcBorders>
              <w:top w:val="single" w:sz="4" w:space="0" w:color="000000"/>
              <w:left w:val="single" w:sz="4" w:space="0" w:color="000000"/>
              <w:bottom w:val="single" w:sz="4" w:space="0" w:color="000000"/>
            </w:tcBorders>
            <w:shd w:val="clear" w:color="auto" w:fill="auto"/>
            <w:vAlign w:val="center"/>
          </w:tcPr>
          <w:p w14:paraId="4109AD9A" w14:textId="77777777" w:rsidR="00E8645F" w:rsidRDefault="00E8645F">
            <w:pPr>
              <w:widowControl w:val="0"/>
              <w:jc w:val="center"/>
            </w:pPr>
            <w:r>
              <w:rPr>
                <w:sz w:val="18"/>
                <w:szCs w:val="18"/>
              </w:rPr>
              <w:t>5</w:t>
            </w:r>
          </w:p>
        </w:tc>
        <w:tc>
          <w:tcPr>
            <w:tcW w:w="345" w:type="dxa"/>
            <w:tcBorders>
              <w:top w:val="single" w:sz="4" w:space="0" w:color="000000"/>
              <w:left w:val="single" w:sz="4" w:space="0" w:color="000000"/>
              <w:bottom w:val="single" w:sz="4" w:space="0" w:color="000000"/>
            </w:tcBorders>
            <w:shd w:val="clear" w:color="auto" w:fill="auto"/>
            <w:vAlign w:val="center"/>
          </w:tcPr>
          <w:p w14:paraId="2B55BAB9" w14:textId="77777777" w:rsidR="00E8645F" w:rsidRDefault="00E8645F">
            <w:pPr>
              <w:widowControl w:val="0"/>
              <w:jc w:val="center"/>
            </w:pPr>
            <w:r>
              <w:rPr>
                <w:sz w:val="18"/>
                <w:szCs w:val="18"/>
              </w:rPr>
              <w:t>8</w:t>
            </w:r>
          </w:p>
        </w:tc>
        <w:tc>
          <w:tcPr>
            <w:tcW w:w="460" w:type="dxa"/>
            <w:tcBorders>
              <w:top w:val="single" w:sz="4" w:space="0" w:color="000000"/>
              <w:left w:val="single" w:sz="4" w:space="0" w:color="000000"/>
              <w:bottom w:val="single" w:sz="4" w:space="0" w:color="000000"/>
            </w:tcBorders>
            <w:shd w:val="clear" w:color="auto" w:fill="auto"/>
            <w:vAlign w:val="center"/>
          </w:tcPr>
          <w:p w14:paraId="12E91384" w14:textId="77777777" w:rsidR="00E8645F" w:rsidRDefault="00E8645F">
            <w:pPr>
              <w:widowControl w:val="0"/>
              <w:jc w:val="center"/>
            </w:pPr>
            <w:r>
              <w:rPr>
                <w:sz w:val="18"/>
                <w:szCs w:val="18"/>
              </w:rPr>
              <w:t>10</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9E6D4C" w14:textId="77777777" w:rsidR="00E8645F" w:rsidRDefault="00E8645F">
            <w:pPr>
              <w:widowControl w:val="0"/>
              <w:jc w:val="center"/>
            </w:pPr>
            <w:r>
              <w:rPr>
                <w:sz w:val="18"/>
                <w:szCs w:val="18"/>
              </w:rPr>
              <w:t>30</w:t>
            </w:r>
          </w:p>
        </w:tc>
      </w:tr>
      <w:tr w:rsidR="00E8645F" w14:paraId="1EA6E7F7"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6ECF0562" w14:textId="77777777" w:rsidR="00E8645F" w:rsidRDefault="00E8645F">
            <w:pPr>
              <w:widowControl w:val="0"/>
              <w:jc w:val="center"/>
            </w:pPr>
            <w:r>
              <w:rPr>
                <w:sz w:val="18"/>
                <w:szCs w:val="18"/>
              </w:rPr>
              <w:t>21</w:t>
            </w:r>
          </w:p>
        </w:tc>
        <w:tc>
          <w:tcPr>
            <w:tcW w:w="343" w:type="dxa"/>
            <w:tcBorders>
              <w:top w:val="single" w:sz="4" w:space="0" w:color="000000"/>
              <w:left w:val="single" w:sz="4" w:space="0" w:color="000000"/>
              <w:bottom w:val="single" w:sz="4" w:space="0" w:color="000000"/>
            </w:tcBorders>
            <w:shd w:val="clear" w:color="auto" w:fill="auto"/>
            <w:vAlign w:val="center"/>
          </w:tcPr>
          <w:p w14:paraId="170E8527" w14:textId="77777777" w:rsidR="00E8645F" w:rsidRDefault="00E8645F">
            <w:pPr>
              <w:widowControl w:val="0"/>
              <w:jc w:val="center"/>
            </w:pPr>
            <w:r>
              <w:rPr>
                <w:sz w:val="18"/>
                <w:szCs w:val="18"/>
              </w:rPr>
              <w:t>25</w:t>
            </w:r>
          </w:p>
        </w:tc>
        <w:tc>
          <w:tcPr>
            <w:tcW w:w="464" w:type="dxa"/>
            <w:tcBorders>
              <w:top w:val="single" w:sz="4" w:space="0" w:color="000000"/>
              <w:left w:val="single" w:sz="4" w:space="0" w:color="000000"/>
              <w:bottom w:val="single" w:sz="4" w:space="0" w:color="000000"/>
            </w:tcBorders>
            <w:shd w:val="clear" w:color="auto" w:fill="auto"/>
            <w:vAlign w:val="center"/>
          </w:tcPr>
          <w:p w14:paraId="2316E915" w14:textId="77777777" w:rsidR="00E8645F" w:rsidRDefault="00E8645F">
            <w:pPr>
              <w:widowControl w:val="0"/>
              <w:jc w:val="center"/>
            </w:pPr>
            <w:r>
              <w:rPr>
                <w:sz w:val="18"/>
                <w:szCs w:val="18"/>
              </w:rPr>
              <w:t>29</w:t>
            </w:r>
          </w:p>
        </w:tc>
        <w:tc>
          <w:tcPr>
            <w:tcW w:w="475" w:type="dxa"/>
            <w:tcBorders>
              <w:top w:val="single" w:sz="4" w:space="0" w:color="000000"/>
              <w:left w:val="single" w:sz="4" w:space="0" w:color="000000"/>
              <w:bottom w:val="single" w:sz="4" w:space="0" w:color="000000"/>
            </w:tcBorders>
            <w:shd w:val="clear" w:color="auto" w:fill="auto"/>
            <w:vAlign w:val="center"/>
          </w:tcPr>
          <w:p w14:paraId="40F8A225" w14:textId="77777777" w:rsidR="00E8645F" w:rsidRDefault="00E8645F">
            <w:pPr>
              <w:widowControl w:val="0"/>
              <w:jc w:val="center"/>
            </w:pPr>
            <w:r>
              <w:rPr>
                <w:sz w:val="18"/>
                <w:szCs w:val="18"/>
              </w:rPr>
              <w:t>98</w:t>
            </w:r>
          </w:p>
        </w:tc>
        <w:tc>
          <w:tcPr>
            <w:tcW w:w="363" w:type="dxa"/>
            <w:tcBorders>
              <w:top w:val="single" w:sz="4" w:space="0" w:color="000000"/>
              <w:left w:val="single" w:sz="4" w:space="0" w:color="000000"/>
              <w:bottom w:val="single" w:sz="4" w:space="0" w:color="000000"/>
            </w:tcBorders>
            <w:shd w:val="clear" w:color="auto" w:fill="auto"/>
            <w:vAlign w:val="center"/>
          </w:tcPr>
          <w:p w14:paraId="1D714547" w14:textId="77777777" w:rsidR="00E8645F" w:rsidRDefault="00E8645F">
            <w:pPr>
              <w:widowControl w:val="0"/>
              <w:jc w:val="center"/>
            </w:pPr>
            <w:r>
              <w:rPr>
                <w:sz w:val="18"/>
                <w:szCs w:val="18"/>
              </w:rPr>
              <w:t>15</w:t>
            </w:r>
          </w:p>
        </w:tc>
        <w:tc>
          <w:tcPr>
            <w:tcW w:w="347" w:type="dxa"/>
            <w:tcBorders>
              <w:top w:val="single" w:sz="4" w:space="0" w:color="000000"/>
              <w:left w:val="single" w:sz="4" w:space="0" w:color="000000"/>
              <w:bottom w:val="single" w:sz="4" w:space="0" w:color="000000"/>
            </w:tcBorders>
            <w:shd w:val="clear" w:color="auto" w:fill="auto"/>
            <w:vAlign w:val="center"/>
          </w:tcPr>
          <w:p w14:paraId="1D7B747C" w14:textId="77777777" w:rsidR="00E8645F" w:rsidRDefault="00E8645F">
            <w:pPr>
              <w:widowControl w:val="0"/>
              <w:jc w:val="center"/>
            </w:pPr>
            <w:r>
              <w:rPr>
                <w:sz w:val="18"/>
                <w:szCs w:val="18"/>
              </w:rPr>
              <w:t>19</w:t>
            </w:r>
          </w:p>
        </w:tc>
        <w:tc>
          <w:tcPr>
            <w:tcW w:w="459" w:type="dxa"/>
            <w:tcBorders>
              <w:top w:val="single" w:sz="4" w:space="0" w:color="000000"/>
              <w:left w:val="single" w:sz="4" w:space="0" w:color="000000"/>
              <w:bottom w:val="single" w:sz="4" w:space="0" w:color="000000"/>
            </w:tcBorders>
            <w:shd w:val="clear" w:color="auto" w:fill="auto"/>
            <w:vAlign w:val="center"/>
          </w:tcPr>
          <w:p w14:paraId="24307BA9" w14:textId="77777777" w:rsidR="00E8645F" w:rsidRDefault="00E8645F">
            <w:pPr>
              <w:widowControl w:val="0"/>
              <w:jc w:val="center"/>
            </w:pPr>
            <w:r>
              <w:rPr>
                <w:sz w:val="18"/>
                <w:szCs w:val="18"/>
              </w:rPr>
              <w:t>–</w:t>
            </w:r>
          </w:p>
        </w:tc>
        <w:tc>
          <w:tcPr>
            <w:tcW w:w="493" w:type="dxa"/>
            <w:tcBorders>
              <w:top w:val="single" w:sz="4" w:space="0" w:color="000000"/>
              <w:left w:val="single" w:sz="4" w:space="0" w:color="000000"/>
              <w:bottom w:val="single" w:sz="4" w:space="0" w:color="000000"/>
            </w:tcBorders>
            <w:shd w:val="clear" w:color="auto" w:fill="auto"/>
            <w:vAlign w:val="center"/>
          </w:tcPr>
          <w:p w14:paraId="7304C83A" w14:textId="77777777" w:rsidR="00E8645F" w:rsidRDefault="00E8645F">
            <w:pPr>
              <w:widowControl w:val="0"/>
              <w:jc w:val="center"/>
            </w:pPr>
            <w:r>
              <w:rPr>
                <w:sz w:val="18"/>
                <w:szCs w:val="18"/>
              </w:rPr>
              <w:t>85</w:t>
            </w:r>
          </w:p>
        </w:tc>
        <w:tc>
          <w:tcPr>
            <w:tcW w:w="347" w:type="dxa"/>
            <w:tcBorders>
              <w:top w:val="single" w:sz="4" w:space="0" w:color="000000"/>
              <w:left w:val="single" w:sz="4" w:space="0" w:color="000000"/>
              <w:bottom w:val="single" w:sz="4" w:space="0" w:color="000000"/>
            </w:tcBorders>
            <w:shd w:val="clear" w:color="auto" w:fill="auto"/>
            <w:vAlign w:val="center"/>
          </w:tcPr>
          <w:p w14:paraId="19823E00" w14:textId="77777777" w:rsidR="00E8645F" w:rsidRDefault="00E8645F">
            <w:pPr>
              <w:widowControl w:val="0"/>
              <w:jc w:val="center"/>
            </w:pPr>
            <w:r>
              <w:rPr>
                <w:sz w:val="18"/>
                <w:szCs w:val="18"/>
              </w:rPr>
              <w:t>10</w:t>
            </w:r>
          </w:p>
        </w:tc>
        <w:tc>
          <w:tcPr>
            <w:tcW w:w="359" w:type="dxa"/>
            <w:tcBorders>
              <w:top w:val="single" w:sz="4" w:space="0" w:color="000000"/>
              <w:left w:val="single" w:sz="4" w:space="0" w:color="000000"/>
              <w:bottom w:val="single" w:sz="4" w:space="0" w:color="000000"/>
            </w:tcBorders>
            <w:shd w:val="clear" w:color="auto" w:fill="auto"/>
            <w:vAlign w:val="center"/>
          </w:tcPr>
          <w:p w14:paraId="34915341" w14:textId="77777777" w:rsidR="00E8645F" w:rsidRDefault="00E8645F">
            <w:pPr>
              <w:widowControl w:val="0"/>
              <w:jc w:val="center"/>
            </w:pPr>
            <w:r>
              <w:rPr>
                <w:sz w:val="18"/>
                <w:szCs w:val="18"/>
              </w:rPr>
              <w:t>14</w:t>
            </w:r>
          </w:p>
        </w:tc>
        <w:tc>
          <w:tcPr>
            <w:tcW w:w="463" w:type="dxa"/>
            <w:tcBorders>
              <w:top w:val="single" w:sz="4" w:space="0" w:color="000000"/>
              <w:left w:val="single" w:sz="4" w:space="0" w:color="000000"/>
              <w:bottom w:val="single" w:sz="4" w:space="0" w:color="000000"/>
            </w:tcBorders>
            <w:shd w:val="clear" w:color="auto" w:fill="auto"/>
            <w:vAlign w:val="center"/>
          </w:tcPr>
          <w:p w14:paraId="4633A281" w14:textId="77777777" w:rsidR="00E8645F" w:rsidRDefault="00E8645F">
            <w:pPr>
              <w:widowControl w:val="0"/>
              <w:jc w:val="center"/>
            </w:pPr>
            <w:r>
              <w:rPr>
                <w:sz w:val="18"/>
                <w:szCs w:val="18"/>
              </w:rPr>
              <w:t>16</w:t>
            </w:r>
          </w:p>
        </w:tc>
        <w:tc>
          <w:tcPr>
            <w:tcW w:w="474" w:type="dxa"/>
            <w:tcBorders>
              <w:top w:val="single" w:sz="4" w:space="0" w:color="000000"/>
              <w:left w:val="single" w:sz="4" w:space="0" w:color="000000"/>
              <w:bottom w:val="single" w:sz="4" w:space="0" w:color="000000"/>
            </w:tcBorders>
            <w:shd w:val="clear" w:color="auto" w:fill="auto"/>
            <w:vAlign w:val="center"/>
          </w:tcPr>
          <w:p w14:paraId="45EE0A0D" w14:textId="77777777" w:rsidR="00E8645F" w:rsidRDefault="00E8645F">
            <w:pPr>
              <w:widowControl w:val="0"/>
              <w:jc w:val="center"/>
            </w:pPr>
            <w:r>
              <w:rPr>
                <w:sz w:val="18"/>
                <w:szCs w:val="18"/>
              </w:rPr>
              <w:t>60</w:t>
            </w:r>
          </w:p>
        </w:tc>
        <w:tc>
          <w:tcPr>
            <w:tcW w:w="366" w:type="dxa"/>
            <w:tcBorders>
              <w:top w:val="single" w:sz="4" w:space="0" w:color="000000"/>
              <w:left w:val="single" w:sz="4" w:space="0" w:color="000000"/>
              <w:bottom w:val="single" w:sz="4" w:space="0" w:color="000000"/>
            </w:tcBorders>
            <w:shd w:val="clear" w:color="auto" w:fill="auto"/>
            <w:vAlign w:val="center"/>
          </w:tcPr>
          <w:p w14:paraId="580470BC" w14:textId="77777777" w:rsidR="00E8645F" w:rsidRDefault="00E8645F">
            <w:pPr>
              <w:widowControl w:val="0"/>
              <w:jc w:val="center"/>
            </w:pPr>
            <w:r>
              <w:rPr>
                <w:sz w:val="18"/>
                <w:szCs w:val="18"/>
              </w:rPr>
              <w:t>–</w:t>
            </w:r>
          </w:p>
        </w:tc>
        <w:tc>
          <w:tcPr>
            <w:tcW w:w="345" w:type="dxa"/>
            <w:tcBorders>
              <w:top w:val="single" w:sz="4" w:space="0" w:color="000000"/>
              <w:left w:val="single" w:sz="4" w:space="0" w:color="000000"/>
              <w:bottom w:val="single" w:sz="4" w:space="0" w:color="000000"/>
            </w:tcBorders>
            <w:shd w:val="clear" w:color="auto" w:fill="auto"/>
            <w:vAlign w:val="center"/>
          </w:tcPr>
          <w:p w14:paraId="3D65B83C" w14:textId="77777777" w:rsidR="00E8645F" w:rsidRDefault="00E8645F">
            <w:pPr>
              <w:widowControl w:val="0"/>
              <w:jc w:val="center"/>
            </w:pPr>
            <w:r>
              <w:rPr>
                <w:sz w:val="18"/>
                <w:szCs w:val="18"/>
              </w:rPr>
              <w:t>7</w:t>
            </w:r>
          </w:p>
        </w:tc>
        <w:tc>
          <w:tcPr>
            <w:tcW w:w="460" w:type="dxa"/>
            <w:tcBorders>
              <w:top w:val="single" w:sz="4" w:space="0" w:color="000000"/>
              <w:left w:val="single" w:sz="4" w:space="0" w:color="000000"/>
              <w:bottom w:val="single" w:sz="4" w:space="0" w:color="000000"/>
            </w:tcBorders>
            <w:shd w:val="clear" w:color="auto" w:fill="auto"/>
            <w:vAlign w:val="center"/>
          </w:tcPr>
          <w:p w14:paraId="0259AAC5" w14:textId="77777777" w:rsidR="00E8645F" w:rsidRDefault="00E8645F">
            <w:pPr>
              <w:widowControl w:val="0"/>
              <w:jc w:val="center"/>
            </w:pPr>
            <w:r>
              <w:rPr>
                <w:sz w:val="18"/>
                <w:szCs w:val="18"/>
              </w:rPr>
              <w:t>9</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F8FA4B" w14:textId="77777777" w:rsidR="00E8645F" w:rsidRDefault="00E8645F">
            <w:pPr>
              <w:widowControl w:val="0"/>
              <w:jc w:val="center"/>
            </w:pPr>
            <w:r>
              <w:rPr>
                <w:sz w:val="18"/>
                <w:szCs w:val="18"/>
              </w:rPr>
              <w:t>26</w:t>
            </w:r>
          </w:p>
        </w:tc>
      </w:tr>
      <w:tr w:rsidR="00E8645F" w14:paraId="5EDA2A3C"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041DBB9C" w14:textId="77777777" w:rsidR="00E8645F" w:rsidRDefault="00E8645F">
            <w:pPr>
              <w:widowControl w:val="0"/>
              <w:jc w:val="center"/>
            </w:pPr>
            <w:r>
              <w:rPr>
                <w:sz w:val="18"/>
                <w:szCs w:val="18"/>
              </w:rPr>
              <w:t>20</w:t>
            </w:r>
          </w:p>
        </w:tc>
        <w:tc>
          <w:tcPr>
            <w:tcW w:w="343" w:type="dxa"/>
            <w:tcBorders>
              <w:top w:val="single" w:sz="4" w:space="0" w:color="000000"/>
              <w:left w:val="single" w:sz="4" w:space="0" w:color="000000"/>
              <w:bottom w:val="single" w:sz="4" w:space="0" w:color="000000"/>
            </w:tcBorders>
            <w:shd w:val="clear" w:color="auto" w:fill="auto"/>
            <w:vAlign w:val="center"/>
          </w:tcPr>
          <w:p w14:paraId="03B31117" w14:textId="77777777" w:rsidR="00E8645F" w:rsidRDefault="00E8645F">
            <w:pPr>
              <w:widowControl w:val="0"/>
              <w:jc w:val="center"/>
            </w:pPr>
            <w:r>
              <w:rPr>
                <w:sz w:val="18"/>
                <w:szCs w:val="18"/>
              </w:rPr>
              <w:t>24</w:t>
            </w:r>
          </w:p>
        </w:tc>
        <w:tc>
          <w:tcPr>
            <w:tcW w:w="464" w:type="dxa"/>
            <w:tcBorders>
              <w:top w:val="single" w:sz="4" w:space="0" w:color="000000"/>
              <w:left w:val="single" w:sz="4" w:space="0" w:color="000000"/>
              <w:bottom w:val="single" w:sz="4" w:space="0" w:color="000000"/>
            </w:tcBorders>
            <w:shd w:val="clear" w:color="auto" w:fill="auto"/>
            <w:vAlign w:val="center"/>
          </w:tcPr>
          <w:p w14:paraId="07A3426D" w14:textId="77777777" w:rsidR="00E8645F" w:rsidRDefault="00E8645F">
            <w:pPr>
              <w:widowControl w:val="0"/>
              <w:jc w:val="center"/>
            </w:pPr>
            <w:r>
              <w:rPr>
                <w:sz w:val="18"/>
                <w:szCs w:val="18"/>
              </w:rPr>
              <w:t>28</w:t>
            </w:r>
          </w:p>
        </w:tc>
        <w:tc>
          <w:tcPr>
            <w:tcW w:w="475" w:type="dxa"/>
            <w:tcBorders>
              <w:top w:val="single" w:sz="4" w:space="0" w:color="000000"/>
              <w:left w:val="single" w:sz="4" w:space="0" w:color="000000"/>
              <w:bottom w:val="single" w:sz="4" w:space="0" w:color="000000"/>
            </w:tcBorders>
            <w:shd w:val="clear" w:color="auto" w:fill="auto"/>
            <w:vAlign w:val="center"/>
          </w:tcPr>
          <w:p w14:paraId="1D380360" w14:textId="77777777" w:rsidR="00E8645F" w:rsidRDefault="00E8645F">
            <w:pPr>
              <w:widowControl w:val="0"/>
              <w:jc w:val="center"/>
            </w:pPr>
            <w:r>
              <w:rPr>
                <w:sz w:val="18"/>
                <w:szCs w:val="18"/>
              </w:rPr>
              <w:t>96</w:t>
            </w:r>
          </w:p>
        </w:tc>
        <w:tc>
          <w:tcPr>
            <w:tcW w:w="363" w:type="dxa"/>
            <w:tcBorders>
              <w:top w:val="single" w:sz="4" w:space="0" w:color="000000"/>
              <w:left w:val="single" w:sz="4" w:space="0" w:color="000000"/>
              <w:bottom w:val="single" w:sz="4" w:space="0" w:color="000000"/>
            </w:tcBorders>
            <w:shd w:val="clear" w:color="auto" w:fill="auto"/>
            <w:vAlign w:val="center"/>
          </w:tcPr>
          <w:p w14:paraId="08E64110" w14:textId="77777777" w:rsidR="00E8645F" w:rsidRDefault="00E8645F">
            <w:pPr>
              <w:widowControl w:val="0"/>
              <w:jc w:val="center"/>
            </w:pPr>
            <w:r>
              <w:rPr>
                <w:sz w:val="18"/>
                <w:szCs w:val="18"/>
              </w:rPr>
              <w:t>–</w:t>
            </w:r>
          </w:p>
        </w:tc>
        <w:tc>
          <w:tcPr>
            <w:tcW w:w="347" w:type="dxa"/>
            <w:tcBorders>
              <w:top w:val="single" w:sz="4" w:space="0" w:color="000000"/>
              <w:left w:val="single" w:sz="4" w:space="0" w:color="000000"/>
              <w:bottom w:val="single" w:sz="4" w:space="0" w:color="000000"/>
            </w:tcBorders>
            <w:shd w:val="clear" w:color="auto" w:fill="auto"/>
            <w:vAlign w:val="center"/>
          </w:tcPr>
          <w:p w14:paraId="045AA55C" w14:textId="77777777" w:rsidR="00E8645F" w:rsidRDefault="00E8645F">
            <w:pPr>
              <w:widowControl w:val="0"/>
              <w:jc w:val="center"/>
            </w:pPr>
            <w:r>
              <w:rPr>
                <w:sz w:val="18"/>
                <w:szCs w:val="18"/>
              </w:rPr>
              <w:t>–</w:t>
            </w:r>
          </w:p>
        </w:tc>
        <w:tc>
          <w:tcPr>
            <w:tcW w:w="459" w:type="dxa"/>
            <w:tcBorders>
              <w:top w:val="single" w:sz="4" w:space="0" w:color="000000"/>
              <w:left w:val="single" w:sz="4" w:space="0" w:color="000000"/>
              <w:bottom w:val="single" w:sz="4" w:space="0" w:color="000000"/>
            </w:tcBorders>
            <w:shd w:val="clear" w:color="auto" w:fill="auto"/>
            <w:vAlign w:val="center"/>
          </w:tcPr>
          <w:p w14:paraId="248663C9" w14:textId="77777777" w:rsidR="00E8645F" w:rsidRDefault="00E8645F">
            <w:pPr>
              <w:widowControl w:val="0"/>
              <w:jc w:val="center"/>
            </w:pPr>
            <w:r>
              <w:rPr>
                <w:sz w:val="18"/>
                <w:szCs w:val="18"/>
              </w:rPr>
              <w:t>22</w:t>
            </w:r>
          </w:p>
        </w:tc>
        <w:tc>
          <w:tcPr>
            <w:tcW w:w="493" w:type="dxa"/>
            <w:tcBorders>
              <w:top w:val="single" w:sz="4" w:space="0" w:color="000000"/>
              <w:left w:val="single" w:sz="4" w:space="0" w:color="000000"/>
              <w:bottom w:val="single" w:sz="4" w:space="0" w:color="000000"/>
            </w:tcBorders>
            <w:shd w:val="clear" w:color="auto" w:fill="auto"/>
            <w:vAlign w:val="center"/>
          </w:tcPr>
          <w:p w14:paraId="52AED3AF" w14:textId="77777777" w:rsidR="00E8645F" w:rsidRDefault="00E8645F">
            <w:pPr>
              <w:widowControl w:val="0"/>
              <w:jc w:val="center"/>
            </w:pPr>
            <w:r>
              <w:rPr>
                <w:sz w:val="18"/>
                <w:szCs w:val="18"/>
              </w:rPr>
              <w:t>84</w:t>
            </w:r>
          </w:p>
        </w:tc>
        <w:tc>
          <w:tcPr>
            <w:tcW w:w="347" w:type="dxa"/>
            <w:tcBorders>
              <w:top w:val="single" w:sz="4" w:space="0" w:color="000000"/>
              <w:left w:val="single" w:sz="4" w:space="0" w:color="000000"/>
              <w:bottom w:val="single" w:sz="4" w:space="0" w:color="000000"/>
            </w:tcBorders>
            <w:shd w:val="clear" w:color="auto" w:fill="auto"/>
            <w:vAlign w:val="center"/>
          </w:tcPr>
          <w:p w14:paraId="17FBCD39" w14:textId="77777777" w:rsidR="00E8645F" w:rsidRDefault="00E8645F">
            <w:pPr>
              <w:widowControl w:val="0"/>
              <w:jc w:val="center"/>
            </w:pPr>
            <w:r>
              <w:rPr>
                <w:sz w:val="18"/>
                <w:szCs w:val="18"/>
              </w:rPr>
              <w:t>9</w:t>
            </w:r>
          </w:p>
        </w:tc>
        <w:tc>
          <w:tcPr>
            <w:tcW w:w="359" w:type="dxa"/>
            <w:tcBorders>
              <w:top w:val="single" w:sz="4" w:space="0" w:color="000000"/>
              <w:left w:val="single" w:sz="4" w:space="0" w:color="000000"/>
              <w:bottom w:val="single" w:sz="4" w:space="0" w:color="000000"/>
            </w:tcBorders>
            <w:shd w:val="clear" w:color="auto" w:fill="auto"/>
            <w:vAlign w:val="center"/>
          </w:tcPr>
          <w:p w14:paraId="31FCC5B8" w14:textId="77777777" w:rsidR="00E8645F" w:rsidRDefault="00E8645F">
            <w:pPr>
              <w:widowControl w:val="0"/>
              <w:jc w:val="center"/>
            </w:pPr>
            <w:r>
              <w:rPr>
                <w:sz w:val="18"/>
                <w:szCs w:val="18"/>
              </w:rPr>
              <w:t>13</w:t>
            </w:r>
          </w:p>
        </w:tc>
        <w:tc>
          <w:tcPr>
            <w:tcW w:w="463" w:type="dxa"/>
            <w:tcBorders>
              <w:top w:val="single" w:sz="4" w:space="0" w:color="000000"/>
              <w:left w:val="single" w:sz="4" w:space="0" w:color="000000"/>
              <w:bottom w:val="single" w:sz="4" w:space="0" w:color="000000"/>
            </w:tcBorders>
            <w:shd w:val="clear" w:color="auto" w:fill="auto"/>
            <w:vAlign w:val="center"/>
          </w:tcPr>
          <w:p w14:paraId="4939FEA8" w14:textId="77777777" w:rsidR="00E8645F" w:rsidRDefault="00E8645F">
            <w:pPr>
              <w:widowControl w:val="0"/>
              <w:jc w:val="center"/>
            </w:pPr>
            <w:r>
              <w:rPr>
                <w:sz w:val="18"/>
                <w:szCs w:val="18"/>
              </w:rPr>
              <w:t>15</w:t>
            </w:r>
          </w:p>
        </w:tc>
        <w:tc>
          <w:tcPr>
            <w:tcW w:w="474" w:type="dxa"/>
            <w:tcBorders>
              <w:top w:val="single" w:sz="4" w:space="0" w:color="000000"/>
              <w:left w:val="single" w:sz="4" w:space="0" w:color="000000"/>
              <w:bottom w:val="single" w:sz="4" w:space="0" w:color="000000"/>
            </w:tcBorders>
            <w:shd w:val="clear" w:color="auto" w:fill="auto"/>
            <w:vAlign w:val="center"/>
          </w:tcPr>
          <w:p w14:paraId="50EB5290" w14:textId="77777777" w:rsidR="00E8645F" w:rsidRDefault="00E8645F">
            <w:pPr>
              <w:widowControl w:val="0"/>
              <w:jc w:val="center"/>
            </w:pPr>
            <w:r>
              <w:rPr>
                <w:sz w:val="18"/>
                <w:szCs w:val="18"/>
              </w:rPr>
              <w:t>55</w:t>
            </w:r>
          </w:p>
        </w:tc>
        <w:tc>
          <w:tcPr>
            <w:tcW w:w="366" w:type="dxa"/>
            <w:tcBorders>
              <w:top w:val="single" w:sz="4" w:space="0" w:color="000000"/>
              <w:left w:val="single" w:sz="4" w:space="0" w:color="000000"/>
              <w:bottom w:val="single" w:sz="4" w:space="0" w:color="000000"/>
            </w:tcBorders>
            <w:shd w:val="clear" w:color="auto" w:fill="auto"/>
            <w:vAlign w:val="center"/>
          </w:tcPr>
          <w:p w14:paraId="6ECB4EDA" w14:textId="77777777" w:rsidR="00E8645F" w:rsidRDefault="00E8645F">
            <w:pPr>
              <w:widowControl w:val="0"/>
              <w:jc w:val="center"/>
            </w:pPr>
            <w:r>
              <w:rPr>
                <w:sz w:val="18"/>
                <w:szCs w:val="18"/>
              </w:rPr>
              <w:t>4</w:t>
            </w:r>
          </w:p>
        </w:tc>
        <w:tc>
          <w:tcPr>
            <w:tcW w:w="345" w:type="dxa"/>
            <w:tcBorders>
              <w:top w:val="single" w:sz="4" w:space="0" w:color="000000"/>
              <w:left w:val="single" w:sz="4" w:space="0" w:color="000000"/>
              <w:bottom w:val="single" w:sz="4" w:space="0" w:color="000000"/>
            </w:tcBorders>
            <w:shd w:val="clear" w:color="auto" w:fill="auto"/>
            <w:vAlign w:val="center"/>
          </w:tcPr>
          <w:p w14:paraId="089CFAA8" w14:textId="77777777" w:rsidR="00E8645F" w:rsidRDefault="00E8645F">
            <w:pPr>
              <w:widowControl w:val="0"/>
              <w:jc w:val="center"/>
            </w:pPr>
            <w:r>
              <w:rPr>
                <w:sz w:val="18"/>
                <w:szCs w:val="18"/>
              </w:rPr>
              <w:t>6</w:t>
            </w:r>
          </w:p>
        </w:tc>
        <w:tc>
          <w:tcPr>
            <w:tcW w:w="460" w:type="dxa"/>
            <w:tcBorders>
              <w:top w:val="single" w:sz="4" w:space="0" w:color="000000"/>
              <w:left w:val="single" w:sz="4" w:space="0" w:color="000000"/>
              <w:bottom w:val="single" w:sz="4" w:space="0" w:color="000000"/>
            </w:tcBorders>
            <w:shd w:val="clear" w:color="auto" w:fill="auto"/>
            <w:vAlign w:val="center"/>
          </w:tcPr>
          <w:p w14:paraId="0948C372" w14:textId="77777777" w:rsidR="00E8645F" w:rsidRDefault="00E8645F">
            <w:pPr>
              <w:widowControl w:val="0"/>
              <w:jc w:val="center"/>
            </w:pPr>
            <w:r>
              <w:rPr>
                <w:sz w:val="18"/>
                <w:szCs w:val="18"/>
              </w:rPr>
              <w:t>8</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7E99AC" w14:textId="77777777" w:rsidR="00E8645F" w:rsidRDefault="00E8645F">
            <w:pPr>
              <w:widowControl w:val="0"/>
              <w:jc w:val="center"/>
            </w:pPr>
            <w:r>
              <w:rPr>
                <w:sz w:val="18"/>
                <w:szCs w:val="18"/>
              </w:rPr>
              <w:t>22</w:t>
            </w:r>
          </w:p>
        </w:tc>
      </w:tr>
      <w:tr w:rsidR="00E8645F" w14:paraId="1A6E6847"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729315F6" w14:textId="77777777" w:rsidR="00E8645F" w:rsidRDefault="00E8645F">
            <w:pPr>
              <w:widowControl w:val="0"/>
              <w:jc w:val="center"/>
            </w:pPr>
            <w:r>
              <w:rPr>
                <w:sz w:val="18"/>
                <w:szCs w:val="18"/>
              </w:rPr>
              <w:t>19</w:t>
            </w:r>
          </w:p>
        </w:tc>
        <w:tc>
          <w:tcPr>
            <w:tcW w:w="343" w:type="dxa"/>
            <w:tcBorders>
              <w:top w:val="single" w:sz="4" w:space="0" w:color="000000"/>
              <w:left w:val="single" w:sz="4" w:space="0" w:color="000000"/>
              <w:bottom w:val="single" w:sz="4" w:space="0" w:color="000000"/>
            </w:tcBorders>
            <w:shd w:val="clear" w:color="auto" w:fill="auto"/>
            <w:vAlign w:val="center"/>
          </w:tcPr>
          <w:p w14:paraId="0FBE7A3A" w14:textId="77777777" w:rsidR="00E8645F" w:rsidRDefault="00E8645F">
            <w:pPr>
              <w:widowControl w:val="0"/>
              <w:jc w:val="center"/>
            </w:pPr>
            <w:r>
              <w:rPr>
                <w:sz w:val="18"/>
                <w:szCs w:val="18"/>
              </w:rPr>
              <w:t>23</w:t>
            </w:r>
          </w:p>
        </w:tc>
        <w:tc>
          <w:tcPr>
            <w:tcW w:w="464" w:type="dxa"/>
            <w:tcBorders>
              <w:top w:val="single" w:sz="4" w:space="0" w:color="000000"/>
              <w:left w:val="single" w:sz="4" w:space="0" w:color="000000"/>
              <w:bottom w:val="single" w:sz="4" w:space="0" w:color="000000"/>
            </w:tcBorders>
            <w:shd w:val="clear" w:color="auto" w:fill="auto"/>
            <w:vAlign w:val="center"/>
          </w:tcPr>
          <w:p w14:paraId="1963C04A" w14:textId="77777777" w:rsidR="00E8645F" w:rsidRDefault="00E8645F">
            <w:pPr>
              <w:widowControl w:val="0"/>
              <w:jc w:val="center"/>
            </w:pPr>
            <w:r>
              <w:rPr>
                <w:sz w:val="18"/>
                <w:szCs w:val="18"/>
              </w:rPr>
              <w:t>27</w:t>
            </w:r>
          </w:p>
        </w:tc>
        <w:tc>
          <w:tcPr>
            <w:tcW w:w="475" w:type="dxa"/>
            <w:tcBorders>
              <w:top w:val="single" w:sz="4" w:space="0" w:color="000000"/>
              <w:left w:val="single" w:sz="4" w:space="0" w:color="000000"/>
              <w:bottom w:val="single" w:sz="4" w:space="0" w:color="000000"/>
            </w:tcBorders>
            <w:shd w:val="clear" w:color="auto" w:fill="auto"/>
            <w:vAlign w:val="center"/>
          </w:tcPr>
          <w:p w14:paraId="22D499B9" w14:textId="77777777" w:rsidR="00E8645F" w:rsidRDefault="00E8645F">
            <w:pPr>
              <w:widowControl w:val="0"/>
              <w:jc w:val="center"/>
            </w:pPr>
            <w:r>
              <w:rPr>
                <w:sz w:val="18"/>
                <w:szCs w:val="18"/>
              </w:rPr>
              <w:t>94</w:t>
            </w:r>
          </w:p>
        </w:tc>
        <w:tc>
          <w:tcPr>
            <w:tcW w:w="363" w:type="dxa"/>
            <w:tcBorders>
              <w:top w:val="single" w:sz="4" w:space="0" w:color="000000"/>
              <w:left w:val="single" w:sz="4" w:space="0" w:color="000000"/>
              <w:bottom w:val="single" w:sz="4" w:space="0" w:color="000000"/>
            </w:tcBorders>
            <w:shd w:val="clear" w:color="auto" w:fill="auto"/>
            <w:vAlign w:val="center"/>
          </w:tcPr>
          <w:p w14:paraId="511A0295" w14:textId="77777777" w:rsidR="00E8645F" w:rsidRDefault="00E8645F">
            <w:pPr>
              <w:widowControl w:val="0"/>
              <w:jc w:val="center"/>
            </w:pPr>
            <w:r>
              <w:rPr>
                <w:sz w:val="18"/>
                <w:szCs w:val="18"/>
              </w:rPr>
              <w:t>–</w:t>
            </w:r>
          </w:p>
        </w:tc>
        <w:tc>
          <w:tcPr>
            <w:tcW w:w="347" w:type="dxa"/>
            <w:tcBorders>
              <w:top w:val="single" w:sz="4" w:space="0" w:color="000000"/>
              <w:left w:val="single" w:sz="4" w:space="0" w:color="000000"/>
              <w:bottom w:val="single" w:sz="4" w:space="0" w:color="000000"/>
            </w:tcBorders>
            <w:shd w:val="clear" w:color="auto" w:fill="auto"/>
            <w:vAlign w:val="center"/>
          </w:tcPr>
          <w:p w14:paraId="6DE1E6B1" w14:textId="77777777" w:rsidR="00E8645F" w:rsidRDefault="00E8645F">
            <w:pPr>
              <w:widowControl w:val="0"/>
              <w:jc w:val="center"/>
            </w:pPr>
            <w:r>
              <w:rPr>
                <w:sz w:val="18"/>
                <w:szCs w:val="18"/>
              </w:rPr>
              <w:t>–</w:t>
            </w:r>
          </w:p>
        </w:tc>
        <w:tc>
          <w:tcPr>
            <w:tcW w:w="459" w:type="dxa"/>
            <w:tcBorders>
              <w:top w:val="single" w:sz="4" w:space="0" w:color="000000"/>
              <w:left w:val="single" w:sz="4" w:space="0" w:color="000000"/>
              <w:bottom w:val="single" w:sz="4" w:space="0" w:color="000000"/>
            </w:tcBorders>
            <w:shd w:val="clear" w:color="auto" w:fill="auto"/>
            <w:vAlign w:val="center"/>
          </w:tcPr>
          <w:p w14:paraId="0E5C08F8" w14:textId="77777777" w:rsidR="00E8645F" w:rsidRDefault="00E8645F">
            <w:pPr>
              <w:widowControl w:val="0"/>
              <w:jc w:val="center"/>
            </w:pPr>
            <w:r>
              <w:rPr>
                <w:sz w:val="18"/>
                <w:szCs w:val="18"/>
              </w:rPr>
              <w:t>21</w:t>
            </w:r>
          </w:p>
        </w:tc>
        <w:tc>
          <w:tcPr>
            <w:tcW w:w="493" w:type="dxa"/>
            <w:tcBorders>
              <w:top w:val="single" w:sz="4" w:space="0" w:color="000000"/>
              <w:left w:val="single" w:sz="4" w:space="0" w:color="000000"/>
              <w:bottom w:val="single" w:sz="4" w:space="0" w:color="000000"/>
            </w:tcBorders>
            <w:shd w:val="clear" w:color="auto" w:fill="auto"/>
            <w:vAlign w:val="center"/>
          </w:tcPr>
          <w:p w14:paraId="7BD0BE86" w14:textId="77777777" w:rsidR="00E8645F" w:rsidRDefault="00E8645F">
            <w:pPr>
              <w:widowControl w:val="0"/>
              <w:jc w:val="center"/>
            </w:pPr>
            <w:r>
              <w:rPr>
                <w:sz w:val="18"/>
                <w:szCs w:val="18"/>
              </w:rPr>
              <w:t>82</w:t>
            </w:r>
          </w:p>
        </w:tc>
        <w:tc>
          <w:tcPr>
            <w:tcW w:w="347" w:type="dxa"/>
            <w:tcBorders>
              <w:top w:val="single" w:sz="4" w:space="0" w:color="000000"/>
              <w:left w:val="single" w:sz="4" w:space="0" w:color="000000"/>
              <w:bottom w:val="single" w:sz="4" w:space="0" w:color="000000"/>
            </w:tcBorders>
            <w:shd w:val="clear" w:color="auto" w:fill="auto"/>
            <w:vAlign w:val="center"/>
          </w:tcPr>
          <w:p w14:paraId="122A0FDF" w14:textId="77777777" w:rsidR="00E8645F" w:rsidRDefault="00E8645F">
            <w:pPr>
              <w:widowControl w:val="0"/>
              <w:jc w:val="center"/>
            </w:pPr>
            <w:r>
              <w:rPr>
                <w:sz w:val="18"/>
                <w:szCs w:val="18"/>
              </w:rPr>
              <w:t>8</w:t>
            </w:r>
          </w:p>
        </w:tc>
        <w:tc>
          <w:tcPr>
            <w:tcW w:w="359" w:type="dxa"/>
            <w:tcBorders>
              <w:top w:val="single" w:sz="4" w:space="0" w:color="000000"/>
              <w:left w:val="single" w:sz="4" w:space="0" w:color="000000"/>
              <w:bottom w:val="single" w:sz="4" w:space="0" w:color="000000"/>
            </w:tcBorders>
            <w:shd w:val="clear" w:color="auto" w:fill="auto"/>
            <w:vAlign w:val="center"/>
          </w:tcPr>
          <w:p w14:paraId="72AF94C8" w14:textId="77777777" w:rsidR="00E8645F" w:rsidRDefault="00E8645F">
            <w:pPr>
              <w:widowControl w:val="0"/>
              <w:jc w:val="center"/>
            </w:pPr>
            <w:r>
              <w:rPr>
                <w:sz w:val="18"/>
                <w:szCs w:val="18"/>
              </w:rPr>
              <w:t>12</w:t>
            </w:r>
          </w:p>
        </w:tc>
        <w:tc>
          <w:tcPr>
            <w:tcW w:w="463" w:type="dxa"/>
            <w:tcBorders>
              <w:top w:val="single" w:sz="4" w:space="0" w:color="000000"/>
              <w:left w:val="single" w:sz="4" w:space="0" w:color="000000"/>
              <w:bottom w:val="single" w:sz="4" w:space="0" w:color="000000"/>
            </w:tcBorders>
            <w:shd w:val="clear" w:color="auto" w:fill="auto"/>
            <w:vAlign w:val="center"/>
          </w:tcPr>
          <w:p w14:paraId="54EBB464" w14:textId="77777777" w:rsidR="00E8645F" w:rsidRDefault="00E8645F">
            <w:pPr>
              <w:widowControl w:val="0"/>
              <w:jc w:val="center"/>
            </w:pPr>
            <w:r>
              <w:rPr>
                <w:sz w:val="18"/>
                <w:szCs w:val="18"/>
              </w:rPr>
              <w:t>14</w:t>
            </w:r>
          </w:p>
        </w:tc>
        <w:tc>
          <w:tcPr>
            <w:tcW w:w="474" w:type="dxa"/>
            <w:tcBorders>
              <w:top w:val="single" w:sz="4" w:space="0" w:color="000000"/>
              <w:left w:val="single" w:sz="4" w:space="0" w:color="000000"/>
              <w:bottom w:val="single" w:sz="4" w:space="0" w:color="000000"/>
            </w:tcBorders>
            <w:shd w:val="clear" w:color="auto" w:fill="auto"/>
            <w:vAlign w:val="center"/>
          </w:tcPr>
          <w:p w14:paraId="71744434" w14:textId="77777777" w:rsidR="00E8645F" w:rsidRDefault="00E8645F">
            <w:pPr>
              <w:widowControl w:val="0"/>
              <w:jc w:val="center"/>
            </w:pPr>
            <w:r>
              <w:rPr>
                <w:sz w:val="18"/>
                <w:szCs w:val="18"/>
              </w:rPr>
              <w:t>50</w:t>
            </w:r>
          </w:p>
        </w:tc>
        <w:tc>
          <w:tcPr>
            <w:tcW w:w="366" w:type="dxa"/>
            <w:tcBorders>
              <w:top w:val="single" w:sz="4" w:space="0" w:color="000000"/>
              <w:left w:val="single" w:sz="4" w:space="0" w:color="000000"/>
              <w:bottom w:val="single" w:sz="4" w:space="0" w:color="000000"/>
            </w:tcBorders>
            <w:shd w:val="clear" w:color="auto" w:fill="auto"/>
            <w:vAlign w:val="center"/>
          </w:tcPr>
          <w:p w14:paraId="146983F7" w14:textId="77777777" w:rsidR="00E8645F" w:rsidRDefault="00E8645F">
            <w:pPr>
              <w:widowControl w:val="0"/>
              <w:jc w:val="center"/>
            </w:pPr>
            <w:r>
              <w:rPr>
                <w:sz w:val="18"/>
                <w:szCs w:val="18"/>
              </w:rPr>
              <w:t>–</w:t>
            </w:r>
          </w:p>
        </w:tc>
        <w:tc>
          <w:tcPr>
            <w:tcW w:w="345" w:type="dxa"/>
            <w:tcBorders>
              <w:top w:val="single" w:sz="4" w:space="0" w:color="000000"/>
              <w:left w:val="single" w:sz="4" w:space="0" w:color="000000"/>
              <w:bottom w:val="single" w:sz="4" w:space="0" w:color="000000"/>
            </w:tcBorders>
            <w:shd w:val="clear" w:color="auto" w:fill="auto"/>
            <w:vAlign w:val="center"/>
          </w:tcPr>
          <w:p w14:paraId="2EF864FC" w14:textId="77777777" w:rsidR="00E8645F" w:rsidRDefault="00E8645F">
            <w:pPr>
              <w:widowControl w:val="0"/>
              <w:jc w:val="center"/>
            </w:pPr>
            <w:r>
              <w:rPr>
                <w:sz w:val="18"/>
                <w:szCs w:val="18"/>
              </w:rPr>
              <w:t>5</w:t>
            </w:r>
          </w:p>
        </w:tc>
        <w:tc>
          <w:tcPr>
            <w:tcW w:w="460" w:type="dxa"/>
            <w:tcBorders>
              <w:top w:val="single" w:sz="4" w:space="0" w:color="000000"/>
              <w:left w:val="single" w:sz="4" w:space="0" w:color="000000"/>
              <w:bottom w:val="single" w:sz="4" w:space="0" w:color="000000"/>
            </w:tcBorders>
            <w:shd w:val="clear" w:color="auto" w:fill="auto"/>
            <w:vAlign w:val="center"/>
          </w:tcPr>
          <w:p w14:paraId="0A46F19D" w14:textId="77777777" w:rsidR="00E8645F" w:rsidRDefault="00E8645F">
            <w:pPr>
              <w:widowControl w:val="0"/>
              <w:jc w:val="center"/>
            </w:pPr>
            <w:r>
              <w:rPr>
                <w:sz w:val="18"/>
                <w:szCs w:val="18"/>
              </w:rPr>
              <w:t>7</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AFD43F" w14:textId="77777777" w:rsidR="00E8645F" w:rsidRDefault="00E8645F">
            <w:pPr>
              <w:widowControl w:val="0"/>
              <w:jc w:val="center"/>
            </w:pPr>
            <w:r>
              <w:rPr>
                <w:sz w:val="18"/>
                <w:szCs w:val="18"/>
              </w:rPr>
              <w:t>20</w:t>
            </w:r>
          </w:p>
        </w:tc>
      </w:tr>
      <w:tr w:rsidR="00E8645F" w14:paraId="1B1D487B"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18A33B25" w14:textId="77777777" w:rsidR="00E8645F" w:rsidRDefault="00E8645F">
            <w:pPr>
              <w:widowControl w:val="0"/>
              <w:jc w:val="center"/>
            </w:pPr>
            <w:r>
              <w:rPr>
                <w:sz w:val="18"/>
                <w:szCs w:val="18"/>
              </w:rPr>
              <w:t>18</w:t>
            </w:r>
          </w:p>
        </w:tc>
        <w:tc>
          <w:tcPr>
            <w:tcW w:w="343" w:type="dxa"/>
            <w:tcBorders>
              <w:top w:val="single" w:sz="4" w:space="0" w:color="000000"/>
              <w:left w:val="single" w:sz="4" w:space="0" w:color="000000"/>
              <w:bottom w:val="single" w:sz="4" w:space="0" w:color="000000"/>
            </w:tcBorders>
            <w:shd w:val="clear" w:color="auto" w:fill="auto"/>
            <w:vAlign w:val="center"/>
          </w:tcPr>
          <w:p w14:paraId="4920BBA1" w14:textId="77777777" w:rsidR="00E8645F" w:rsidRDefault="00E8645F">
            <w:pPr>
              <w:widowControl w:val="0"/>
              <w:jc w:val="center"/>
            </w:pPr>
            <w:r>
              <w:rPr>
                <w:sz w:val="18"/>
                <w:szCs w:val="18"/>
              </w:rPr>
              <w:t>22</w:t>
            </w:r>
          </w:p>
        </w:tc>
        <w:tc>
          <w:tcPr>
            <w:tcW w:w="464" w:type="dxa"/>
            <w:tcBorders>
              <w:top w:val="single" w:sz="4" w:space="0" w:color="000000"/>
              <w:left w:val="single" w:sz="4" w:space="0" w:color="000000"/>
              <w:bottom w:val="single" w:sz="4" w:space="0" w:color="000000"/>
            </w:tcBorders>
            <w:shd w:val="clear" w:color="auto" w:fill="auto"/>
            <w:vAlign w:val="center"/>
          </w:tcPr>
          <w:p w14:paraId="07CAEA61" w14:textId="77777777" w:rsidR="00E8645F" w:rsidRDefault="00E8645F">
            <w:pPr>
              <w:widowControl w:val="0"/>
              <w:jc w:val="center"/>
            </w:pPr>
            <w:r>
              <w:rPr>
                <w:sz w:val="18"/>
                <w:szCs w:val="18"/>
              </w:rPr>
              <w:t>26</w:t>
            </w:r>
          </w:p>
        </w:tc>
        <w:tc>
          <w:tcPr>
            <w:tcW w:w="475" w:type="dxa"/>
            <w:tcBorders>
              <w:top w:val="single" w:sz="4" w:space="0" w:color="000000"/>
              <w:left w:val="single" w:sz="4" w:space="0" w:color="000000"/>
              <w:bottom w:val="single" w:sz="4" w:space="0" w:color="000000"/>
            </w:tcBorders>
            <w:shd w:val="clear" w:color="auto" w:fill="auto"/>
            <w:vAlign w:val="center"/>
          </w:tcPr>
          <w:p w14:paraId="0E8E4B61" w14:textId="77777777" w:rsidR="00E8645F" w:rsidRDefault="00E8645F">
            <w:pPr>
              <w:widowControl w:val="0"/>
              <w:jc w:val="center"/>
            </w:pPr>
            <w:r>
              <w:rPr>
                <w:sz w:val="18"/>
                <w:szCs w:val="18"/>
              </w:rPr>
              <w:t>92</w:t>
            </w:r>
          </w:p>
        </w:tc>
        <w:tc>
          <w:tcPr>
            <w:tcW w:w="363" w:type="dxa"/>
            <w:tcBorders>
              <w:top w:val="single" w:sz="4" w:space="0" w:color="000000"/>
              <w:left w:val="single" w:sz="4" w:space="0" w:color="000000"/>
              <w:bottom w:val="single" w:sz="4" w:space="0" w:color="000000"/>
            </w:tcBorders>
            <w:shd w:val="clear" w:color="auto" w:fill="auto"/>
            <w:vAlign w:val="center"/>
          </w:tcPr>
          <w:p w14:paraId="03EE8E4D" w14:textId="77777777" w:rsidR="00E8645F" w:rsidRDefault="00E8645F">
            <w:pPr>
              <w:widowControl w:val="0"/>
              <w:jc w:val="center"/>
            </w:pPr>
            <w:r>
              <w:rPr>
                <w:sz w:val="18"/>
                <w:szCs w:val="18"/>
              </w:rPr>
              <w:t>14</w:t>
            </w:r>
          </w:p>
        </w:tc>
        <w:tc>
          <w:tcPr>
            <w:tcW w:w="347" w:type="dxa"/>
            <w:tcBorders>
              <w:top w:val="single" w:sz="4" w:space="0" w:color="000000"/>
              <w:left w:val="single" w:sz="4" w:space="0" w:color="000000"/>
              <w:bottom w:val="single" w:sz="4" w:space="0" w:color="000000"/>
            </w:tcBorders>
            <w:shd w:val="clear" w:color="auto" w:fill="auto"/>
            <w:vAlign w:val="center"/>
          </w:tcPr>
          <w:p w14:paraId="71D5CD14" w14:textId="77777777" w:rsidR="00E8645F" w:rsidRDefault="00E8645F">
            <w:pPr>
              <w:widowControl w:val="0"/>
              <w:jc w:val="center"/>
            </w:pPr>
            <w:r>
              <w:rPr>
                <w:sz w:val="18"/>
                <w:szCs w:val="18"/>
              </w:rPr>
              <w:t>18</w:t>
            </w:r>
          </w:p>
        </w:tc>
        <w:tc>
          <w:tcPr>
            <w:tcW w:w="459" w:type="dxa"/>
            <w:tcBorders>
              <w:top w:val="single" w:sz="4" w:space="0" w:color="000000"/>
              <w:left w:val="single" w:sz="4" w:space="0" w:color="000000"/>
              <w:bottom w:val="single" w:sz="4" w:space="0" w:color="000000"/>
            </w:tcBorders>
            <w:shd w:val="clear" w:color="auto" w:fill="auto"/>
            <w:vAlign w:val="center"/>
          </w:tcPr>
          <w:p w14:paraId="32295F71" w14:textId="77777777" w:rsidR="00E8645F" w:rsidRDefault="00E8645F">
            <w:pPr>
              <w:widowControl w:val="0"/>
              <w:jc w:val="center"/>
            </w:pPr>
            <w:r>
              <w:rPr>
                <w:sz w:val="18"/>
                <w:szCs w:val="18"/>
              </w:rPr>
              <w:t>20</w:t>
            </w:r>
          </w:p>
        </w:tc>
        <w:tc>
          <w:tcPr>
            <w:tcW w:w="493" w:type="dxa"/>
            <w:tcBorders>
              <w:top w:val="single" w:sz="4" w:space="0" w:color="000000"/>
              <w:left w:val="single" w:sz="4" w:space="0" w:color="000000"/>
              <w:bottom w:val="single" w:sz="4" w:space="0" w:color="000000"/>
            </w:tcBorders>
            <w:shd w:val="clear" w:color="auto" w:fill="auto"/>
            <w:vAlign w:val="center"/>
          </w:tcPr>
          <w:p w14:paraId="783F5088" w14:textId="77777777" w:rsidR="00E8645F" w:rsidRDefault="00E8645F">
            <w:pPr>
              <w:widowControl w:val="0"/>
              <w:jc w:val="center"/>
            </w:pPr>
            <w:r>
              <w:rPr>
                <w:sz w:val="18"/>
                <w:szCs w:val="18"/>
              </w:rPr>
              <w:t>80</w:t>
            </w:r>
          </w:p>
        </w:tc>
        <w:tc>
          <w:tcPr>
            <w:tcW w:w="347" w:type="dxa"/>
            <w:tcBorders>
              <w:top w:val="single" w:sz="4" w:space="0" w:color="000000"/>
              <w:left w:val="single" w:sz="4" w:space="0" w:color="000000"/>
              <w:bottom w:val="single" w:sz="4" w:space="0" w:color="000000"/>
            </w:tcBorders>
            <w:shd w:val="clear" w:color="auto" w:fill="auto"/>
            <w:vAlign w:val="center"/>
          </w:tcPr>
          <w:p w14:paraId="3001737C" w14:textId="77777777" w:rsidR="00E8645F" w:rsidRDefault="00E8645F">
            <w:pPr>
              <w:widowControl w:val="0"/>
              <w:jc w:val="center"/>
            </w:pPr>
            <w:r>
              <w:rPr>
                <w:sz w:val="18"/>
                <w:szCs w:val="18"/>
              </w:rPr>
              <w:t>7</w:t>
            </w:r>
          </w:p>
        </w:tc>
        <w:tc>
          <w:tcPr>
            <w:tcW w:w="359" w:type="dxa"/>
            <w:tcBorders>
              <w:top w:val="single" w:sz="4" w:space="0" w:color="000000"/>
              <w:left w:val="single" w:sz="4" w:space="0" w:color="000000"/>
              <w:bottom w:val="single" w:sz="4" w:space="0" w:color="000000"/>
            </w:tcBorders>
            <w:shd w:val="clear" w:color="auto" w:fill="auto"/>
            <w:vAlign w:val="center"/>
          </w:tcPr>
          <w:p w14:paraId="42B81C1C" w14:textId="77777777" w:rsidR="00E8645F" w:rsidRDefault="00E8645F">
            <w:pPr>
              <w:widowControl w:val="0"/>
              <w:jc w:val="center"/>
            </w:pPr>
            <w:r>
              <w:rPr>
                <w:sz w:val="18"/>
                <w:szCs w:val="18"/>
              </w:rPr>
              <w:t>11</w:t>
            </w:r>
          </w:p>
        </w:tc>
        <w:tc>
          <w:tcPr>
            <w:tcW w:w="463" w:type="dxa"/>
            <w:tcBorders>
              <w:top w:val="single" w:sz="4" w:space="0" w:color="000000"/>
              <w:left w:val="single" w:sz="4" w:space="0" w:color="000000"/>
              <w:bottom w:val="single" w:sz="4" w:space="0" w:color="000000"/>
            </w:tcBorders>
            <w:shd w:val="clear" w:color="auto" w:fill="auto"/>
            <w:vAlign w:val="center"/>
          </w:tcPr>
          <w:p w14:paraId="2C1B43A0" w14:textId="77777777" w:rsidR="00E8645F" w:rsidRDefault="00E8645F">
            <w:pPr>
              <w:widowControl w:val="0"/>
              <w:jc w:val="center"/>
            </w:pPr>
            <w:r>
              <w:rPr>
                <w:sz w:val="18"/>
                <w:szCs w:val="18"/>
              </w:rPr>
              <w:t>13</w:t>
            </w:r>
          </w:p>
        </w:tc>
        <w:tc>
          <w:tcPr>
            <w:tcW w:w="474" w:type="dxa"/>
            <w:tcBorders>
              <w:top w:val="single" w:sz="4" w:space="0" w:color="000000"/>
              <w:left w:val="single" w:sz="4" w:space="0" w:color="000000"/>
              <w:bottom w:val="single" w:sz="4" w:space="0" w:color="000000"/>
            </w:tcBorders>
            <w:shd w:val="clear" w:color="auto" w:fill="auto"/>
            <w:vAlign w:val="center"/>
          </w:tcPr>
          <w:p w14:paraId="2CFE28B8" w14:textId="77777777" w:rsidR="00E8645F" w:rsidRDefault="00E8645F">
            <w:pPr>
              <w:widowControl w:val="0"/>
              <w:jc w:val="center"/>
            </w:pPr>
            <w:r>
              <w:rPr>
                <w:sz w:val="18"/>
                <w:szCs w:val="18"/>
              </w:rPr>
              <w:t>45</w:t>
            </w:r>
          </w:p>
        </w:tc>
        <w:tc>
          <w:tcPr>
            <w:tcW w:w="366" w:type="dxa"/>
            <w:tcBorders>
              <w:top w:val="single" w:sz="4" w:space="0" w:color="000000"/>
              <w:left w:val="single" w:sz="4" w:space="0" w:color="000000"/>
              <w:bottom w:val="single" w:sz="4" w:space="0" w:color="000000"/>
            </w:tcBorders>
            <w:shd w:val="clear" w:color="auto" w:fill="auto"/>
            <w:vAlign w:val="center"/>
          </w:tcPr>
          <w:p w14:paraId="2D6CDB49" w14:textId="77777777" w:rsidR="00E8645F" w:rsidRDefault="00E8645F">
            <w:pPr>
              <w:widowControl w:val="0"/>
              <w:jc w:val="center"/>
            </w:pPr>
            <w:r>
              <w:rPr>
                <w:sz w:val="18"/>
                <w:szCs w:val="18"/>
              </w:rPr>
              <w:t>3</w:t>
            </w:r>
          </w:p>
        </w:tc>
        <w:tc>
          <w:tcPr>
            <w:tcW w:w="345" w:type="dxa"/>
            <w:tcBorders>
              <w:top w:val="single" w:sz="4" w:space="0" w:color="000000"/>
              <w:left w:val="single" w:sz="4" w:space="0" w:color="000000"/>
              <w:bottom w:val="single" w:sz="4" w:space="0" w:color="000000"/>
            </w:tcBorders>
            <w:shd w:val="clear" w:color="auto" w:fill="auto"/>
            <w:vAlign w:val="center"/>
          </w:tcPr>
          <w:p w14:paraId="44253B16" w14:textId="77777777" w:rsidR="00E8645F" w:rsidRDefault="00E8645F">
            <w:pPr>
              <w:widowControl w:val="0"/>
              <w:jc w:val="center"/>
            </w:pPr>
            <w:r>
              <w:rPr>
                <w:sz w:val="18"/>
                <w:szCs w:val="18"/>
              </w:rPr>
              <w:t>4</w:t>
            </w:r>
          </w:p>
        </w:tc>
        <w:tc>
          <w:tcPr>
            <w:tcW w:w="460" w:type="dxa"/>
            <w:tcBorders>
              <w:top w:val="single" w:sz="4" w:space="0" w:color="000000"/>
              <w:left w:val="single" w:sz="4" w:space="0" w:color="000000"/>
              <w:bottom w:val="single" w:sz="4" w:space="0" w:color="000000"/>
            </w:tcBorders>
            <w:shd w:val="clear" w:color="auto" w:fill="auto"/>
            <w:vAlign w:val="center"/>
          </w:tcPr>
          <w:p w14:paraId="6358A457" w14:textId="77777777" w:rsidR="00E8645F" w:rsidRDefault="00E8645F">
            <w:pPr>
              <w:widowControl w:val="0"/>
              <w:jc w:val="center"/>
            </w:pPr>
            <w:r>
              <w:rPr>
                <w:sz w:val="18"/>
                <w:szCs w:val="18"/>
              </w:rPr>
              <w:t>6</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AA58647" w14:textId="77777777" w:rsidR="00E8645F" w:rsidRDefault="00E8645F">
            <w:pPr>
              <w:widowControl w:val="0"/>
              <w:jc w:val="center"/>
            </w:pPr>
            <w:r>
              <w:rPr>
                <w:sz w:val="18"/>
                <w:szCs w:val="18"/>
              </w:rPr>
              <w:t>16</w:t>
            </w:r>
          </w:p>
        </w:tc>
      </w:tr>
      <w:tr w:rsidR="00E8645F" w14:paraId="32755279"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4D7265BC" w14:textId="77777777" w:rsidR="00E8645F" w:rsidRDefault="00E8645F">
            <w:pPr>
              <w:widowControl w:val="0"/>
              <w:jc w:val="center"/>
            </w:pPr>
            <w:r>
              <w:rPr>
                <w:sz w:val="18"/>
                <w:szCs w:val="18"/>
              </w:rPr>
              <w:t>17</w:t>
            </w:r>
          </w:p>
        </w:tc>
        <w:tc>
          <w:tcPr>
            <w:tcW w:w="343" w:type="dxa"/>
            <w:tcBorders>
              <w:top w:val="single" w:sz="4" w:space="0" w:color="000000"/>
              <w:left w:val="single" w:sz="4" w:space="0" w:color="000000"/>
              <w:bottom w:val="single" w:sz="4" w:space="0" w:color="000000"/>
            </w:tcBorders>
            <w:shd w:val="clear" w:color="auto" w:fill="auto"/>
            <w:vAlign w:val="center"/>
          </w:tcPr>
          <w:p w14:paraId="38B5A8FA" w14:textId="77777777" w:rsidR="00E8645F" w:rsidRDefault="00E8645F">
            <w:pPr>
              <w:widowControl w:val="0"/>
              <w:jc w:val="center"/>
            </w:pPr>
            <w:r>
              <w:rPr>
                <w:sz w:val="18"/>
                <w:szCs w:val="18"/>
              </w:rPr>
              <w:t>21</w:t>
            </w:r>
          </w:p>
        </w:tc>
        <w:tc>
          <w:tcPr>
            <w:tcW w:w="464" w:type="dxa"/>
            <w:tcBorders>
              <w:top w:val="single" w:sz="4" w:space="0" w:color="000000"/>
              <w:left w:val="single" w:sz="4" w:space="0" w:color="000000"/>
              <w:bottom w:val="single" w:sz="4" w:space="0" w:color="000000"/>
            </w:tcBorders>
            <w:shd w:val="clear" w:color="auto" w:fill="auto"/>
            <w:vAlign w:val="center"/>
          </w:tcPr>
          <w:p w14:paraId="2C2043D5" w14:textId="77777777" w:rsidR="00E8645F" w:rsidRDefault="00E8645F">
            <w:pPr>
              <w:widowControl w:val="0"/>
              <w:jc w:val="center"/>
            </w:pPr>
            <w:r>
              <w:rPr>
                <w:sz w:val="18"/>
                <w:szCs w:val="18"/>
              </w:rPr>
              <w:t>25</w:t>
            </w:r>
          </w:p>
        </w:tc>
        <w:tc>
          <w:tcPr>
            <w:tcW w:w="475" w:type="dxa"/>
            <w:tcBorders>
              <w:top w:val="single" w:sz="4" w:space="0" w:color="000000"/>
              <w:left w:val="single" w:sz="4" w:space="0" w:color="000000"/>
              <w:bottom w:val="single" w:sz="4" w:space="0" w:color="000000"/>
            </w:tcBorders>
            <w:shd w:val="clear" w:color="auto" w:fill="auto"/>
            <w:vAlign w:val="center"/>
          </w:tcPr>
          <w:p w14:paraId="6CD70104" w14:textId="77777777" w:rsidR="00E8645F" w:rsidRDefault="00E8645F">
            <w:pPr>
              <w:widowControl w:val="0"/>
              <w:jc w:val="center"/>
            </w:pPr>
            <w:r>
              <w:rPr>
                <w:sz w:val="18"/>
                <w:szCs w:val="18"/>
              </w:rPr>
              <w:t>90</w:t>
            </w:r>
          </w:p>
        </w:tc>
        <w:tc>
          <w:tcPr>
            <w:tcW w:w="363" w:type="dxa"/>
            <w:tcBorders>
              <w:top w:val="single" w:sz="4" w:space="0" w:color="000000"/>
              <w:left w:val="single" w:sz="4" w:space="0" w:color="000000"/>
              <w:bottom w:val="single" w:sz="4" w:space="0" w:color="000000"/>
            </w:tcBorders>
            <w:shd w:val="clear" w:color="auto" w:fill="auto"/>
            <w:vAlign w:val="center"/>
          </w:tcPr>
          <w:p w14:paraId="0F4EF0F7" w14:textId="77777777" w:rsidR="00E8645F" w:rsidRDefault="00E8645F">
            <w:pPr>
              <w:widowControl w:val="0"/>
              <w:jc w:val="center"/>
            </w:pPr>
            <w:r>
              <w:rPr>
                <w:sz w:val="18"/>
                <w:szCs w:val="18"/>
              </w:rPr>
              <w:t>13</w:t>
            </w:r>
          </w:p>
        </w:tc>
        <w:tc>
          <w:tcPr>
            <w:tcW w:w="347" w:type="dxa"/>
            <w:tcBorders>
              <w:top w:val="single" w:sz="4" w:space="0" w:color="000000"/>
              <w:left w:val="single" w:sz="4" w:space="0" w:color="000000"/>
              <w:bottom w:val="single" w:sz="4" w:space="0" w:color="000000"/>
            </w:tcBorders>
            <w:shd w:val="clear" w:color="auto" w:fill="auto"/>
            <w:vAlign w:val="center"/>
          </w:tcPr>
          <w:p w14:paraId="627EE69B" w14:textId="77777777" w:rsidR="00E8645F" w:rsidRDefault="00E8645F">
            <w:pPr>
              <w:widowControl w:val="0"/>
              <w:jc w:val="center"/>
            </w:pPr>
            <w:r>
              <w:rPr>
                <w:sz w:val="18"/>
                <w:szCs w:val="18"/>
              </w:rPr>
              <w:t>17</w:t>
            </w:r>
          </w:p>
        </w:tc>
        <w:tc>
          <w:tcPr>
            <w:tcW w:w="459" w:type="dxa"/>
            <w:tcBorders>
              <w:top w:val="single" w:sz="4" w:space="0" w:color="000000"/>
              <w:left w:val="single" w:sz="4" w:space="0" w:color="000000"/>
              <w:bottom w:val="single" w:sz="4" w:space="0" w:color="000000"/>
            </w:tcBorders>
            <w:shd w:val="clear" w:color="auto" w:fill="auto"/>
            <w:vAlign w:val="center"/>
          </w:tcPr>
          <w:p w14:paraId="3961AEF6" w14:textId="77777777" w:rsidR="00E8645F" w:rsidRDefault="00E8645F">
            <w:pPr>
              <w:widowControl w:val="0"/>
              <w:jc w:val="center"/>
            </w:pPr>
            <w:r>
              <w:rPr>
                <w:sz w:val="18"/>
                <w:szCs w:val="18"/>
              </w:rPr>
              <w:t>19</w:t>
            </w:r>
          </w:p>
        </w:tc>
        <w:tc>
          <w:tcPr>
            <w:tcW w:w="493" w:type="dxa"/>
            <w:tcBorders>
              <w:top w:val="single" w:sz="4" w:space="0" w:color="000000"/>
              <w:left w:val="single" w:sz="4" w:space="0" w:color="000000"/>
              <w:bottom w:val="single" w:sz="4" w:space="0" w:color="000000"/>
            </w:tcBorders>
            <w:shd w:val="clear" w:color="auto" w:fill="auto"/>
            <w:vAlign w:val="center"/>
          </w:tcPr>
          <w:p w14:paraId="7381E75C" w14:textId="77777777" w:rsidR="00E8645F" w:rsidRDefault="00E8645F">
            <w:pPr>
              <w:widowControl w:val="0"/>
              <w:jc w:val="center"/>
            </w:pPr>
            <w:r>
              <w:rPr>
                <w:sz w:val="18"/>
                <w:szCs w:val="18"/>
              </w:rPr>
              <w:t>75</w:t>
            </w:r>
          </w:p>
        </w:tc>
        <w:tc>
          <w:tcPr>
            <w:tcW w:w="347" w:type="dxa"/>
            <w:tcBorders>
              <w:top w:val="single" w:sz="4" w:space="0" w:color="000000"/>
              <w:left w:val="single" w:sz="4" w:space="0" w:color="000000"/>
              <w:bottom w:val="single" w:sz="4" w:space="0" w:color="000000"/>
            </w:tcBorders>
            <w:shd w:val="clear" w:color="auto" w:fill="auto"/>
            <w:vAlign w:val="center"/>
          </w:tcPr>
          <w:p w14:paraId="5995A603" w14:textId="77777777" w:rsidR="00E8645F" w:rsidRDefault="00E8645F">
            <w:pPr>
              <w:widowControl w:val="0"/>
              <w:jc w:val="center"/>
            </w:pPr>
            <w:r>
              <w:rPr>
                <w:sz w:val="18"/>
                <w:szCs w:val="18"/>
              </w:rPr>
              <w:t>6</w:t>
            </w:r>
          </w:p>
        </w:tc>
        <w:tc>
          <w:tcPr>
            <w:tcW w:w="359" w:type="dxa"/>
            <w:tcBorders>
              <w:top w:val="single" w:sz="4" w:space="0" w:color="000000"/>
              <w:left w:val="single" w:sz="4" w:space="0" w:color="000000"/>
              <w:bottom w:val="single" w:sz="4" w:space="0" w:color="000000"/>
            </w:tcBorders>
            <w:shd w:val="clear" w:color="auto" w:fill="auto"/>
            <w:vAlign w:val="center"/>
          </w:tcPr>
          <w:p w14:paraId="5D0EA904" w14:textId="77777777" w:rsidR="00E8645F" w:rsidRDefault="00E8645F">
            <w:pPr>
              <w:widowControl w:val="0"/>
              <w:jc w:val="center"/>
            </w:pPr>
            <w:r>
              <w:rPr>
                <w:sz w:val="18"/>
                <w:szCs w:val="18"/>
              </w:rPr>
              <w:t>10</w:t>
            </w:r>
          </w:p>
        </w:tc>
        <w:tc>
          <w:tcPr>
            <w:tcW w:w="463" w:type="dxa"/>
            <w:tcBorders>
              <w:top w:val="single" w:sz="4" w:space="0" w:color="000000"/>
              <w:left w:val="single" w:sz="4" w:space="0" w:color="000000"/>
              <w:bottom w:val="single" w:sz="4" w:space="0" w:color="000000"/>
            </w:tcBorders>
            <w:shd w:val="clear" w:color="auto" w:fill="auto"/>
            <w:vAlign w:val="center"/>
          </w:tcPr>
          <w:p w14:paraId="1676D5D3" w14:textId="77777777" w:rsidR="00E8645F" w:rsidRDefault="00E8645F">
            <w:pPr>
              <w:widowControl w:val="0"/>
              <w:jc w:val="center"/>
            </w:pPr>
            <w:r>
              <w:rPr>
                <w:sz w:val="18"/>
                <w:szCs w:val="18"/>
              </w:rPr>
              <w:t>12</w:t>
            </w:r>
          </w:p>
        </w:tc>
        <w:tc>
          <w:tcPr>
            <w:tcW w:w="474" w:type="dxa"/>
            <w:tcBorders>
              <w:top w:val="single" w:sz="4" w:space="0" w:color="000000"/>
              <w:left w:val="single" w:sz="4" w:space="0" w:color="000000"/>
              <w:bottom w:val="single" w:sz="4" w:space="0" w:color="000000"/>
            </w:tcBorders>
            <w:shd w:val="clear" w:color="auto" w:fill="auto"/>
            <w:vAlign w:val="center"/>
          </w:tcPr>
          <w:p w14:paraId="67F5AB2F" w14:textId="77777777" w:rsidR="00E8645F" w:rsidRDefault="00E8645F">
            <w:pPr>
              <w:widowControl w:val="0"/>
              <w:jc w:val="center"/>
            </w:pPr>
            <w:r>
              <w:rPr>
                <w:sz w:val="18"/>
                <w:szCs w:val="18"/>
              </w:rPr>
              <w:t>40</w:t>
            </w:r>
          </w:p>
        </w:tc>
        <w:tc>
          <w:tcPr>
            <w:tcW w:w="366" w:type="dxa"/>
            <w:tcBorders>
              <w:top w:val="single" w:sz="4" w:space="0" w:color="000000"/>
              <w:left w:val="single" w:sz="4" w:space="0" w:color="000000"/>
              <w:bottom w:val="single" w:sz="4" w:space="0" w:color="000000"/>
            </w:tcBorders>
            <w:shd w:val="clear" w:color="auto" w:fill="auto"/>
            <w:vAlign w:val="center"/>
          </w:tcPr>
          <w:p w14:paraId="56B5185E" w14:textId="77777777" w:rsidR="00E8645F" w:rsidRDefault="00E8645F">
            <w:pPr>
              <w:widowControl w:val="0"/>
              <w:jc w:val="center"/>
            </w:pPr>
            <w:r>
              <w:rPr>
                <w:sz w:val="18"/>
                <w:szCs w:val="18"/>
              </w:rPr>
              <w:t>–</w:t>
            </w:r>
          </w:p>
        </w:tc>
        <w:tc>
          <w:tcPr>
            <w:tcW w:w="345" w:type="dxa"/>
            <w:tcBorders>
              <w:top w:val="single" w:sz="4" w:space="0" w:color="000000"/>
              <w:left w:val="single" w:sz="4" w:space="0" w:color="000000"/>
              <w:bottom w:val="single" w:sz="4" w:space="0" w:color="000000"/>
            </w:tcBorders>
            <w:shd w:val="clear" w:color="auto" w:fill="auto"/>
            <w:vAlign w:val="center"/>
          </w:tcPr>
          <w:p w14:paraId="7C74B65F" w14:textId="77777777" w:rsidR="00E8645F" w:rsidRDefault="00E8645F">
            <w:pPr>
              <w:widowControl w:val="0"/>
              <w:jc w:val="center"/>
            </w:pPr>
            <w:r>
              <w:rPr>
                <w:sz w:val="18"/>
                <w:szCs w:val="18"/>
              </w:rPr>
              <w:t>–</w:t>
            </w:r>
          </w:p>
        </w:tc>
        <w:tc>
          <w:tcPr>
            <w:tcW w:w="460" w:type="dxa"/>
            <w:tcBorders>
              <w:top w:val="single" w:sz="4" w:space="0" w:color="000000"/>
              <w:left w:val="single" w:sz="4" w:space="0" w:color="000000"/>
              <w:bottom w:val="single" w:sz="4" w:space="0" w:color="000000"/>
            </w:tcBorders>
            <w:shd w:val="clear" w:color="auto" w:fill="auto"/>
            <w:vAlign w:val="center"/>
          </w:tcPr>
          <w:p w14:paraId="24854DC1" w14:textId="77777777" w:rsidR="00E8645F" w:rsidRDefault="00E8645F">
            <w:pPr>
              <w:widowControl w:val="0"/>
              <w:jc w:val="center"/>
            </w:pPr>
            <w:r>
              <w:rPr>
                <w:sz w:val="18"/>
                <w:szCs w:val="18"/>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04A687" w14:textId="77777777" w:rsidR="00E8645F" w:rsidRDefault="00E8645F">
            <w:pPr>
              <w:widowControl w:val="0"/>
              <w:jc w:val="center"/>
            </w:pPr>
            <w:r>
              <w:rPr>
                <w:sz w:val="18"/>
                <w:szCs w:val="18"/>
              </w:rPr>
              <w:t>12</w:t>
            </w:r>
          </w:p>
        </w:tc>
      </w:tr>
      <w:tr w:rsidR="00E8645F" w14:paraId="16F22B45" w14:textId="77777777">
        <w:trPr>
          <w:trHeight w:val="227"/>
          <w:jc w:val="center"/>
        </w:trPr>
        <w:tc>
          <w:tcPr>
            <w:tcW w:w="344" w:type="dxa"/>
            <w:tcBorders>
              <w:top w:val="single" w:sz="4" w:space="0" w:color="000000"/>
              <w:left w:val="single" w:sz="4" w:space="0" w:color="000000"/>
              <w:bottom w:val="single" w:sz="4" w:space="0" w:color="000000"/>
            </w:tcBorders>
            <w:shd w:val="clear" w:color="auto" w:fill="auto"/>
            <w:vAlign w:val="center"/>
          </w:tcPr>
          <w:p w14:paraId="59E9C618" w14:textId="77777777" w:rsidR="00E8645F" w:rsidRDefault="00E8645F">
            <w:pPr>
              <w:widowControl w:val="0"/>
              <w:jc w:val="center"/>
            </w:pPr>
            <w:r>
              <w:rPr>
                <w:sz w:val="18"/>
                <w:szCs w:val="18"/>
              </w:rPr>
              <w:t>16</w:t>
            </w:r>
          </w:p>
        </w:tc>
        <w:tc>
          <w:tcPr>
            <w:tcW w:w="343" w:type="dxa"/>
            <w:tcBorders>
              <w:top w:val="single" w:sz="4" w:space="0" w:color="000000"/>
              <w:left w:val="single" w:sz="4" w:space="0" w:color="000000"/>
              <w:bottom w:val="single" w:sz="4" w:space="0" w:color="000000"/>
            </w:tcBorders>
            <w:shd w:val="clear" w:color="auto" w:fill="auto"/>
            <w:vAlign w:val="center"/>
          </w:tcPr>
          <w:p w14:paraId="78617443" w14:textId="77777777" w:rsidR="00E8645F" w:rsidRDefault="00E8645F">
            <w:pPr>
              <w:widowControl w:val="0"/>
              <w:jc w:val="center"/>
            </w:pPr>
            <w:r>
              <w:rPr>
                <w:sz w:val="18"/>
                <w:szCs w:val="18"/>
              </w:rPr>
              <w:t>20</w:t>
            </w:r>
          </w:p>
        </w:tc>
        <w:tc>
          <w:tcPr>
            <w:tcW w:w="464" w:type="dxa"/>
            <w:tcBorders>
              <w:top w:val="single" w:sz="4" w:space="0" w:color="000000"/>
              <w:left w:val="single" w:sz="4" w:space="0" w:color="000000"/>
              <w:bottom w:val="single" w:sz="4" w:space="0" w:color="000000"/>
            </w:tcBorders>
            <w:shd w:val="clear" w:color="auto" w:fill="auto"/>
            <w:vAlign w:val="center"/>
          </w:tcPr>
          <w:p w14:paraId="4DB61D9C" w14:textId="77777777" w:rsidR="00E8645F" w:rsidRDefault="00E8645F">
            <w:pPr>
              <w:widowControl w:val="0"/>
              <w:jc w:val="center"/>
            </w:pPr>
            <w:r>
              <w:rPr>
                <w:sz w:val="18"/>
                <w:szCs w:val="18"/>
              </w:rPr>
              <w:t>24</w:t>
            </w:r>
          </w:p>
        </w:tc>
        <w:tc>
          <w:tcPr>
            <w:tcW w:w="475" w:type="dxa"/>
            <w:tcBorders>
              <w:top w:val="single" w:sz="4" w:space="0" w:color="000000"/>
              <w:left w:val="single" w:sz="4" w:space="0" w:color="000000"/>
              <w:bottom w:val="single" w:sz="4" w:space="0" w:color="000000"/>
            </w:tcBorders>
            <w:shd w:val="clear" w:color="auto" w:fill="auto"/>
            <w:vAlign w:val="center"/>
          </w:tcPr>
          <w:p w14:paraId="5E9AB978" w14:textId="77777777" w:rsidR="00E8645F" w:rsidRDefault="00E8645F">
            <w:pPr>
              <w:widowControl w:val="0"/>
              <w:jc w:val="center"/>
            </w:pPr>
            <w:r>
              <w:rPr>
                <w:sz w:val="18"/>
                <w:szCs w:val="18"/>
              </w:rPr>
              <w:t>88</w:t>
            </w:r>
          </w:p>
        </w:tc>
        <w:tc>
          <w:tcPr>
            <w:tcW w:w="363" w:type="dxa"/>
            <w:tcBorders>
              <w:top w:val="single" w:sz="4" w:space="0" w:color="000000"/>
              <w:left w:val="single" w:sz="4" w:space="0" w:color="000000"/>
              <w:bottom w:val="single" w:sz="4" w:space="0" w:color="000000"/>
            </w:tcBorders>
            <w:shd w:val="clear" w:color="auto" w:fill="auto"/>
            <w:vAlign w:val="center"/>
          </w:tcPr>
          <w:p w14:paraId="70CA1B97" w14:textId="77777777" w:rsidR="00E8645F" w:rsidRDefault="00E8645F">
            <w:pPr>
              <w:widowControl w:val="0"/>
              <w:jc w:val="center"/>
            </w:pPr>
            <w:r>
              <w:rPr>
                <w:sz w:val="18"/>
                <w:szCs w:val="18"/>
              </w:rPr>
              <w:t>12</w:t>
            </w:r>
          </w:p>
        </w:tc>
        <w:tc>
          <w:tcPr>
            <w:tcW w:w="347" w:type="dxa"/>
            <w:tcBorders>
              <w:top w:val="single" w:sz="4" w:space="0" w:color="000000"/>
              <w:left w:val="single" w:sz="4" w:space="0" w:color="000000"/>
              <w:bottom w:val="single" w:sz="4" w:space="0" w:color="000000"/>
            </w:tcBorders>
            <w:shd w:val="clear" w:color="auto" w:fill="auto"/>
            <w:vAlign w:val="center"/>
          </w:tcPr>
          <w:p w14:paraId="14915862" w14:textId="77777777" w:rsidR="00E8645F" w:rsidRDefault="00E8645F">
            <w:pPr>
              <w:widowControl w:val="0"/>
              <w:jc w:val="center"/>
            </w:pPr>
            <w:r>
              <w:rPr>
                <w:sz w:val="18"/>
                <w:szCs w:val="18"/>
              </w:rPr>
              <w:t>16</w:t>
            </w:r>
          </w:p>
        </w:tc>
        <w:tc>
          <w:tcPr>
            <w:tcW w:w="459" w:type="dxa"/>
            <w:tcBorders>
              <w:top w:val="single" w:sz="4" w:space="0" w:color="000000"/>
              <w:left w:val="single" w:sz="4" w:space="0" w:color="000000"/>
              <w:bottom w:val="single" w:sz="4" w:space="0" w:color="000000"/>
            </w:tcBorders>
            <w:shd w:val="clear" w:color="auto" w:fill="auto"/>
            <w:vAlign w:val="center"/>
          </w:tcPr>
          <w:p w14:paraId="26F86A11" w14:textId="77777777" w:rsidR="00E8645F" w:rsidRDefault="00E8645F">
            <w:pPr>
              <w:widowControl w:val="0"/>
              <w:jc w:val="center"/>
            </w:pPr>
            <w:r>
              <w:rPr>
                <w:sz w:val="18"/>
                <w:szCs w:val="18"/>
              </w:rPr>
              <w:t>18</w:t>
            </w:r>
          </w:p>
        </w:tc>
        <w:tc>
          <w:tcPr>
            <w:tcW w:w="493" w:type="dxa"/>
            <w:tcBorders>
              <w:top w:val="single" w:sz="4" w:space="0" w:color="000000"/>
              <w:left w:val="single" w:sz="4" w:space="0" w:color="000000"/>
              <w:bottom w:val="single" w:sz="4" w:space="0" w:color="000000"/>
            </w:tcBorders>
            <w:shd w:val="clear" w:color="auto" w:fill="auto"/>
            <w:vAlign w:val="center"/>
          </w:tcPr>
          <w:p w14:paraId="2309C613" w14:textId="77777777" w:rsidR="00E8645F" w:rsidRDefault="00E8645F">
            <w:pPr>
              <w:widowControl w:val="0"/>
              <w:jc w:val="center"/>
            </w:pPr>
            <w:r>
              <w:rPr>
                <w:sz w:val="18"/>
                <w:szCs w:val="18"/>
              </w:rPr>
              <w:t>70</w:t>
            </w:r>
          </w:p>
        </w:tc>
        <w:tc>
          <w:tcPr>
            <w:tcW w:w="347" w:type="dxa"/>
            <w:tcBorders>
              <w:top w:val="single" w:sz="4" w:space="0" w:color="000000"/>
              <w:left w:val="single" w:sz="4" w:space="0" w:color="000000"/>
              <w:bottom w:val="single" w:sz="4" w:space="0" w:color="000000"/>
            </w:tcBorders>
            <w:shd w:val="clear" w:color="auto" w:fill="auto"/>
            <w:vAlign w:val="center"/>
          </w:tcPr>
          <w:p w14:paraId="49008DB6" w14:textId="77777777" w:rsidR="00E8645F" w:rsidRDefault="00E8645F">
            <w:pPr>
              <w:widowControl w:val="0"/>
              <w:jc w:val="center"/>
            </w:pPr>
            <w:r>
              <w:rPr>
                <w:sz w:val="18"/>
                <w:szCs w:val="18"/>
              </w:rPr>
              <w:t>–</w:t>
            </w:r>
          </w:p>
        </w:tc>
        <w:tc>
          <w:tcPr>
            <w:tcW w:w="359" w:type="dxa"/>
            <w:tcBorders>
              <w:top w:val="single" w:sz="4" w:space="0" w:color="000000"/>
              <w:left w:val="single" w:sz="4" w:space="0" w:color="000000"/>
              <w:bottom w:val="single" w:sz="4" w:space="0" w:color="000000"/>
            </w:tcBorders>
            <w:shd w:val="clear" w:color="auto" w:fill="auto"/>
            <w:vAlign w:val="center"/>
          </w:tcPr>
          <w:p w14:paraId="35494B8C" w14:textId="77777777" w:rsidR="00E8645F" w:rsidRDefault="00E8645F">
            <w:pPr>
              <w:widowControl w:val="0"/>
              <w:jc w:val="center"/>
            </w:pPr>
            <w:r>
              <w:rPr>
                <w:sz w:val="18"/>
                <w:szCs w:val="18"/>
              </w:rPr>
              <w:t>9</w:t>
            </w:r>
          </w:p>
        </w:tc>
        <w:tc>
          <w:tcPr>
            <w:tcW w:w="463" w:type="dxa"/>
            <w:tcBorders>
              <w:top w:val="single" w:sz="4" w:space="0" w:color="000000"/>
              <w:left w:val="single" w:sz="4" w:space="0" w:color="000000"/>
              <w:bottom w:val="single" w:sz="4" w:space="0" w:color="000000"/>
            </w:tcBorders>
            <w:shd w:val="clear" w:color="auto" w:fill="auto"/>
            <w:vAlign w:val="center"/>
          </w:tcPr>
          <w:p w14:paraId="57E3F7D3" w14:textId="77777777" w:rsidR="00E8645F" w:rsidRDefault="00E8645F">
            <w:pPr>
              <w:widowControl w:val="0"/>
              <w:jc w:val="center"/>
            </w:pPr>
            <w:r>
              <w:rPr>
                <w:sz w:val="18"/>
                <w:szCs w:val="18"/>
              </w:rPr>
              <w:t>11</w:t>
            </w:r>
          </w:p>
        </w:tc>
        <w:tc>
          <w:tcPr>
            <w:tcW w:w="474" w:type="dxa"/>
            <w:tcBorders>
              <w:top w:val="single" w:sz="4" w:space="0" w:color="000000"/>
              <w:left w:val="single" w:sz="4" w:space="0" w:color="000000"/>
              <w:bottom w:val="single" w:sz="4" w:space="0" w:color="000000"/>
            </w:tcBorders>
            <w:shd w:val="clear" w:color="auto" w:fill="auto"/>
            <w:vAlign w:val="center"/>
          </w:tcPr>
          <w:p w14:paraId="5FA73BCF" w14:textId="77777777" w:rsidR="00E8645F" w:rsidRDefault="00E8645F">
            <w:pPr>
              <w:widowControl w:val="0"/>
              <w:jc w:val="center"/>
            </w:pPr>
            <w:r>
              <w:rPr>
                <w:sz w:val="18"/>
                <w:szCs w:val="18"/>
              </w:rPr>
              <w:t>35</w:t>
            </w:r>
          </w:p>
        </w:tc>
        <w:tc>
          <w:tcPr>
            <w:tcW w:w="366" w:type="dxa"/>
            <w:tcBorders>
              <w:top w:val="single" w:sz="4" w:space="0" w:color="000000"/>
              <w:left w:val="single" w:sz="4" w:space="0" w:color="000000"/>
              <w:bottom w:val="single" w:sz="4" w:space="0" w:color="000000"/>
            </w:tcBorders>
            <w:shd w:val="clear" w:color="auto" w:fill="auto"/>
            <w:vAlign w:val="center"/>
          </w:tcPr>
          <w:p w14:paraId="2DAE4C17" w14:textId="77777777" w:rsidR="00E8645F" w:rsidRDefault="00E8645F">
            <w:pPr>
              <w:widowControl w:val="0"/>
              <w:jc w:val="center"/>
            </w:pPr>
            <w:r>
              <w:rPr>
                <w:sz w:val="18"/>
                <w:szCs w:val="18"/>
              </w:rPr>
              <w:t>2</w:t>
            </w:r>
          </w:p>
        </w:tc>
        <w:tc>
          <w:tcPr>
            <w:tcW w:w="345" w:type="dxa"/>
            <w:tcBorders>
              <w:top w:val="single" w:sz="4" w:space="0" w:color="000000"/>
              <w:left w:val="single" w:sz="4" w:space="0" w:color="000000"/>
              <w:bottom w:val="single" w:sz="4" w:space="0" w:color="000000"/>
            </w:tcBorders>
            <w:shd w:val="clear" w:color="auto" w:fill="auto"/>
            <w:vAlign w:val="center"/>
          </w:tcPr>
          <w:p w14:paraId="12A9EAAC" w14:textId="77777777" w:rsidR="00E8645F" w:rsidRDefault="00E8645F">
            <w:pPr>
              <w:widowControl w:val="0"/>
              <w:jc w:val="center"/>
            </w:pPr>
            <w:r>
              <w:rPr>
                <w:sz w:val="18"/>
                <w:szCs w:val="18"/>
              </w:rPr>
              <w:t>3</w:t>
            </w:r>
          </w:p>
        </w:tc>
        <w:tc>
          <w:tcPr>
            <w:tcW w:w="460" w:type="dxa"/>
            <w:tcBorders>
              <w:top w:val="single" w:sz="4" w:space="0" w:color="000000"/>
              <w:left w:val="single" w:sz="4" w:space="0" w:color="000000"/>
              <w:bottom w:val="single" w:sz="4" w:space="0" w:color="000000"/>
            </w:tcBorders>
            <w:shd w:val="clear" w:color="auto" w:fill="auto"/>
            <w:vAlign w:val="center"/>
          </w:tcPr>
          <w:p w14:paraId="1B9C7392" w14:textId="77777777" w:rsidR="00E8645F" w:rsidRDefault="00E8645F">
            <w:pPr>
              <w:widowControl w:val="0"/>
              <w:jc w:val="center"/>
            </w:pPr>
            <w:r>
              <w:rPr>
                <w:sz w:val="18"/>
                <w:szCs w:val="18"/>
              </w:rPr>
              <w:t>4</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C0A6C86" w14:textId="77777777" w:rsidR="00E8645F" w:rsidRDefault="00E8645F">
            <w:pPr>
              <w:widowControl w:val="0"/>
              <w:jc w:val="center"/>
            </w:pPr>
            <w:r>
              <w:rPr>
                <w:sz w:val="18"/>
                <w:szCs w:val="18"/>
              </w:rPr>
              <w:t>8</w:t>
            </w:r>
          </w:p>
        </w:tc>
      </w:tr>
    </w:tbl>
    <w:p w14:paraId="6372C0B1" w14:textId="77777777" w:rsidR="00E8645F" w:rsidRDefault="00E8645F">
      <w:pPr>
        <w:widowControl w:val="0"/>
        <w:jc w:val="center"/>
        <w:rPr>
          <w:sz w:val="22"/>
          <w:szCs w:val="22"/>
        </w:rPr>
      </w:pPr>
    </w:p>
    <w:p w14:paraId="44574335" w14:textId="77777777" w:rsidR="00E8645F" w:rsidRDefault="00E8645F">
      <w:pPr>
        <w:widowControl w:val="0"/>
        <w:jc w:val="center"/>
      </w:pPr>
      <w:r>
        <w:rPr>
          <w:b/>
          <w:bCs/>
          <w:sz w:val="22"/>
          <w:szCs w:val="22"/>
        </w:rPr>
        <w:t>Таблица перевода результата выполнения упражнения № 14</w:t>
      </w:r>
      <w:r>
        <w:rPr>
          <w:b/>
          <w:bCs/>
          <w:sz w:val="22"/>
          <w:szCs w:val="22"/>
        </w:rPr>
        <w:br/>
        <w:t>жим штанги лежа в баллы</w:t>
      </w:r>
    </w:p>
    <w:tbl>
      <w:tblPr>
        <w:tblW w:w="4950" w:type="pct"/>
        <w:jc w:val="center"/>
        <w:tblLayout w:type="fixed"/>
        <w:tblCellMar>
          <w:left w:w="85" w:type="dxa"/>
          <w:right w:w="85" w:type="dxa"/>
        </w:tblCellMar>
        <w:tblLook w:val="0000" w:firstRow="0" w:lastRow="0" w:firstColumn="0" w:lastColumn="0" w:noHBand="0" w:noVBand="0"/>
      </w:tblPr>
      <w:tblGrid>
        <w:gridCol w:w="342"/>
        <w:gridCol w:w="339"/>
        <w:gridCol w:w="465"/>
        <w:gridCol w:w="475"/>
        <w:gridCol w:w="357"/>
        <w:gridCol w:w="343"/>
        <w:gridCol w:w="455"/>
        <w:gridCol w:w="491"/>
        <w:gridCol w:w="344"/>
        <w:gridCol w:w="350"/>
        <w:gridCol w:w="461"/>
        <w:gridCol w:w="473"/>
        <w:gridCol w:w="382"/>
        <w:gridCol w:w="363"/>
        <w:gridCol w:w="386"/>
        <w:gridCol w:w="688"/>
      </w:tblGrid>
      <w:tr w:rsidR="00E8645F" w14:paraId="5CBD0C1D" w14:textId="77777777">
        <w:trPr>
          <w:cantSplit/>
          <w:trHeight w:val="227"/>
          <w:jc w:val="center"/>
        </w:trPr>
        <w:tc>
          <w:tcPr>
            <w:tcW w:w="1146" w:type="dxa"/>
            <w:gridSpan w:val="3"/>
            <w:tcBorders>
              <w:top w:val="single" w:sz="4" w:space="0" w:color="000000"/>
              <w:left w:val="single" w:sz="4" w:space="0" w:color="000000"/>
              <w:bottom w:val="single" w:sz="4" w:space="0" w:color="000000"/>
            </w:tcBorders>
            <w:shd w:val="clear" w:color="auto" w:fill="auto"/>
            <w:vAlign w:val="center"/>
          </w:tcPr>
          <w:p w14:paraId="62BA1A39" w14:textId="77777777" w:rsidR="00E8645F" w:rsidRDefault="00E8645F">
            <w:pPr>
              <w:widowControl w:val="0"/>
              <w:jc w:val="center"/>
            </w:pPr>
            <w:r>
              <w:rPr>
                <w:sz w:val="18"/>
                <w:szCs w:val="18"/>
              </w:rPr>
              <w:t>Весовые категории</w:t>
            </w:r>
          </w:p>
        </w:tc>
        <w:tc>
          <w:tcPr>
            <w:tcW w:w="474" w:type="dxa"/>
            <w:vMerge w:val="restart"/>
            <w:tcBorders>
              <w:top w:val="single" w:sz="4" w:space="0" w:color="000000"/>
              <w:left w:val="single" w:sz="4" w:space="0" w:color="000000"/>
              <w:bottom w:val="single" w:sz="4" w:space="0" w:color="000000"/>
            </w:tcBorders>
            <w:shd w:val="clear" w:color="auto" w:fill="auto"/>
            <w:textDirection w:val="btLr"/>
            <w:vAlign w:val="center"/>
          </w:tcPr>
          <w:p w14:paraId="188CF1F9" w14:textId="77777777" w:rsidR="00E8645F" w:rsidRDefault="00E8645F">
            <w:pPr>
              <w:widowControl w:val="0"/>
              <w:ind w:left="113" w:right="113"/>
              <w:jc w:val="center"/>
            </w:pPr>
            <w:r>
              <w:rPr>
                <w:sz w:val="18"/>
                <w:szCs w:val="18"/>
              </w:rPr>
              <w:t>Баллы</w:t>
            </w: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722B9B32" w14:textId="77777777" w:rsidR="00E8645F" w:rsidRDefault="00E8645F">
            <w:pPr>
              <w:widowControl w:val="0"/>
              <w:jc w:val="center"/>
            </w:pPr>
            <w:r>
              <w:rPr>
                <w:sz w:val="18"/>
                <w:szCs w:val="18"/>
              </w:rPr>
              <w:t>Весовые категории</w:t>
            </w:r>
          </w:p>
        </w:tc>
        <w:tc>
          <w:tcPr>
            <w:tcW w:w="492"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DEDC0C8" w14:textId="77777777" w:rsidR="00E8645F" w:rsidRDefault="00E8645F">
            <w:pPr>
              <w:widowControl w:val="0"/>
              <w:ind w:left="113" w:right="113"/>
              <w:jc w:val="center"/>
            </w:pPr>
            <w:r>
              <w:rPr>
                <w:sz w:val="18"/>
                <w:szCs w:val="18"/>
              </w:rPr>
              <w:t>Баллы</w:t>
            </w: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7509769E" w14:textId="77777777" w:rsidR="00E8645F" w:rsidRDefault="00E8645F">
            <w:pPr>
              <w:widowControl w:val="0"/>
              <w:jc w:val="center"/>
            </w:pPr>
            <w:r>
              <w:rPr>
                <w:sz w:val="18"/>
                <w:szCs w:val="18"/>
              </w:rPr>
              <w:t>Весовые категории</w:t>
            </w:r>
          </w:p>
        </w:tc>
        <w:tc>
          <w:tcPr>
            <w:tcW w:w="474" w:type="dxa"/>
            <w:vMerge w:val="restart"/>
            <w:tcBorders>
              <w:top w:val="single" w:sz="4" w:space="0" w:color="000000"/>
              <w:left w:val="single" w:sz="4" w:space="0" w:color="000000"/>
              <w:bottom w:val="single" w:sz="4" w:space="0" w:color="000000"/>
            </w:tcBorders>
            <w:shd w:val="clear" w:color="auto" w:fill="auto"/>
            <w:textDirection w:val="btLr"/>
            <w:vAlign w:val="center"/>
          </w:tcPr>
          <w:p w14:paraId="071893EC" w14:textId="77777777" w:rsidR="00E8645F" w:rsidRDefault="00E8645F">
            <w:pPr>
              <w:widowControl w:val="0"/>
              <w:ind w:left="113" w:right="113"/>
              <w:jc w:val="center"/>
            </w:pPr>
            <w:r>
              <w:rPr>
                <w:sz w:val="18"/>
                <w:szCs w:val="18"/>
              </w:rPr>
              <w:t>Баллы</w:t>
            </w: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54EF7643" w14:textId="77777777" w:rsidR="00E8645F" w:rsidRDefault="00E8645F">
            <w:pPr>
              <w:widowControl w:val="0"/>
              <w:jc w:val="center"/>
            </w:pPr>
            <w:r>
              <w:rPr>
                <w:sz w:val="18"/>
                <w:szCs w:val="18"/>
              </w:rPr>
              <w:t>Весовые категории</w:t>
            </w:r>
          </w:p>
        </w:tc>
        <w:tc>
          <w:tcPr>
            <w:tcW w:w="68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0198C4A8" w14:textId="77777777" w:rsidR="00E8645F" w:rsidRDefault="00E8645F">
            <w:pPr>
              <w:widowControl w:val="0"/>
              <w:ind w:left="113" w:right="113"/>
              <w:jc w:val="center"/>
            </w:pPr>
            <w:r>
              <w:rPr>
                <w:sz w:val="18"/>
                <w:szCs w:val="18"/>
              </w:rPr>
              <w:t>Баллы</w:t>
            </w:r>
          </w:p>
        </w:tc>
      </w:tr>
      <w:tr w:rsidR="00E8645F" w14:paraId="1F35BC59" w14:textId="77777777">
        <w:trPr>
          <w:cantSplit/>
          <w:trHeight w:val="232"/>
          <w:jc w:val="center"/>
        </w:trPr>
        <w:tc>
          <w:tcPr>
            <w:tcW w:w="1146" w:type="dxa"/>
            <w:gridSpan w:val="3"/>
            <w:tcBorders>
              <w:top w:val="single" w:sz="4" w:space="0" w:color="000000"/>
              <w:left w:val="single" w:sz="4" w:space="0" w:color="000000"/>
              <w:bottom w:val="single" w:sz="4" w:space="0" w:color="000000"/>
            </w:tcBorders>
            <w:shd w:val="clear" w:color="auto" w:fill="auto"/>
            <w:vAlign w:val="center"/>
          </w:tcPr>
          <w:p w14:paraId="5B869F62" w14:textId="77777777" w:rsidR="00E8645F" w:rsidRDefault="00E8645F">
            <w:pPr>
              <w:widowControl w:val="0"/>
              <w:jc w:val="center"/>
            </w:pPr>
            <w:r>
              <w:rPr>
                <w:sz w:val="18"/>
                <w:szCs w:val="18"/>
              </w:rPr>
              <w:t>мужчины</w:t>
            </w:r>
          </w:p>
        </w:tc>
        <w:tc>
          <w:tcPr>
            <w:tcW w:w="474" w:type="dxa"/>
            <w:vMerge/>
            <w:tcBorders>
              <w:top w:val="single" w:sz="4" w:space="0" w:color="000000"/>
              <w:left w:val="single" w:sz="4" w:space="0" w:color="000000"/>
              <w:bottom w:val="single" w:sz="4" w:space="0" w:color="000000"/>
            </w:tcBorders>
            <w:shd w:val="clear" w:color="auto" w:fill="auto"/>
            <w:textDirection w:val="btLr"/>
            <w:vAlign w:val="center"/>
          </w:tcPr>
          <w:p w14:paraId="569D58A7" w14:textId="77777777" w:rsidR="00E8645F" w:rsidRDefault="00E8645F">
            <w:pPr>
              <w:widowControl w:val="0"/>
              <w:snapToGrid w:val="0"/>
              <w:jc w:val="center"/>
              <w:rPr>
                <w:sz w:val="18"/>
                <w:szCs w:val="18"/>
              </w:rPr>
            </w:pP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6D5EE7A4" w14:textId="77777777" w:rsidR="00E8645F" w:rsidRDefault="00E8645F">
            <w:pPr>
              <w:widowControl w:val="0"/>
              <w:jc w:val="center"/>
            </w:pPr>
            <w:r>
              <w:rPr>
                <w:sz w:val="18"/>
                <w:szCs w:val="18"/>
              </w:rPr>
              <w:t>мужчины</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6CE96AC6" w14:textId="77777777" w:rsidR="00E8645F" w:rsidRDefault="00E8645F">
            <w:pPr>
              <w:widowControl w:val="0"/>
              <w:snapToGrid w:val="0"/>
              <w:jc w:val="center"/>
              <w:rPr>
                <w:sz w:val="18"/>
                <w:szCs w:val="18"/>
              </w:rPr>
            </w:pP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51B212DB" w14:textId="77777777" w:rsidR="00E8645F" w:rsidRDefault="00E8645F">
            <w:pPr>
              <w:widowControl w:val="0"/>
              <w:jc w:val="center"/>
            </w:pPr>
            <w:r>
              <w:rPr>
                <w:sz w:val="18"/>
                <w:szCs w:val="18"/>
              </w:rPr>
              <w:t>мужчины</w:t>
            </w:r>
          </w:p>
        </w:tc>
        <w:tc>
          <w:tcPr>
            <w:tcW w:w="474" w:type="dxa"/>
            <w:vMerge/>
            <w:tcBorders>
              <w:top w:val="single" w:sz="4" w:space="0" w:color="000000"/>
              <w:left w:val="single" w:sz="4" w:space="0" w:color="000000"/>
              <w:bottom w:val="single" w:sz="4" w:space="0" w:color="000000"/>
            </w:tcBorders>
            <w:shd w:val="clear" w:color="auto" w:fill="auto"/>
            <w:textDirection w:val="btLr"/>
            <w:vAlign w:val="center"/>
          </w:tcPr>
          <w:p w14:paraId="378A4F2C" w14:textId="77777777" w:rsidR="00E8645F" w:rsidRDefault="00E8645F">
            <w:pPr>
              <w:widowControl w:val="0"/>
              <w:snapToGrid w:val="0"/>
              <w:jc w:val="center"/>
              <w:rPr>
                <w:sz w:val="18"/>
                <w:szCs w:val="18"/>
              </w:rPr>
            </w:pP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500C2F3D" w14:textId="77777777" w:rsidR="00E8645F" w:rsidRDefault="00E8645F">
            <w:pPr>
              <w:widowControl w:val="0"/>
              <w:jc w:val="center"/>
            </w:pPr>
            <w:r>
              <w:rPr>
                <w:sz w:val="18"/>
                <w:szCs w:val="18"/>
              </w:rPr>
              <w:t>мужчины</w:t>
            </w:r>
          </w:p>
        </w:tc>
        <w:tc>
          <w:tcPr>
            <w:tcW w:w="68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7E7D1258" w14:textId="77777777" w:rsidR="00E8645F" w:rsidRDefault="00E8645F">
            <w:pPr>
              <w:widowControl w:val="0"/>
              <w:snapToGrid w:val="0"/>
              <w:jc w:val="center"/>
              <w:rPr>
                <w:sz w:val="18"/>
                <w:szCs w:val="18"/>
              </w:rPr>
            </w:pPr>
          </w:p>
        </w:tc>
      </w:tr>
      <w:tr w:rsidR="00E8645F" w14:paraId="1E43442A" w14:textId="77777777">
        <w:trPr>
          <w:cantSplit/>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6B8757E7" w14:textId="77777777" w:rsidR="00E8645F" w:rsidRDefault="00E8645F">
            <w:pPr>
              <w:widowControl w:val="0"/>
              <w:jc w:val="center"/>
            </w:pPr>
            <w:r>
              <w:rPr>
                <w:sz w:val="18"/>
                <w:szCs w:val="18"/>
              </w:rPr>
              <w:t>70 кг</w:t>
            </w:r>
          </w:p>
        </w:tc>
        <w:tc>
          <w:tcPr>
            <w:tcW w:w="339" w:type="dxa"/>
            <w:tcBorders>
              <w:top w:val="single" w:sz="4" w:space="0" w:color="000000"/>
              <w:left w:val="single" w:sz="4" w:space="0" w:color="000000"/>
              <w:bottom w:val="single" w:sz="4" w:space="0" w:color="000000"/>
            </w:tcBorders>
            <w:shd w:val="clear" w:color="auto" w:fill="auto"/>
            <w:vAlign w:val="center"/>
          </w:tcPr>
          <w:p w14:paraId="42443440" w14:textId="77777777" w:rsidR="00E8645F" w:rsidRDefault="00E8645F">
            <w:pPr>
              <w:widowControl w:val="0"/>
              <w:jc w:val="center"/>
            </w:pPr>
            <w:r>
              <w:rPr>
                <w:sz w:val="18"/>
                <w:szCs w:val="18"/>
              </w:rPr>
              <w:t>80 кг</w:t>
            </w:r>
          </w:p>
        </w:tc>
        <w:tc>
          <w:tcPr>
            <w:tcW w:w="464" w:type="dxa"/>
            <w:tcBorders>
              <w:top w:val="single" w:sz="4" w:space="0" w:color="000000"/>
              <w:left w:val="single" w:sz="4" w:space="0" w:color="000000"/>
              <w:bottom w:val="single" w:sz="4" w:space="0" w:color="000000"/>
            </w:tcBorders>
            <w:shd w:val="clear" w:color="auto" w:fill="auto"/>
            <w:vAlign w:val="center"/>
          </w:tcPr>
          <w:p w14:paraId="4D955457" w14:textId="77777777" w:rsidR="00E8645F" w:rsidRDefault="00E8645F">
            <w:pPr>
              <w:widowControl w:val="0"/>
              <w:jc w:val="center"/>
            </w:pPr>
            <w:r>
              <w:rPr>
                <w:sz w:val="18"/>
                <w:szCs w:val="18"/>
              </w:rPr>
              <w:t>80+ кг</w:t>
            </w:r>
          </w:p>
        </w:tc>
        <w:tc>
          <w:tcPr>
            <w:tcW w:w="474" w:type="dxa"/>
            <w:vMerge/>
            <w:tcBorders>
              <w:top w:val="single" w:sz="4" w:space="0" w:color="000000"/>
              <w:left w:val="single" w:sz="4" w:space="0" w:color="000000"/>
              <w:bottom w:val="single" w:sz="4" w:space="0" w:color="000000"/>
            </w:tcBorders>
            <w:shd w:val="clear" w:color="auto" w:fill="auto"/>
            <w:textDirection w:val="btLr"/>
            <w:vAlign w:val="center"/>
          </w:tcPr>
          <w:p w14:paraId="74D16651" w14:textId="77777777" w:rsidR="00E8645F" w:rsidRDefault="00E8645F">
            <w:pPr>
              <w:widowControl w:val="0"/>
              <w:snapToGrid w:val="0"/>
              <w:jc w:val="center"/>
              <w:rPr>
                <w:sz w:val="18"/>
                <w:szCs w:val="18"/>
              </w:rPr>
            </w:pPr>
          </w:p>
        </w:tc>
        <w:tc>
          <w:tcPr>
            <w:tcW w:w="358" w:type="dxa"/>
            <w:tcBorders>
              <w:top w:val="single" w:sz="4" w:space="0" w:color="000000"/>
              <w:left w:val="single" w:sz="4" w:space="0" w:color="000000"/>
              <w:bottom w:val="single" w:sz="4" w:space="0" w:color="000000"/>
            </w:tcBorders>
            <w:shd w:val="clear" w:color="auto" w:fill="auto"/>
            <w:vAlign w:val="center"/>
          </w:tcPr>
          <w:p w14:paraId="204F3407" w14:textId="77777777" w:rsidR="00E8645F" w:rsidRDefault="00E8645F">
            <w:pPr>
              <w:widowControl w:val="0"/>
              <w:jc w:val="center"/>
            </w:pPr>
            <w:r>
              <w:rPr>
                <w:sz w:val="18"/>
                <w:szCs w:val="18"/>
              </w:rPr>
              <w:t>70 кг</w:t>
            </w:r>
          </w:p>
        </w:tc>
        <w:tc>
          <w:tcPr>
            <w:tcW w:w="344" w:type="dxa"/>
            <w:tcBorders>
              <w:top w:val="single" w:sz="4" w:space="0" w:color="000000"/>
              <w:left w:val="single" w:sz="4" w:space="0" w:color="000000"/>
              <w:bottom w:val="single" w:sz="4" w:space="0" w:color="000000"/>
            </w:tcBorders>
            <w:shd w:val="clear" w:color="auto" w:fill="auto"/>
            <w:vAlign w:val="center"/>
          </w:tcPr>
          <w:p w14:paraId="198BBB19" w14:textId="77777777" w:rsidR="00E8645F" w:rsidRDefault="00E8645F">
            <w:pPr>
              <w:widowControl w:val="0"/>
              <w:jc w:val="center"/>
            </w:pPr>
            <w:r>
              <w:rPr>
                <w:sz w:val="18"/>
                <w:szCs w:val="18"/>
              </w:rPr>
              <w:t>80 кг</w:t>
            </w:r>
          </w:p>
        </w:tc>
        <w:tc>
          <w:tcPr>
            <w:tcW w:w="455" w:type="dxa"/>
            <w:tcBorders>
              <w:top w:val="single" w:sz="4" w:space="0" w:color="000000"/>
              <w:left w:val="single" w:sz="4" w:space="0" w:color="000000"/>
              <w:bottom w:val="single" w:sz="4" w:space="0" w:color="000000"/>
            </w:tcBorders>
            <w:shd w:val="clear" w:color="auto" w:fill="auto"/>
            <w:vAlign w:val="center"/>
          </w:tcPr>
          <w:p w14:paraId="20957DA8" w14:textId="77777777" w:rsidR="00E8645F" w:rsidRDefault="00E8645F">
            <w:pPr>
              <w:widowControl w:val="0"/>
              <w:jc w:val="center"/>
            </w:pPr>
            <w:r>
              <w:rPr>
                <w:sz w:val="18"/>
                <w:szCs w:val="18"/>
              </w:rPr>
              <w:t>80+ кг</w:t>
            </w:r>
          </w:p>
        </w:tc>
        <w:tc>
          <w:tcPr>
            <w:tcW w:w="492" w:type="dxa"/>
            <w:tcBorders>
              <w:top w:val="single" w:sz="4" w:space="0" w:color="000000"/>
              <w:left w:val="single" w:sz="4" w:space="0" w:color="000000"/>
              <w:bottom w:val="single" w:sz="4" w:space="0" w:color="000000"/>
            </w:tcBorders>
            <w:shd w:val="clear" w:color="auto" w:fill="auto"/>
            <w:vAlign w:val="center"/>
          </w:tcPr>
          <w:p w14:paraId="22026C20" w14:textId="77777777" w:rsidR="00E8645F" w:rsidRDefault="00E8645F">
            <w:pPr>
              <w:widowControl w:val="0"/>
              <w:snapToGrid w:val="0"/>
              <w:jc w:val="center"/>
              <w:rPr>
                <w:sz w:val="18"/>
                <w:szCs w:val="18"/>
              </w:rPr>
            </w:pPr>
          </w:p>
        </w:tc>
        <w:tc>
          <w:tcPr>
            <w:tcW w:w="345" w:type="dxa"/>
            <w:tcBorders>
              <w:top w:val="single" w:sz="4" w:space="0" w:color="000000"/>
              <w:left w:val="single" w:sz="4" w:space="0" w:color="000000"/>
              <w:bottom w:val="single" w:sz="4" w:space="0" w:color="000000"/>
            </w:tcBorders>
            <w:shd w:val="clear" w:color="auto" w:fill="auto"/>
            <w:vAlign w:val="center"/>
          </w:tcPr>
          <w:p w14:paraId="51FAD626" w14:textId="77777777" w:rsidR="00E8645F" w:rsidRDefault="00E8645F">
            <w:pPr>
              <w:widowControl w:val="0"/>
              <w:jc w:val="center"/>
            </w:pPr>
            <w:r>
              <w:rPr>
                <w:sz w:val="18"/>
                <w:szCs w:val="18"/>
              </w:rPr>
              <w:t>70 кг</w:t>
            </w:r>
          </w:p>
        </w:tc>
        <w:tc>
          <w:tcPr>
            <w:tcW w:w="351" w:type="dxa"/>
            <w:tcBorders>
              <w:top w:val="single" w:sz="4" w:space="0" w:color="000000"/>
              <w:left w:val="single" w:sz="4" w:space="0" w:color="000000"/>
              <w:bottom w:val="single" w:sz="4" w:space="0" w:color="000000"/>
            </w:tcBorders>
            <w:shd w:val="clear" w:color="auto" w:fill="auto"/>
            <w:vAlign w:val="center"/>
          </w:tcPr>
          <w:p w14:paraId="1EF6576F" w14:textId="77777777" w:rsidR="00E8645F" w:rsidRDefault="00E8645F">
            <w:pPr>
              <w:widowControl w:val="0"/>
              <w:jc w:val="center"/>
            </w:pPr>
            <w:r>
              <w:rPr>
                <w:sz w:val="18"/>
                <w:szCs w:val="18"/>
              </w:rPr>
              <w:t>80 кг</w:t>
            </w:r>
          </w:p>
        </w:tc>
        <w:tc>
          <w:tcPr>
            <w:tcW w:w="461" w:type="dxa"/>
            <w:tcBorders>
              <w:top w:val="single" w:sz="4" w:space="0" w:color="000000"/>
              <w:left w:val="single" w:sz="4" w:space="0" w:color="000000"/>
              <w:bottom w:val="single" w:sz="4" w:space="0" w:color="000000"/>
            </w:tcBorders>
            <w:shd w:val="clear" w:color="auto" w:fill="auto"/>
            <w:vAlign w:val="center"/>
          </w:tcPr>
          <w:p w14:paraId="6B84F8D1" w14:textId="77777777" w:rsidR="00E8645F" w:rsidRDefault="00E8645F">
            <w:pPr>
              <w:widowControl w:val="0"/>
              <w:jc w:val="center"/>
            </w:pPr>
            <w:r>
              <w:rPr>
                <w:sz w:val="18"/>
                <w:szCs w:val="18"/>
              </w:rPr>
              <w:t>80+ кг</w:t>
            </w:r>
          </w:p>
        </w:tc>
        <w:tc>
          <w:tcPr>
            <w:tcW w:w="474" w:type="dxa"/>
            <w:tcBorders>
              <w:top w:val="single" w:sz="4" w:space="0" w:color="000000"/>
              <w:left w:val="single" w:sz="4" w:space="0" w:color="000000"/>
              <w:bottom w:val="single" w:sz="4" w:space="0" w:color="000000"/>
            </w:tcBorders>
            <w:shd w:val="clear" w:color="auto" w:fill="auto"/>
            <w:vAlign w:val="center"/>
          </w:tcPr>
          <w:p w14:paraId="674A4C4E" w14:textId="77777777" w:rsidR="00E8645F" w:rsidRDefault="00E8645F">
            <w:pPr>
              <w:widowControl w:val="0"/>
              <w:snapToGrid w:val="0"/>
              <w:jc w:val="center"/>
              <w:rPr>
                <w:sz w:val="18"/>
                <w:szCs w:val="18"/>
              </w:rPr>
            </w:pPr>
          </w:p>
        </w:tc>
        <w:tc>
          <w:tcPr>
            <w:tcW w:w="383" w:type="dxa"/>
            <w:tcBorders>
              <w:top w:val="single" w:sz="4" w:space="0" w:color="000000"/>
              <w:left w:val="single" w:sz="4" w:space="0" w:color="000000"/>
              <w:bottom w:val="single" w:sz="4" w:space="0" w:color="000000"/>
            </w:tcBorders>
            <w:shd w:val="clear" w:color="auto" w:fill="auto"/>
            <w:vAlign w:val="center"/>
          </w:tcPr>
          <w:p w14:paraId="285E3935" w14:textId="77777777" w:rsidR="00E8645F" w:rsidRDefault="00E8645F">
            <w:pPr>
              <w:widowControl w:val="0"/>
              <w:jc w:val="center"/>
            </w:pPr>
            <w:r>
              <w:rPr>
                <w:sz w:val="18"/>
                <w:szCs w:val="18"/>
              </w:rPr>
              <w:t>70 кг</w:t>
            </w:r>
          </w:p>
        </w:tc>
        <w:tc>
          <w:tcPr>
            <w:tcW w:w="364" w:type="dxa"/>
            <w:tcBorders>
              <w:top w:val="single" w:sz="4" w:space="0" w:color="000000"/>
              <w:left w:val="single" w:sz="4" w:space="0" w:color="000000"/>
              <w:bottom w:val="single" w:sz="4" w:space="0" w:color="000000"/>
            </w:tcBorders>
            <w:shd w:val="clear" w:color="auto" w:fill="auto"/>
            <w:vAlign w:val="center"/>
          </w:tcPr>
          <w:p w14:paraId="41C57D2C" w14:textId="77777777" w:rsidR="00E8645F" w:rsidRDefault="00E8645F">
            <w:pPr>
              <w:widowControl w:val="0"/>
              <w:jc w:val="center"/>
            </w:pPr>
            <w:r>
              <w:rPr>
                <w:sz w:val="18"/>
                <w:szCs w:val="18"/>
              </w:rPr>
              <w:t>80 кг</w:t>
            </w:r>
          </w:p>
        </w:tc>
        <w:tc>
          <w:tcPr>
            <w:tcW w:w="387" w:type="dxa"/>
            <w:tcBorders>
              <w:top w:val="single" w:sz="4" w:space="0" w:color="000000"/>
              <w:left w:val="single" w:sz="4" w:space="0" w:color="000000"/>
              <w:bottom w:val="single" w:sz="4" w:space="0" w:color="000000"/>
            </w:tcBorders>
            <w:shd w:val="clear" w:color="auto" w:fill="auto"/>
            <w:vAlign w:val="center"/>
          </w:tcPr>
          <w:p w14:paraId="505FCF6F" w14:textId="77777777" w:rsidR="00E8645F" w:rsidRDefault="00E8645F">
            <w:pPr>
              <w:widowControl w:val="0"/>
              <w:ind w:left="-24" w:right="-82"/>
              <w:jc w:val="center"/>
            </w:pPr>
            <w:r>
              <w:rPr>
                <w:sz w:val="18"/>
                <w:szCs w:val="18"/>
              </w:rPr>
              <w:t>80+ кг</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A5B5FC" w14:textId="77777777" w:rsidR="00E8645F" w:rsidRDefault="00E8645F">
            <w:pPr>
              <w:widowControl w:val="0"/>
              <w:snapToGrid w:val="0"/>
              <w:jc w:val="center"/>
              <w:rPr>
                <w:sz w:val="18"/>
                <w:szCs w:val="18"/>
              </w:rPr>
            </w:pPr>
          </w:p>
        </w:tc>
      </w:tr>
      <w:tr w:rsidR="00E8645F" w14:paraId="58AE7BFD" w14:textId="77777777">
        <w:trPr>
          <w:trHeight w:val="227"/>
          <w:jc w:val="center"/>
        </w:trPr>
        <w:tc>
          <w:tcPr>
            <w:tcW w:w="1146" w:type="dxa"/>
            <w:gridSpan w:val="3"/>
            <w:tcBorders>
              <w:top w:val="single" w:sz="4" w:space="0" w:color="000000"/>
              <w:left w:val="single" w:sz="4" w:space="0" w:color="000000"/>
              <w:bottom w:val="single" w:sz="4" w:space="0" w:color="000000"/>
            </w:tcBorders>
            <w:shd w:val="clear" w:color="auto" w:fill="auto"/>
            <w:vAlign w:val="center"/>
          </w:tcPr>
          <w:p w14:paraId="159ABAE7" w14:textId="77777777" w:rsidR="00E8645F" w:rsidRDefault="00E8645F">
            <w:pPr>
              <w:widowControl w:val="0"/>
              <w:jc w:val="center"/>
            </w:pPr>
            <w:r>
              <w:rPr>
                <w:sz w:val="18"/>
                <w:szCs w:val="18"/>
              </w:rPr>
              <w:t>Количество раз</w:t>
            </w:r>
          </w:p>
        </w:tc>
        <w:tc>
          <w:tcPr>
            <w:tcW w:w="474" w:type="dxa"/>
            <w:vMerge/>
            <w:tcBorders>
              <w:top w:val="single" w:sz="4" w:space="0" w:color="000000"/>
              <w:left w:val="single" w:sz="4" w:space="0" w:color="000000"/>
              <w:bottom w:val="single" w:sz="4" w:space="0" w:color="000000"/>
            </w:tcBorders>
            <w:shd w:val="clear" w:color="auto" w:fill="auto"/>
            <w:textDirection w:val="btLr"/>
            <w:vAlign w:val="center"/>
          </w:tcPr>
          <w:p w14:paraId="6C00F9DF" w14:textId="77777777" w:rsidR="00E8645F" w:rsidRDefault="00E8645F">
            <w:pPr>
              <w:widowControl w:val="0"/>
              <w:snapToGrid w:val="0"/>
              <w:jc w:val="center"/>
              <w:rPr>
                <w:sz w:val="18"/>
                <w:szCs w:val="18"/>
              </w:rPr>
            </w:pP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7C7EC490" w14:textId="77777777" w:rsidR="00E8645F" w:rsidRDefault="00E8645F">
            <w:pPr>
              <w:widowControl w:val="0"/>
              <w:jc w:val="center"/>
            </w:pPr>
            <w:r>
              <w:rPr>
                <w:sz w:val="18"/>
                <w:szCs w:val="18"/>
              </w:rPr>
              <w:t>Количество раз</w:t>
            </w:r>
          </w:p>
        </w:tc>
        <w:tc>
          <w:tcPr>
            <w:tcW w:w="492" w:type="dxa"/>
            <w:vMerge/>
            <w:tcBorders>
              <w:top w:val="single" w:sz="4" w:space="0" w:color="000000"/>
              <w:left w:val="single" w:sz="4" w:space="0" w:color="000000"/>
              <w:bottom w:val="single" w:sz="4" w:space="0" w:color="000000"/>
            </w:tcBorders>
            <w:shd w:val="clear" w:color="auto" w:fill="auto"/>
            <w:textDirection w:val="btLr"/>
            <w:vAlign w:val="center"/>
          </w:tcPr>
          <w:p w14:paraId="2647BF60" w14:textId="77777777" w:rsidR="00E8645F" w:rsidRDefault="00E8645F">
            <w:pPr>
              <w:widowControl w:val="0"/>
              <w:snapToGrid w:val="0"/>
              <w:jc w:val="center"/>
              <w:rPr>
                <w:sz w:val="18"/>
                <w:szCs w:val="18"/>
              </w:rPr>
            </w:pPr>
          </w:p>
        </w:tc>
        <w:tc>
          <w:tcPr>
            <w:tcW w:w="1158" w:type="dxa"/>
            <w:gridSpan w:val="3"/>
            <w:tcBorders>
              <w:top w:val="single" w:sz="4" w:space="0" w:color="000000"/>
              <w:left w:val="single" w:sz="4" w:space="0" w:color="000000"/>
              <w:bottom w:val="single" w:sz="4" w:space="0" w:color="000000"/>
            </w:tcBorders>
            <w:shd w:val="clear" w:color="auto" w:fill="auto"/>
            <w:vAlign w:val="center"/>
          </w:tcPr>
          <w:p w14:paraId="2985917B" w14:textId="77777777" w:rsidR="00E8645F" w:rsidRDefault="00E8645F">
            <w:pPr>
              <w:widowControl w:val="0"/>
              <w:jc w:val="center"/>
            </w:pPr>
            <w:r>
              <w:rPr>
                <w:sz w:val="18"/>
                <w:szCs w:val="18"/>
              </w:rPr>
              <w:t>Количество раз</w:t>
            </w:r>
          </w:p>
        </w:tc>
        <w:tc>
          <w:tcPr>
            <w:tcW w:w="474" w:type="dxa"/>
            <w:vMerge/>
            <w:tcBorders>
              <w:top w:val="single" w:sz="4" w:space="0" w:color="000000"/>
              <w:left w:val="single" w:sz="4" w:space="0" w:color="000000"/>
              <w:bottom w:val="single" w:sz="4" w:space="0" w:color="000000"/>
            </w:tcBorders>
            <w:shd w:val="clear" w:color="auto" w:fill="auto"/>
            <w:textDirection w:val="btLr"/>
            <w:vAlign w:val="center"/>
          </w:tcPr>
          <w:p w14:paraId="042AD9BA" w14:textId="77777777" w:rsidR="00E8645F" w:rsidRDefault="00E8645F">
            <w:pPr>
              <w:widowControl w:val="0"/>
              <w:snapToGrid w:val="0"/>
              <w:jc w:val="center"/>
              <w:rPr>
                <w:sz w:val="18"/>
                <w:szCs w:val="18"/>
              </w:rPr>
            </w:pPr>
          </w:p>
        </w:tc>
        <w:tc>
          <w:tcPr>
            <w:tcW w:w="1134" w:type="dxa"/>
            <w:gridSpan w:val="3"/>
            <w:tcBorders>
              <w:top w:val="single" w:sz="4" w:space="0" w:color="000000"/>
              <w:left w:val="single" w:sz="4" w:space="0" w:color="000000"/>
              <w:bottom w:val="single" w:sz="4" w:space="0" w:color="000000"/>
            </w:tcBorders>
            <w:shd w:val="clear" w:color="auto" w:fill="auto"/>
            <w:vAlign w:val="center"/>
          </w:tcPr>
          <w:p w14:paraId="7AEF7754" w14:textId="77777777" w:rsidR="00E8645F" w:rsidRDefault="00E8645F">
            <w:pPr>
              <w:widowControl w:val="0"/>
              <w:jc w:val="center"/>
            </w:pPr>
            <w:r>
              <w:rPr>
                <w:sz w:val="18"/>
                <w:szCs w:val="18"/>
              </w:rPr>
              <w:t>Количество раз</w:t>
            </w:r>
          </w:p>
        </w:tc>
        <w:tc>
          <w:tcPr>
            <w:tcW w:w="68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FC1CBA6" w14:textId="77777777" w:rsidR="00E8645F" w:rsidRDefault="00E8645F">
            <w:pPr>
              <w:widowControl w:val="0"/>
              <w:snapToGrid w:val="0"/>
              <w:jc w:val="center"/>
              <w:rPr>
                <w:sz w:val="18"/>
                <w:szCs w:val="18"/>
              </w:rPr>
            </w:pPr>
          </w:p>
        </w:tc>
      </w:tr>
      <w:tr w:rsidR="00E8645F" w14:paraId="653C151D"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38D78D33" w14:textId="77777777" w:rsidR="00E8645F" w:rsidRDefault="00E8645F">
            <w:pPr>
              <w:widowControl w:val="0"/>
              <w:jc w:val="center"/>
            </w:pPr>
            <w:r>
              <w:rPr>
                <w:sz w:val="18"/>
                <w:szCs w:val="18"/>
              </w:rPr>
              <w:t>18</w:t>
            </w:r>
          </w:p>
        </w:tc>
        <w:tc>
          <w:tcPr>
            <w:tcW w:w="339" w:type="dxa"/>
            <w:tcBorders>
              <w:top w:val="single" w:sz="4" w:space="0" w:color="000000"/>
              <w:left w:val="single" w:sz="4" w:space="0" w:color="000000"/>
              <w:bottom w:val="single" w:sz="4" w:space="0" w:color="000000"/>
            </w:tcBorders>
            <w:shd w:val="clear" w:color="auto" w:fill="auto"/>
            <w:vAlign w:val="center"/>
          </w:tcPr>
          <w:p w14:paraId="4050B3C5" w14:textId="77777777" w:rsidR="00E8645F" w:rsidRDefault="00E8645F">
            <w:pPr>
              <w:widowControl w:val="0"/>
              <w:jc w:val="center"/>
            </w:pPr>
            <w:r>
              <w:rPr>
                <w:sz w:val="18"/>
                <w:szCs w:val="18"/>
              </w:rPr>
              <w:t>23</w:t>
            </w:r>
          </w:p>
        </w:tc>
        <w:tc>
          <w:tcPr>
            <w:tcW w:w="464" w:type="dxa"/>
            <w:tcBorders>
              <w:top w:val="single" w:sz="4" w:space="0" w:color="000000"/>
              <w:left w:val="single" w:sz="4" w:space="0" w:color="000000"/>
              <w:bottom w:val="single" w:sz="4" w:space="0" w:color="000000"/>
            </w:tcBorders>
            <w:shd w:val="clear" w:color="auto" w:fill="auto"/>
            <w:vAlign w:val="center"/>
          </w:tcPr>
          <w:p w14:paraId="730D6906" w14:textId="77777777" w:rsidR="00E8645F" w:rsidRDefault="00E8645F">
            <w:pPr>
              <w:widowControl w:val="0"/>
              <w:jc w:val="center"/>
            </w:pPr>
            <w:r>
              <w:rPr>
                <w:sz w:val="18"/>
                <w:szCs w:val="18"/>
              </w:rPr>
              <w:t>30</w:t>
            </w:r>
          </w:p>
        </w:tc>
        <w:tc>
          <w:tcPr>
            <w:tcW w:w="475" w:type="dxa"/>
            <w:tcBorders>
              <w:top w:val="single" w:sz="4" w:space="0" w:color="000000"/>
              <w:left w:val="single" w:sz="4" w:space="0" w:color="000000"/>
              <w:bottom w:val="single" w:sz="4" w:space="0" w:color="000000"/>
            </w:tcBorders>
            <w:shd w:val="clear" w:color="auto" w:fill="auto"/>
            <w:vAlign w:val="center"/>
          </w:tcPr>
          <w:p w14:paraId="648310ED" w14:textId="77777777" w:rsidR="00E8645F" w:rsidRDefault="00E8645F">
            <w:pPr>
              <w:widowControl w:val="0"/>
              <w:ind w:right="-63"/>
              <w:jc w:val="center"/>
            </w:pPr>
            <w:r>
              <w:rPr>
                <w:sz w:val="18"/>
                <w:szCs w:val="18"/>
              </w:rPr>
              <w:t>100</w:t>
            </w:r>
          </w:p>
        </w:tc>
        <w:tc>
          <w:tcPr>
            <w:tcW w:w="358" w:type="dxa"/>
            <w:tcBorders>
              <w:top w:val="single" w:sz="4" w:space="0" w:color="000000"/>
              <w:left w:val="single" w:sz="4" w:space="0" w:color="000000"/>
              <w:bottom w:val="single" w:sz="4" w:space="0" w:color="000000"/>
            </w:tcBorders>
            <w:shd w:val="clear" w:color="auto" w:fill="auto"/>
            <w:vAlign w:val="center"/>
          </w:tcPr>
          <w:p w14:paraId="132D36C8" w14:textId="77777777" w:rsidR="00E8645F" w:rsidRDefault="00E8645F">
            <w:pPr>
              <w:widowControl w:val="0"/>
              <w:jc w:val="center"/>
            </w:pPr>
            <w:r>
              <w:rPr>
                <w:sz w:val="18"/>
                <w:szCs w:val="18"/>
              </w:rPr>
              <w:t>11</w:t>
            </w:r>
          </w:p>
        </w:tc>
        <w:tc>
          <w:tcPr>
            <w:tcW w:w="344" w:type="dxa"/>
            <w:tcBorders>
              <w:top w:val="single" w:sz="4" w:space="0" w:color="000000"/>
              <w:left w:val="single" w:sz="4" w:space="0" w:color="000000"/>
              <w:bottom w:val="single" w:sz="4" w:space="0" w:color="000000"/>
            </w:tcBorders>
            <w:shd w:val="clear" w:color="auto" w:fill="auto"/>
            <w:vAlign w:val="center"/>
          </w:tcPr>
          <w:p w14:paraId="489B5299" w14:textId="77777777" w:rsidR="00E8645F" w:rsidRDefault="00E8645F">
            <w:pPr>
              <w:widowControl w:val="0"/>
              <w:jc w:val="center"/>
            </w:pPr>
            <w:r>
              <w:rPr>
                <w:sz w:val="18"/>
                <w:szCs w:val="18"/>
              </w:rPr>
              <w:t>16</w:t>
            </w:r>
          </w:p>
        </w:tc>
        <w:tc>
          <w:tcPr>
            <w:tcW w:w="455" w:type="dxa"/>
            <w:tcBorders>
              <w:top w:val="single" w:sz="4" w:space="0" w:color="000000"/>
              <w:left w:val="single" w:sz="4" w:space="0" w:color="000000"/>
              <w:bottom w:val="single" w:sz="4" w:space="0" w:color="000000"/>
            </w:tcBorders>
            <w:shd w:val="clear" w:color="auto" w:fill="auto"/>
            <w:vAlign w:val="center"/>
          </w:tcPr>
          <w:p w14:paraId="09BC9D6A" w14:textId="77777777" w:rsidR="00E8645F" w:rsidRDefault="00E8645F">
            <w:pPr>
              <w:widowControl w:val="0"/>
              <w:jc w:val="center"/>
            </w:pPr>
            <w:r>
              <w:rPr>
                <w:sz w:val="18"/>
                <w:szCs w:val="18"/>
              </w:rPr>
              <w:t>22</w:t>
            </w:r>
          </w:p>
        </w:tc>
        <w:tc>
          <w:tcPr>
            <w:tcW w:w="492" w:type="dxa"/>
            <w:tcBorders>
              <w:top w:val="single" w:sz="4" w:space="0" w:color="000000"/>
              <w:left w:val="single" w:sz="4" w:space="0" w:color="000000"/>
              <w:bottom w:val="single" w:sz="4" w:space="0" w:color="000000"/>
            </w:tcBorders>
            <w:shd w:val="clear" w:color="auto" w:fill="auto"/>
            <w:vAlign w:val="center"/>
          </w:tcPr>
          <w:p w14:paraId="23EF9937" w14:textId="77777777" w:rsidR="00E8645F" w:rsidRDefault="00E8645F">
            <w:pPr>
              <w:widowControl w:val="0"/>
              <w:jc w:val="center"/>
            </w:pPr>
            <w:r>
              <w:rPr>
                <w:sz w:val="18"/>
                <w:szCs w:val="18"/>
              </w:rPr>
              <w:t>85</w:t>
            </w:r>
          </w:p>
        </w:tc>
        <w:tc>
          <w:tcPr>
            <w:tcW w:w="345" w:type="dxa"/>
            <w:tcBorders>
              <w:top w:val="single" w:sz="4" w:space="0" w:color="000000"/>
              <w:left w:val="single" w:sz="4" w:space="0" w:color="000000"/>
              <w:bottom w:val="single" w:sz="4" w:space="0" w:color="000000"/>
            </w:tcBorders>
            <w:shd w:val="clear" w:color="auto" w:fill="auto"/>
            <w:vAlign w:val="center"/>
          </w:tcPr>
          <w:p w14:paraId="39D5A52D" w14:textId="77777777" w:rsidR="00E8645F" w:rsidRDefault="00E8645F">
            <w:pPr>
              <w:widowControl w:val="0"/>
              <w:jc w:val="center"/>
            </w:pPr>
            <w:r>
              <w:rPr>
                <w:sz w:val="18"/>
                <w:szCs w:val="18"/>
              </w:rPr>
              <w:t>6</w:t>
            </w:r>
          </w:p>
        </w:tc>
        <w:tc>
          <w:tcPr>
            <w:tcW w:w="351" w:type="dxa"/>
            <w:tcBorders>
              <w:top w:val="single" w:sz="4" w:space="0" w:color="000000"/>
              <w:left w:val="single" w:sz="4" w:space="0" w:color="000000"/>
              <w:bottom w:val="single" w:sz="4" w:space="0" w:color="000000"/>
            </w:tcBorders>
            <w:shd w:val="clear" w:color="auto" w:fill="auto"/>
            <w:vAlign w:val="center"/>
          </w:tcPr>
          <w:p w14:paraId="542E9327" w14:textId="77777777" w:rsidR="00E8645F" w:rsidRDefault="00E8645F">
            <w:pPr>
              <w:widowControl w:val="0"/>
              <w:jc w:val="center"/>
            </w:pPr>
            <w:r>
              <w:rPr>
                <w:sz w:val="18"/>
                <w:szCs w:val="18"/>
              </w:rPr>
              <w:t>11</w:t>
            </w:r>
          </w:p>
        </w:tc>
        <w:tc>
          <w:tcPr>
            <w:tcW w:w="461" w:type="dxa"/>
            <w:tcBorders>
              <w:top w:val="single" w:sz="4" w:space="0" w:color="000000"/>
              <w:left w:val="single" w:sz="4" w:space="0" w:color="000000"/>
              <w:bottom w:val="single" w:sz="4" w:space="0" w:color="000000"/>
            </w:tcBorders>
            <w:shd w:val="clear" w:color="auto" w:fill="auto"/>
            <w:vAlign w:val="center"/>
          </w:tcPr>
          <w:p w14:paraId="19D016E9" w14:textId="77777777" w:rsidR="00E8645F" w:rsidRDefault="00E8645F">
            <w:pPr>
              <w:widowControl w:val="0"/>
              <w:jc w:val="center"/>
            </w:pPr>
            <w:r>
              <w:rPr>
                <w:sz w:val="18"/>
                <w:szCs w:val="18"/>
              </w:rPr>
              <w:t>14</w:t>
            </w:r>
          </w:p>
        </w:tc>
        <w:tc>
          <w:tcPr>
            <w:tcW w:w="474" w:type="dxa"/>
            <w:tcBorders>
              <w:top w:val="single" w:sz="4" w:space="0" w:color="000000"/>
              <w:left w:val="single" w:sz="4" w:space="0" w:color="000000"/>
              <w:bottom w:val="single" w:sz="4" w:space="0" w:color="000000"/>
            </w:tcBorders>
            <w:shd w:val="clear" w:color="auto" w:fill="auto"/>
            <w:vAlign w:val="center"/>
          </w:tcPr>
          <w:p w14:paraId="5F0BB705" w14:textId="77777777" w:rsidR="00E8645F" w:rsidRDefault="00E8645F">
            <w:pPr>
              <w:widowControl w:val="0"/>
              <w:jc w:val="center"/>
            </w:pPr>
            <w:r>
              <w:rPr>
                <w:sz w:val="18"/>
                <w:szCs w:val="18"/>
              </w:rPr>
              <w:t>62</w:t>
            </w:r>
          </w:p>
        </w:tc>
        <w:tc>
          <w:tcPr>
            <w:tcW w:w="383" w:type="dxa"/>
            <w:tcBorders>
              <w:top w:val="single" w:sz="4" w:space="0" w:color="000000"/>
              <w:left w:val="single" w:sz="4" w:space="0" w:color="000000"/>
              <w:bottom w:val="single" w:sz="4" w:space="0" w:color="000000"/>
            </w:tcBorders>
            <w:shd w:val="clear" w:color="auto" w:fill="auto"/>
            <w:vAlign w:val="center"/>
          </w:tcPr>
          <w:p w14:paraId="5F791481" w14:textId="77777777" w:rsidR="00E8645F" w:rsidRDefault="00E8645F">
            <w:pPr>
              <w:widowControl w:val="0"/>
              <w:jc w:val="center"/>
            </w:pPr>
            <w:r>
              <w:rPr>
                <w:sz w:val="18"/>
                <w:szCs w:val="18"/>
              </w:rPr>
              <w:t>2</w:t>
            </w:r>
          </w:p>
        </w:tc>
        <w:tc>
          <w:tcPr>
            <w:tcW w:w="364" w:type="dxa"/>
            <w:tcBorders>
              <w:top w:val="single" w:sz="4" w:space="0" w:color="000000"/>
              <w:left w:val="single" w:sz="4" w:space="0" w:color="000000"/>
              <w:bottom w:val="single" w:sz="4" w:space="0" w:color="000000"/>
            </w:tcBorders>
            <w:shd w:val="clear" w:color="auto" w:fill="auto"/>
            <w:vAlign w:val="center"/>
          </w:tcPr>
          <w:p w14:paraId="431482F6" w14:textId="77777777" w:rsidR="00E8645F" w:rsidRDefault="00E8645F">
            <w:pPr>
              <w:widowControl w:val="0"/>
              <w:jc w:val="center"/>
            </w:pPr>
            <w:r>
              <w:rPr>
                <w:sz w:val="18"/>
                <w:szCs w:val="18"/>
              </w:rPr>
              <w:t>5</w:t>
            </w:r>
          </w:p>
        </w:tc>
        <w:tc>
          <w:tcPr>
            <w:tcW w:w="387" w:type="dxa"/>
            <w:tcBorders>
              <w:top w:val="single" w:sz="4" w:space="0" w:color="000000"/>
              <w:left w:val="single" w:sz="4" w:space="0" w:color="000000"/>
              <w:bottom w:val="single" w:sz="4" w:space="0" w:color="000000"/>
            </w:tcBorders>
            <w:shd w:val="clear" w:color="auto" w:fill="auto"/>
            <w:vAlign w:val="center"/>
          </w:tcPr>
          <w:p w14:paraId="04F0F901" w14:textId="77777777" w:rsidR="00E8645F" w:rsidRDefault="00E8645F">
            <w:pPr>
              <w:widowControl w:val="0"/>
              <w:jc w:val="center"/>
            </w:pPr>
            <w:r>
              <w:rPr>
                <w:sz w:val="18"/>
                <w:szCs w:val="18"/>
              </w:rPr>
              <w:t>6</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8D427A" w14:textId="77777777" w:rsidR="00E8645F" w:rsidRDefault="00E8645F">
            <w:pPr>
              <w:widowControl w:val="0"/>
              <w:jc w:val="center"/>
            </w:pPr>
            <w:r>
              <w:rPr>
                <w:sz w:val="18"/>
                <w:szCs w:val="18"/>
              </w:rPr>
              <w:t>30</w:t>
            </w:r>
          </w:p>
        </w:tc>
      </w:tr>
      <w:tr w:rsidR="00E8645F" w14:paraId="6E933422"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4D02EEB9" w14:textId="77777777" w:rsidR="00E8645F" w:rsidRDefault="00E8645F">
            <w:pPr>
              <w:widowControl w:val="0"/>
              <w:jc w:val="center"/>
            </w:pPr>
            <w:r>
              <w:rPr>
                <w:sz w:val="18"/>
                <w:szCs w:val="18"/>
              </w:rPr>
              <w:t>17</w:t>
            </w:r>
          </w:p>
        </w:tc>
        <w:tc>
          <w:tcPr>
            <w:tcW w:w="339" w:type="dxa"/>
            <w:tcBorders>
              <w:top w:val="single" w:sz="4" w:space="0" w:color="000000"/>
              <w:left w:val="single" w:sz="4" w:space="0" w:color="000000"/>
              <w:bottom w:val="single" w:sz="4" w:space="0" w:color="000000"/>
            </w:tcBorders>
            <w:shd w:val="clear" w:color="auto" w:fill="auto"/>
            <w:vAlign w:val="center"/>
          </w:tcPr>
          <w:p w14:paraId="048D0C59" w14:textId="77777777" w:rsidR="00E8645F" w:rsidRDefault="00E8645F">
            <w:pPr>
              <w:widowControl w:val="0"/>
              <w:jc w:val="center"/>
            </w:pPr>
            <w:r>
              <w:rPr>
                <w:sz w:val="18"/>
                <w:szCs w:val="18"/>
              </w:rPr>
              <w:t>22</w:t>
            </w:r>
          </w:p>
        </w:tc>
        <w:tc>
          <w:tcPr>
            <w:tcW w:w="464" w:type="dxa"/>
            <w:tcBorders>
              <w:top w:val="single" w:sz="4" w:space="0" w:color="000000"/>
              <w:left w:val="single" w:sz="4" w:space="0" w:color="000000"/>
              <w:bottom w:val="single" w:sz="4" w:space="0" w:color="000000"/>
            </w:tcBorders>
            <w:shd w:val="clear" w:color="auto" w:fill="auto"/>
            <w:vAlign w:val="center"/>
          </w:tcPr>
          <w:p w14:paraId="321F5D58" w14:textId="77777777" w:rsidR="00E8645F" w:rsidRDefault="00E8645F">
            <w:pPr>
              <w:widowControl w:val="0"/>
              <w:jc w:val="center"/>
            </w:pPr>
            <w:r>
              <w:rPr>
                <w:sz w:val="18"/>
                <w:szCs w:val="18"/>
              </w:rPr>
              <w:t>29</w:t>
            </w:r>
          </w:p>
        </w:tc>
        <w:tc>
          <w:tcPr>
            <w:tcW w:w="475" w:type="dxa"/>
            <w:tcBorders>
              <w:top w:val="single" w:sz="4" w:space="0" w:color="000000"/>
              <w:left w:val="single" w:sz="4" w:space="0" w:color="000000"/>
              <w:bottom w:val="single" w:sz="4" w:space="0" w:color="000000"/>
            </w:tcBorders>
            <w:shd w:val="clear" w:color="auto" w:fill="auto"/>
            <w:vAlign w:val="center"/>
          </w:tcPr>
          <w:p w14:paraId="784CB67B" w14:textId="77777777" w:rsidR="00E8645F" w:rsidRDefault="00E8645F">
            <w:pPr>
              <w:widowControl w:val="0"/>
              <w:jc w:val="center"/>
            </w:pPr>
            <w:r>
              <w:rPr>
                <w:sz w:val="18"/>
                <w:szCs w:val="18"/>
              </w:rPr>
              <w:t>98</w:t>
            </w:r>
          </w:p>
        </w:tc>
        <w:tc>
          <w:tcPr>
            <w:tcW w:w="358" w:type="dxa"/>
            <w:tcBorders>
              <w:top w:val="single" w:sz="4" w:space="0" w:color="000000"/>
              <w:left w:val="single" w:sz="4" w:space="0" w:color="000000"/>
              <w:bottom w:val="single" w:sz="4" w:space="0" w:color="000000"/>
            </w:tcBorders>
            <w:shd w:val="clear" w:color="auto" w:fill="auto"/>
            <w:vAlign w:val="center"/>
          </w:tcPr>
          <w:p w14:paraId="320191C2" w14:textId="77777777" w:rsidR="00E8645F" w:rsidRDefault="00E8645F">
            <w:pPr>
              <w:widowControl w:val="0"/>
              <w:jc w:val="center"/>
            </w:pPr>
            <w:r>
              <w:rPr>
                <w:sz w:val="18"/>
                <w:szCs w:val="18"/>
              </w:rPr>
              <w:t>–</w:t>
            </w:r>
          </w:p>
        </w:tc>
        <w:tc>
          <w:tcPr>
            <w:tcW w:w="344" w:type="dxa"/>
            <w:tcBorders>
              <w:top w:val="single" w:sz="4" w:space="0" w:color="000000"/>
              <w:left w:val="single" w:sz="4" w:space="0" w:color="000000"/>
              <w:bottom w:val="single" w:sz="4" w:space="0" w:color="000000"/>
            </w:tcBorders>
            <w:shd w:val="clear" w:color="auto" w:fill="auto"/>
            <w:vAlign w:val="center"/>
          </w:tcPr>
          <w:p w14:paraId="014189BC" w14:textId="77777777" w:rsidR="00E8645F" w:rsidRDefault="00E8645F">
            <w:pPr>
              <w:widowControl w:val="0"/>
              <w:jc w:val="center"/>
            </w:pPr>
            <w:r>
              <w:rPr>
                <w:sz w:val="18"/>
                <w:szCs w:val="18"/>
              </w:rPr>
              <w:t>–</w:t>
            </w:r>
          </w:p>
        </w:tc>
        <w:tc>
          <w:tcPr>
            <w:tcW w:w="455" w:type="dxa"/>
            <w:tcBorders>
              <w:top w:val="single" w:sz="4" w:space="0" w:color="000000"/>
              <w:left w:val="single" w:sz="4" w:space="0" w:color="000000"/>
              <w:bottom w:val="single" w:sz="4" w:space="0" w:color="000000"/>
            </w:tcBorders>
            <w:shd w:val="clear" w:color="auto" w:fill="auto"/>
            <w:vAlign w:val="center"/>
          </w:tcPr>
          <w:p w14:paraId="4A4DA4FF" w14:textId="77777777" w:rsidR="00E8645F" w:rsidRDefault="00E8645F">
            <w:pPr>
              <w:widowControl w:val="0"/>
              <w:jc w:val="center"/>
            </w:pPr>
            <w:r>
              <w:rPr>
                <w:sz w:val="18"/>
                <w:szCs w:val="18"/>
              </w:rPr>
              <w:t>21</w:t>
            </w:r>
          </w:p>
        </w:tc>
        <w:tc>
          <w:tcPr>
            <w:tcW w:w="492" w:type="dxa"/>
            <w:tcBorders>
              <w:top w:val="single" w:sz="4" w:space="0" w:color="000000"/>
              <w:left w:val="single" w:sz="4" w:space="0" w:color="000000"/>
              <w:bottom w:val="single" w:sz="4" w:space="0" w:color="000000"/>
            </w:tcBorders>
            <w:shd w:val="clear" w:color="auto" w:fill="auto"/>
            <w:vAlign w:val="center"/>
          </w:tcPr>
          <w:p w14:paraId="1FBFB138" w14:textId="77777777" w:rsidR="00E8645F" w:rsidRDefault="00E8645F">
            <w:pPr>
              <w:widowControl w:val="0"/>
              <w:jc w:val="center"/>
            </w:pPr>
            <w:r>
              <w:rPr>
                <w:sz w:val="18"/>
                <w:szCs w:val="18"/>
              </w:rPr>
              <w:t>82</w:t>
            </w:r>
          </w:p>
        </w:tc>
        <w:tc>
          <w:tcPr>
            <w:tcW w:w="345" w:type="dxa"/>
            <w:tcBorders>
              <w:top w:val="single" w:sz="4" w:space="0" w:color="000000"/>
              <w:left w:val="single" w:sz="4" w:space="0" w:color="000000"/>
              <w:bottom w:val="single" w:sz="4" w:space="0" w:color="000000"/>
            </w:tcBorders>
            <w:shd w:val="clear" w:color="auto" w:fill="auto"/>
            <w:vAlign w:val="center"/>
          </w:tcPr>
          <w:p w14:paraId="17FE6379" w14:textId="77777777" w:rsidR="00E8645F" w:rsidRDefault="00E8645F">
            <w:pPr>
              <w:widowControl w:val="0"/>
              <w:jc w:val="center"/>
            </w:pPr>
            <w:r>
              <w:rPr>
                <w:sz w:val="18"/>
                <w:szCs w:val="18"/>
              </w:rPr>
              <w:t>5</w:t>
            </w:r>
          </w:p>
        </w:tc>
        <w:tc>
          <w:tcPr>
            <w:tcW w:w="351" w:type="dxa"/>
            <w:tcBorders>
              <w:top w:val="single" w:sz="4" w:space="0" w:color="000000"/>
              <w:left w:val="single" w:sz="4" w:space="0" w:color="000000"/>
              <w:bottom w:val="single" w:sz="4" w:space="0" w:color="000000"/>
            </w:tcBorders>
            <w:shd w:val="clear" w:color="auto" w:fill="auto"/>
            <w:vAlign w:val="center"/>
          </w:tcPr>
          <w:p w14:paraId="153AE04B" w14:textId="77777777" w:rsidR="00E8645F" w:rsidRDefault="00E8645F">
            <w:pPr>
              <w:widowControl w:val="0"/>
              <w:jc w:val="center"/>
            </w:pPr>
            <w:r>
              <w:rPr>
                <w:sz w:val="18"/>
                <w:szCs w:val="18"/>
              </w:rPr>
              <w:t>10</w:t>
            </w:r>
          </w:p>
        </w:tc>
        <w:tc>
          <w:tcPr>
            <w:tcW w:w="461" w:type="dxa"/>
            <w:tcBorders>
              <w:top w:val="single" w:sz="4" w:space="0" w:color="000000"/>
              <w:left w:val="single" w:sz="4" w:space="0" w:color="000000"/>
              <w:bottom w:val="single" w:sz="4" w:space="0" w:color="000000"/>
            </w:tcBorders>
            <w:shd w:val="clear" w:color="auto" w:fill="auto"/>
            <w:vAlign w:val="center"/>
          </w:tcPr>
          <w:p w14:paraId="0EBB4DBA" w14:textId="77777777" w:rsidR="00E8645F" w:rsidRDefault="00E8645F">
            <w:pPr>
              <w:widowControl w:val="0"/>
              <w:jc w:val="center"/>
            </w:pPr>
            <w:r>
              <w:rPr>
                <w:sz w:val="18"/>
                <w:szCs w:val="18"/>
              </w:rPr>
              <w:t>13</w:t>
            </w:r>
          </w:p>
        </w:tc>
        <w:tc>
          <w:tcPr>
            <w:tcW w:w="474" w:type="dxa"/>
            <w:tcBorders>
              <w:top w:val="single" w:sz="4" w:space="0" w:color="000000"/>
              <w:left w:val="single" w:sz="4" w:space="0" w:color="000000"/>
              <w:bottom w:val="single" w:sz="4" w:space="0" w:color="000000"/>
            </w:tcBorders>
            <w:shd w:val="clear" w:color="auto" w:fill="auto"/>
            <w:vAlign w:val="center"/>
          </w:tcPr>
          <w:p w14:paraId="42A1A00D" w14:textId="77777777" w:rsidR="00E8645F" w:rsidRDefault="00E8645F">
            <w:pPr>
              <w:widowControl w:val="0"/>
              <w:jc w:val="center"/>
            </w:pPr>
            <w:r>
              <w:rPr>
                <w:sz w:val="18"/>
                <w:szCs w:val="18"/>
              </w:rPr>
              <w:t>58</w:t>
            </w:r>
          </w:p>
        </w:tc>
        <w:tc>
          <w:tcPr>
            <w:tcW w:w="383" w:type="dxa"/>
            <w:tcBorders>
              <w:top w:val="single" w:sz="4" w:space="0" w:color="000000"/>
              <w:left w:val="single" w:sz="4" w:space="0" w:color="000000"/>
              <w:bottom w:val="single" w:sz="4" w:space="0" w:color="000000"/>
            </w:tcBorders>
            <w:shd w:val="clear" w:color="auto" w:fill="auto"/>
            <w:vAlign w:val="center"/>
          </w:tcPr>
          <w:p w14:paraId="4D85F780" w14:textId="77777777" w:rsidR="00E8645F" w:rsidRDefault="00E8645F">
            <w:pPr>
              <w:widowControl w:val="0"/>
              <w:jc w:val="center"/>
            </w:pPr>
            <w:r>
              <w:rPr>
                <w:sz w:val="18"/>
                <w:szCs w:val="18"/>
              </w:rPr>
              <w:t>–</w:t>
            </w:r>
          </w:p>
        </w:tc>
        <w:tc>
          <w:tcPr>
            <w:tcW w:w="364" w:type="dxa"/>
            <w:tcBorders>
              <w:top w:val="single" w:sz="4" w:space="0" w:color="000000"/>
              <w:left w:val="single" w:sz="4" w:space="0" w:color="000000"/>
              <w:bottom w:val="single" w:sz="4" w:space="0" w:color="000000"/>
            </w:tcBorders>
            <w:shd w:val="clear" w:color="auto" w:fill="auto"/>
            <w:vAlign w:val="center"/>
          </w:tcPr>
          <w:p w14:paraId="2774CF1B" w14:textId="77777777" w:rsidR="00E8645F" w:rsidRDefault="00E8645F">
            <w:pPr>
              <w:widowControl w:val="0"/>
              <w:jc w:val="center"/>
            </w:pPr>
            <w:r>
              <w:rPr>
                <w:sz w:val="18"/>
                <w:szCs w:val="18"/>
              </w:rPr>
              <w:t>4</w:t>
            </w:r>
          </w:p>
        </w:tc>
        <w:tc>
          <w:tcPr>
            <w:tcW w:w="387" w:type="dxa"/>
            <w:tcBorders>
              <w:top w:val="single" w:sz="4" w:space="0" w:color="000000"/>
              <w:left w:val="single" w:sz="4" w:space="0" w:color="000000"/>
              <w:bottom w:val="single" w:sz="4" w:space="0" w:color="000000"/>
            </w:tcBorders>
            <w:shd w:val="clear" w:color="auto" w:fill="auto"/>
            <w:vAlign w:val="center"/>
          </w:tcPr>
          <w:p w14:paraId="4739FDF9" w14:textId="77777777" w:rsidR="00E8645F" w:rsidRDefault="00E8645F">
            <w:pPr>
              <w:widowControl w:val="0"/>
              <w:jc w:val="center"/>
            </w:pPr>
            <w:r>
              <w:rPr>
                <w:sz w:val="18"/>
                <w:szCs w:val="18"/>
              </w:rPr>
              <w:t>5</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6D11805" w14:textId="77777777" w:rsidR="00E8645F" w:rsidRDefault="00E8645F">
            <w:pPr>
              <w:widowControl w:val="0"/>
              <w:jc w:val="center"/>
            </w:pPr>
            <w:r>
              <w:rPr>
                <w:sz w:val="18"/>
                <w:szCs w:val="18"/>
              </w:rPr>
              <w:t>25</w:t>
            </w:r>
          </w:p>
        </w:tc>
      </w:tr>
      <w:tr w:rsidR="00E8645F" w14:paraId="780ACBFB"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2043DEA9" w14:textId="77777777" w:rsidR="00E8645F" w:rsidRDefault="00E8645F">
            <w:pPr>
              <w:widowControl w:val="0"/>
              <w:jc w:val="center"/>
            </w:pPr>
            <w:r>
              <w:rPr>
                <w:sz w:val="18"/>
                <w:szCs w:val="18"/>
              </w:rPr>
              <w:t>16</w:t>
            </w:r>
          </w:p>
        </w:tc>
        <w:tc>
          <w:tcPr>
            <w:tcW w:w="339" w:type="dxa"/>
            <w:tcBorders>
              <w:top w:val="single" w:sz="4" w:space="0" w:color="000000"/>
              <w:left w:val="single" w:sz="4" w:space="0" w:color="000000"/>
              <w:bottom w:val="single" w:sz="4" w:space="0" w:color="000000"/>
            </w:tcBorders>
            <w:shd w:val="clear" w:color="auto" w:fill="auto"/>
            <w:vAlign w:val="center"/>
          </w:tcPr>
          <w:p w14:paraId="66C1B8DB" w14:textId="77777777" w:rsidR="00E8645F" w:rsidRDefault="00E8645F">
            <w:pPr>
              <w:widowControl w:val="0"/>
              <w:jc w:val="center"/>
            </w:pPr>
            <w:r>
              <w:rPr>
                <w:sz w:val="18"/>
                <w:szCs w:val="18"/>
              </w:rPr>
              <w:t>21</w:t>
            </w:r>
          </w:p>
        </w:tc>
        <w:tc>
          <w:tcPr>
            <w:tcW w:w="464" w:type="dxa"/>
            <w:tcBorders>
              <w:top w:val="single" w:sz="4" w:space="0" w:color="000000"/>
              <w:left w:val="single" w:sz="4" w:space="0" w:color="000000"/>
              <w:bottom w:val="single" w:sz="4" w:space="0" w:color="000000"/>
            </w:tcBorders>
            <w:shd w:val="clear" w:color="auto" w:fill="auto"/>
            <w:vAlign w:val="center"/>
          </w:tcPr>
          <w:p w14:paraId="30DDA3FE" w14:textId="77777777" w:rsidR="00E8645F" w:rsidRDefault="00E8645F">
            <w:pPr>
              <w:widowControl w:val="0"/>
              <w:jc w:val="center"/>
            </w:pPr>
            <w:r>
              <w:rPr>
                <w:sz w:val="18"/>
                <w:szCs w:val="18"/>
              </w:rPr>
              <w:t>28</w:t>
            </w:r>
          </w:p>
        </w:tc>
        <w:tc>
          <w:tcPr>
            <w:tcW w:w="475" w:type="dxa"/>
            <w:tcBorders>
              <w:top w:val="single" w:sz="4" w:space="0" w:color="000000"/>
              <w:left w:val="single" w:sz="4" w:space="0" w:color="000000"/>
              <w:bottom w:val="single" w:sz="4" w:space="0" w:color="000000"/>
            </w:tcBorders>
            <w:shd w:val="clear" w:color="auto" w:fill="auto"/>
            <w:vAlign w:val="center"/>
          </w:tcPr>
          <w:p w14:paraId="41E91978" w14:textId="77777777" w:rsidR="00E8645F" w:rsidRDefault="00E8645F">
            <w:pPr>
              <w:widowControl w:val="0"/>
              <w:jc w:val="center"/>
            </w:pPr>
            <w:r>
              <w:rPr>
                <w:sz w:val="18"/>
                <w:szCs w:val="18"/>
              </w:rPr>
              <w:t>96</w:t>
            </w:r>
          </w:p>
        </w:tc>
        <w:tc>
          <w:tcPr>
            <w:tcW w:w="358" w:type="dxa"/>
            <w:tcBorders>
              <w:top w:val="single" w:sz="4" w:space="0" w:color="000000"/>
              <w:left w:val="single" w:sz="4" w:space="0" w:color="000000"/>
              <w:bottom w:val="single" w:sz="4" w:space="0" w:color="000000"/>
            </w:tcBorders>
            <w:shd w:val="clear" w:color="auto" w:fill="auto"/>
            <w:vAlign w:val="center"/>
          </w:tcPr>
          <w:p w14:paraId="2682F466" w14:textId="77777777" w:rsidR="00E8645F" w:rsidRDefault="00E8645F">
            <w:pPr>
              <w:widowControl w:val="0"/>
              <w:jc w:val="center"/>
            </w:pPr>
            <w:r>
              <w:rPr>
                <w:sz w:val="18"/>
                <w:szCs w:val="18"/>
              </w:rPr>
              <w:t>10</w:t>
            </w:r>
          </w:p>
        </w:tc>
        <w:tc>
          <w:tcPr>
            <w:tcW w:w="344" w:type="dxa"/>
            <w:tcBorders>
              <w:top w:val="single" w:sz="4" w:space="0" w:color="000000"/>
              <w:left w:val="single" w:sz="4" w:space="0" w:color="000000"/>
              <w:bottom w:val="single" w:sz="4" w:space="0" w:color="000000"/>
            </w:tcBorders>
            <w:shd w:val="clear" w:color="auto" w:fill="auto"/>
            <w:vAlign w:val="center"/>
          </w:tcPr>
          <w:p w14:paraId="08E6C4CD" w14:textId="77777777" w:rsidR="00E8645F" w:rsidRDefault="00E8645F">
            <w:pPr>
              <w:widowControl w:val="0"/>
              <w:jc w:val="center"/>
            </w:pPr>
            <w:r>
              <w:rPr>
                <w:sz w:val="18"/>
                <w:szCs w:val="18"/>
              </w:rPr>
              <w:t>15</w:t>
            </w:r>
          </w:p>
        </w:tc>
        <w:tc>
          <w:tcPr>
            <w:tcW w:w="455" w:type="dxa"/>
            <w:tcBorders>
              <w:top w:val="single" w:sz="4" w:space="0" w:color="000000"/>
              <w:left w:val="single" w:sz="4" w:space="0" w:color="000000"/>
              <w:bottom w:val="single" w:sz="4" w:space="0" w:color="000000"/>
            </w:tcBorders>
            <w:shd w:val="clear" w:color="auto" w:fill="auto"/>
            <w:vAlign w:val="center"/>
          </w:tcPr>
          <w:p w14:paraId="1818947D" w14:textId="77777777" w:rsidR="00E8645F" w:rsidRDefault="00E8645F">
            <w:pPr>
              <w:widowControl w:val="0"/>
              <w:jc w:val="center"/>
            </w:pPr>
            <w:r>
              <w:rPr>
                <w:sz w:val="18"/>
                <w:szCs w:val="18"/>
              </w:rPr>
              <w:t>20</w:t>
            </w:r>
          </w:p>
        </w:tc>
        <w:tc>
          <w:tcPr>
            <w:tcW w:w="492" w:type="dxa"/>
            <w:tcBorders>
              <w:top w:val="single" w:sz="4" w:space="0" w:color="000000"/>
              <w:left w:val="single" w:sz="4" w:space="0" w:color="000000"/>
              <w:bottom w:val="single" w:sz="4" w:space="0" w:color="000000"/>
            </w:tcBorders>
            <w:shd w:val="clear" w:color="auto" w:fill="auto"/>
            <w:vAlign w:val="center"/>
          </w:tcPr>
          <w:p w14:paraId="020532BD" w14:textId="77777777" w:rsidR="00E8645F" w:rsidRDefault="00E8645F">
            <w:pPr>
              <w:widowControl w:val="0"/>
              <w:jc w:val="center"/>
            </w:pPr>
            <w:r>
              <w:rPr>
                <w:sz w:val="18"/>
                <w:szCs w:val="18"/>
              </w:rPr>
              <w:t>80</w:t>
            </w:r>
          </w:p>
        </w:tc>
        <w:tc>
          <w:tcPr>
            <w:tcW w:w="345" w:type="dxa"/>
            <w:tcBorders>
              <w:top w:val="single" w:sz="4" w:space="0" w:color="000000"/>
              <w:left w:val="single" w:sz="4" w:space="0" w:color="000000"/>
              <w:bottom w:val="single" w:sz="4" w:space="0" w:color="000000"/>
            </w:tcBorders>
            <w:shd w:val="clear" w:color="auto" w:fill="auto"/>
            <w:vAlign w:val="center"/>
          </w:tcPr>
          <w:p w14:paraId="1C784066" w14:textId="77777777" w:rsidR="00E8645F" w:rsidRDefault="00E8645F">
            <w:pPr>
              <w:widowControl w:val="0"/>
              <w:jc w:val="center"/>
            </w:pPr>
            <w:r>
              <w:rPr>
                <w:sz w:val="18"/>
                <w:szCs w:val="18"/>
              </w:rPr>
              <w:t>–</w:t>
            </w:r>
          </w:p>
        </w:tc>
        <w:tc>
          <w:tcPr>
            <w:tcW w:w="351" w:type="dxa"/>
            <w:tcBorders>
              <w:top w:val="single" w:sz="4" w:space="0" w:color="000000"/>
              <w:left w:val="single" w:sz="4" w:space="0" w:color="000000"/>
              <w:bottom w:val="single" w:sz="4" w:space="0" w:color="000000"/>
            </w:tcBorders>
            <w:shd w:val="clear" w:color="auto" w:fill="auto"/>
            <w:vAlign w:val="center"/>
          </w:tcPr>
          <w:p w14:paraId="4C4B4453" w14:textId="77777777" w:rsidR="00E8645F" w:rsidRDefault="00E8645F">
            <w:pPr>
              <w:widowControl w:val="0"/>
              <w:jc w:val="center"/>
            </w:pPr>
            <w:r>
              <w:rPr>
                <w:sz w:val="18"/>
                <w:szCs w:val="18"/>
              </w:rPr>
              <w:t>–</w:t>
            </w:r>
          </w:p>
        </w:tc>
        <w:tc>
          <w:tcPr>
            <w:tcW w:w="461" w:type="dxa"/>
            <w:tcBorders>
              <w:top w:val="single" w:sz="4" w:space="0" w:color="000000"/>
              <w:left w:val="single" w:sz="4" w:space="0" w:color="000000"/>
              <w:bottom w:val="single" w:sz="4" w:space="0" w:color="000000"/>
            </w:tcBorders>
            <w:shd w:val="clear" w:color="auto" w:fill="auto"/>
            <w:vAlign w:val="center"/>
          </w:tcPr>
          <w:p w14:paraId="7E8908A1" w14:textId="77777777" w:rsidR="00E8645F" w:rsidRDefault="00E8645F">
            <w:pPr>
              <w:widowControl w:val="0"/>
              <w:jc w:val="center"/>
            </w:pPr>
            <w:r>
              <w:rPr>
                <w:sz w:val="18"/>
                <w:szCs w:val="18"/>
              </w:rPr>
              <w:t>12</w:t>
            </w:r>
          </w:p>
        </w:tc>
        <w:tc>
          <w:tcPr>
            <w:tcW w:w="474" w:type="dxa"/>
            <w:tcBorders>
              <w:top w:val="single" w:sz="4" w:space="0" w:color="000000"/>
              <w:left w:val="single" w:sz="4" w:space="0" w:color="000000"/>
              <w:bottom w:val="single" w:sz="4" w:space="0" w:color="000000"/>
            </w:tcBorders>
            <w:shd w:val="clear" w:color="auto" w:fill="auto"/>
            <w:vAlign w:val="center"/>
          </w:tcPr>
          <w:p w14:paraId="6A1CF894" w14:textId="77777777" w:rsidR="00E8645F" w:rsidRDefault="00E8645F">
            <w:pPr>
              <w:widowControl w:val="0"/>
              <w:jc w:val="center"/>
            </w:pPr>
            <w:r>
              <w:rPr>
                <w:sz w:val="18"/>
                <w:szCs w:val="18"/>
              </w:rPr>
              <w:t>54</w:t>
            </w:r>
          </w:p>
        </w:tc>
        <w:tc>
          <w:tcPr>
            <w:tcW w:w="383" w:type="dxa"/>
            <w:tcBorders>
              <w:top w:val="single" w:sz="4" w:space="0" w:color="000000"/>
              <w:left w:val="single" w:sz="4" w:space="0" w:color="000000"/>
              <w:bottom w:val="single" w:sz="4" w:space="0" w:color="000000"/>
            </w:tcBorders>
            <w:shd w:val="clear" w:color="auto" w:fill="auto"/>
            <w:vAlign w:val="center"/>
          </w:tcPr>
          <w:p w14:paraId="74793BC6" w14:textId="77777777" w:rsidR="00E8645F" w:rsidRDefault="00E8645F">
            <w:pPr>
              <w:widowControl w:val="0"/>
              <w:jc w:val="center"/>
            </w:pPr>
            <w:r>
              <w:rPr>
                <w:sz w:val="18"/>
                <w:szCs w:val="18"/>
              </w:rPr>
              <w:t>–</w:t>
            </w:r>
          </w:p>
        </w:tc>
        <w:tc>
          <w:tcPr>
            <w:tcW w:w="364" w:type="dxa"/>
            <w:tcBorders>
              <w:top w:val="single" w:sz="4" w:space="0" w:color="000000"/>
              <w:left w:val="single" w:sz="4" w:space="0" w:color="000000"/>
              <w:bottom w:val="single" w:sz="4" w:space="0" w:color="000000"/>
            </w:tcBorders>
            <w:shd w:val="clear" w:color="auto" w:fill="auto"/>
            <w:vAlign w:val="center"/>
          </w:tcPr>
          <w:p w14:paraId="69F71E5A" w14:textId="77777777" w:rsidR="00E8645F" w:rsidRDefault="00E8645F">
            <w:pPr>
              <w:widowControl w:val="0"/>
              <w:jc w:val="center"/>
            </w:pPr>
            <w:r>
              <w:rPr>
                <w:sz w:val="18"/>
                <w:szCs w:val="18"/>
              </w:rPr>
              <w:t>3</w:t>
            </w:r>
          </w:p>
        </w:tc>
        <w:tc>
          <w:tcPr>
            <w:tcW w:w="387" w:type="dxa"/>
            <w:tcBorders>
              <w:top w:val="single" w:sz="4" w:space="0" w:color="000000"/>
              <w:left w:val="single" w:sz="4" w:space="0" w:color="000000"/>
              <w:bottom w:val="single" w:sz="4" w:space="0" w:color="000000"/>
            </w:tcBorders>
            <w:shd w:val="clear" w:color="auto" w:fill="auto"/>
            <w:vAlign w:val="center"/>
          </w:tcPr>
          <w:p w14:paraId="48545376" w14:textId="77777777" w:rsidR="00E8645F" w:rsidRDefault="00E8645F">
            <w:pPr>
              <w:widowControl w:val="0"/>
              <w:jc w:val="center"/>
            </w:pPr>
            <w:r>
              <w:rPr>
                <w:sz w:val="18"/>
                <w:szCs w:val="18"/>
              </w:rPr>
              <w:t>4</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12BDDE" w14:textId="77777777" w:rsidR="00E8645F" w:rsidRDefault="00E8645F">
            <w:pPr>
              <w:widowControl w:val="0"/>
              <w:jc w:val="center"/>
            </w:pPr>
            <w:r>
              <w:rPr>
                <w:sz w:val="18"/>
                <w:szCs w:val="18"/>
              </w:rPr>
              <w:t>20</w:t>
            </w:r>
          </w:p>
        </w:tc>
      </w:tr>
      <w:tr w:rsidR="00E8645F" w14:paraId="400E65A1"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51405052" w14:textId="77777777" w:rsidR="00E8645F" w:rsidRDefault="00E8645F">
            <w:pPr>
              <w:widowControl w:val="0"/>
              <w:jc w:val="center"/>
            </w:pPr>
            <w:r>
              <w:rPr>
                <w:sz w:val="18"/>
                <w:szCs w:val="18"/>
              </w:rPr>
              <w:t>15</w:t>
            </w:r>
          </w:p>
        </w:tc>
        <w:tc>
          <w:tcPr>
            <w:tcW w:w="339" w:type="dxa"/>
            <w:tcBorders>
              <w:top w:val="single" w:sz="4" w:space="0" w:color="000000"/>
              <w:left w:val="single" w:sz="4" w:space="0" w:color="000000"/>
              <w:bottom w:val="single" w:sz="4" w:space="0" w:color="000000"/>
            </w:tcBorders>
            <w:shd w:val="clear" w:color="auto" w:fill="auto"/>
            <w:vAlign w:val="center"/>
          </w:tcPr>
          <w:p w14:paraId="2B564876" w14:textId="77777777" w:rsidR="00E8645F" w:rsidRDefault="00E8645F">
            <w:pPr>
              <w:widowControl w:val="0"/>
              <w:jc w:val="center"/>
            </w:pPr>
            <w:r>
              <w:rPr>
                <w:sz w:val="18"/>
                <w:szCs w:val="18"/>
              </w:rPr>
              <w:t>20</w:t>
            </w:r>
          </w:p>
        </w:tc>
        <w:tc>
          <w:tcPr>
            <w:tcW w:w="464" w:type="dxa"/>
            <w:tcBorders>
              <w:top w:val="single" w:sz="4" w:space="0" w:color="000000"/>
              <w:left w:val="single" w:sz="4" w:space="0" w:color="000000"/>
              <w:bottom w:val="single" w:sz="4" w:space="0" w:color="000000"/>
            </w:tcBorders>
            <w:shd w:val="clear" w:color="auto" w:fill="auto"/>
            <w:vAlign w:val="center"/>
          </w:tcPr>
          <w:p w14:paraId="28269536" w14:textId="77777777" w:rsidR="00E8645F" w:rsidRDefault="00E8645F">
            <w:pPr>
              <w:widowControl w:val="0"/>
              <w:jc w:val="center"/>
            </w:pPr>
            <w:r>
              <w:rPr>
                <w:sz w:val="18"/>
                <w:szCs w:val="18"/>
              </w:rPr>
              <w:t>27</w:t>
            </w:r>
          </w:p>
        </w:tc>
        <w:tc>
          <w:tcPr>
            <w:tcW w:w="475" w:type="dxa"/>
            <w:tcBorders>
              <w:top w:val="single" w:sz="4" w:space="0" w:color="000000"/>
              <w:left w:val="single" w:sz="4" w:space="0" w:color="000000"/>
              <w:bottom w:val="single" w:sz="4" w:space="0" w:color="000000"/>
            </w:tcBorders>
            <w:shd w:val="clear" w:color="auto" w:fill="auto"/>
            <w:vAlign w:val="center"/>
          </w:tcPr>
          <w:p w14:paraId="6B36F0E3" w14:textId="77777777" w:rsidR="00E8645F" w:rsidRDefault="00E8645F">
            <w:pPr>
              <w:widowControl w:val="0"/>
              <w:jc w:val="center"/>
            </w:pPr>
            <w:r>
              <w:rPr>
                <w:sz w:val="18"/>
                <w:szCs w:val="18"/>
              </w:rPr>
              <w:t>94</w:t>
            </w:r>
          </w:p>
        </w:tc>
        <w:tc>
          <w:tcPr>
            <w:tcW w:w="358" w:type="dxa"/>
            <w:tcBorders>
              <w:top w:val="single" w:sz="4" w:space="0" w:color="000000"/>
              <w:left w:val="single" w:sz="4" w:space="0" w:color="000000"/>
              <w:bottom w:val="single" w:sz="4" w:space="0" w:color="000000"/>
            </w:tcBorders>
            <w:shd w:val="clear" w:color="auto" w:fill="auto"/>
            <w:vAlign w:val="center"/>
          </w:tcPr>
          <w:p w14:paraId="35C41E1D" w14:textId="77777777" w:rsidR="00E8645F" w:rsidRDefault="00E8645F">
            <w:pPr>
              <w:widowControl w:val="0"/>
              <w:jc w:val="center"/>
            </w:pPr>
            <w:r>
              <w:rPr>
                <w:sz w:val="18"/>
                <w:szCs w:val="18"/>
              </w:rPr>
              <w:t>9</w:t>
            </w:r>
          </w:p>
        </w:tc>
        <w:tc>
          <w:tcPr>
            <w:tcW w:w="344" w:type="dxa"/>
            <w:tcBorders>
              <w:top w:val="single" w:sz="4" w:space="0" w:color="000000"/>
              <w:left w:val="single" w:sz="4" w:space="0" w:color="000000"/>
              <w:bottom w:val="single" w:sz="4" w:space="0" w:color="000000"/>
            </w:tcBorders>
            <w:shd w:val="clear" w:color="auto" w:fill="auto"/>
            <w:vAlign w:val="center"/>
          </w:tcPr>
          <w:p w14:paraId="3FC41CB8" w14:textId="77777777" w:rsidR="00E8645F" w:rsidRDefault="00E8645F">
            <w:pPr>
              <w:widowControl w:val="0"/>
              <w:jc w:val="center"/>
            </w:pPr>
            <w:r>
              <w:rPr>
                <w:sz w:val="18"/>
                <w:szCs w:val="18"/>
              </w:rPr>
              <w:t>14</w:t>
            </w:r>
          </w:p>
        </w:tc>
        <w:tc>
          <w:tcPr>
            <w:tcW w:w="455" w:type="dxa"/>
            <w:tcBorders>
              <w:top w:val="single" w:sz="4" w:space="0" w:color="000000"/>
              <w:left w:val="single" w:sz="4" w:space="0" w:color="000000"/>
              <w:bottom w:val="single" w:sz="4" w:space="0" w:color="000000"/>
            </w:tcBorders>
            <w:shd w:val="clear" w:color="auto" w:fill="auto"/>
            <w:vAlign w:val="center"/>
          </w:tcPr>
          <w:p w14:paraId="618EA50B" w14:textId="77777777" w:rsidR="00E8645F" w:rsidRDefault="00E8645F">
            <w:pPr>
              <w:widowControl w:val="0"/>
              <w:jc w:val="center"/>
            </w:pPr>
            <w:r>
              <w:rPr>
                <w:sz w:val="18"/>
                <w:szCs w:val="18"/>
              </w:rPr>
              <w:t>19</w:t>
            </w:r>
          </w:p>
        </w:tc>
        <w:tc>
          <w:tcPr>
            <w:tcW w:w="492" w:type="dxa"/>
            <w:tcBorders>
              <w:top w:val="single" w:sz="4" w:space="0" w:color="000000"/>
              <w:left w:val="single" w:sz="4" w:space="0" w:color="000000"/>
              <w:bottom w:val="single" w:sz="4" w:space="0" w:color="000000"/>
            </w:tcBorders>
            <w:shd w:val="clear" w:color="auto" w:fill="auto"/>
            <w:vAlign w:val="center"/>
          </w:tcPr>
          <w:p w14:paraId="385E8DE8" w14:textId="77777777" w:rsidR="00E8645F" w:rsidRDefault="00E8645F">
            <w:pPr>
              <w:widowControl w:val="0"/>
              <w:jc w:val="center"/>
            </w:pPr>
            <w:r>
              <w:rPr>
                <w:sz w:val="18"/>
                <w:szCs w:val="18"/>
              </w:rPr>
              <w:t>77</w:t>
            </w:r>
          </w:p>
        </w:tc>
        <w:tc>
          <w:tcPr>
            <w:tcW w:w="345" w:type="dxa"/>
            <w:tcBorders>
              <w:top w:val="single" w:sz="4" w:space="0" w:color="000000"/>
              <w:left w:val="single" w:sz="4" w:space="0" w:color="000000"/>
              <w:bottom w:val="single" w:sz="4" w:space="0" w:color="000000"/>
            </w:tcBorders>
            <w:shd w:val="clear" w:color="auto" w:fill="auto"/>
            <w:vAlign w:val="center"/>
          </w:tcPr>
          <w:p w14:paraId="1E76E13D" w14:textId="77777777" w:rsidR="00E8645F" w:rsidRDefault="00E8645F">
            <w:pPr>
              <w:widowControl w:val="0"/>
              <w:jc w:val="center"/>
            </w:pPr>
            <w:r>
              <w:rPr>
                <w:sz w:val="18"/>
                <w:szCs w:val="18"/>
              </w:rPr>
              <w:t>4</w:t>
            </w:r>
          </w:p>
        </w:tc>
        <w:tc>
          <w:tcPr>
            <w:tcW w:w="351" w:type="dxa"/>
            <w:tcBorders>
              <w:top w:val="single" w:sz="4" w:space="0" w:color="000000"/>
              <w:left w:val="single" w:sz="4" w:space="0" w:color="000000"/>
              <w:bottom w:val="single" w:sz="4" w:space="0" w:color="000000"/>
            </w:tcBorders>
            <w:shd w:val="clear" w:color="auto" w:fill="auto"/>
            <w:vAlign w:val="center"/>
          </w:tcPr>
          <w:p w14:paraId="51ABA079" w14:textId="77777777" w:rsidR="00E8645F" w:rsidRDefault="00E8645F">
            <w:pPr>
              <w:widowControl w:val="0"/>
              <w:jc w:val="center"/>
            </w:pPr>
            <w:r>
              <w:rPr>
                <w:sz w:val="18"/>
                <w:szCs w:val="18"/>
              </w:rPr>
              <w:t>9</w:t>
            </w:r>
          </w:p>
        </w:tc>
        <w:tc>
          <w:tcPr>
            <w:tcW w:w="461" w:type="dxa"/>
            <w:tcBorders>
              <w:top w:val="single" w:sz="4" w:space="0" w:color="000000"/>
              <w:left w:val="single" w:sz="4" w:space="0" w:color="000000"/>
              <w:bottom w:val="single" w:sz="4" w:space="0" w:color="000000"/>
            </w:tcBorders>
            <w:shd w:val="clear" w:color="auto" w:fill="auto"/>
            <w:vAlign w:val="center"/>
          </w:tcPr>
          <w:p w14:paraId="40382E74" w14:textId="77777777" w:rsidR="00E8645F" w:rsidRDefault="00E8645F">
            <w:pPr>
              <w:widowControl w:val="0"/>
              <w:jc w:val="center"/>
            </w:pPr>
            <w:r>
              <w:rPr>
                <w:sz w:val="18"/>
                <w:szCs w:val="18"/>
              </w:rPr>
              <w:t>11</w:t>
            </w:r>
          </w:p>
        </w:tc>
        <w:tc>
          <w:tcPr>
            <w:tcW w:w="474" w:type="dxa"/>
            <w:tcBorders>
              <w:top w:val="single" w:sz="4" w:space="0" w:color="000000"/>
              <w:left w:val="single" w:sz="4" w:space="0" w:color="000000"/>
              <w:bottom w:val="single" w:sz="4" w:space="0" w:color="000000"/>
            </w:tcBorders>
            <w:shd w:val="clear" w:color="auto" w:fill="auto"/>
            <w:vAlign w:val="center"/>
          </w:tcPr>
          <w:p w14:paraId="465AF294" w14:textId="77777777" w:rsidR="00E8645F" w:rsidRDefault="00E8645F">
            <w:pPr>
              <w:widowControl w:val="0"/>
              <w:jc w:val="center"/>
            </w:pPr>
            <w:r>
              <w:rPr>
                <w:sz w:val="18"/>
                <w:szCs w:val="18"/>
              </w:rPr>
              <w:t>50</w:t>
            </w:r>
          </w:p>
        </w:tc>
        <w:tc>
          <w:tcPr>
            <w:tcW w:w="383" w:type="dxa"/>
            <w:tcBorders>
              <w:top w:val="single" w:sz="4" w:space="0" w:color="000000"/>
              <w:left w:val="single" w:sz="4" w:space="0" w:color="000000"/>
              <w:bottom w:val="single" w:sz="4" w:space="0" w:color="000000"/>
            </w:tcBorders>
            <w:shd w:val="clear" w:color="auto" w:fill="auto"/>
            <w:vAlign w:val="center"/>
          </w:tcPr>
          <w:p w14:paraId="2A18FAD3" w14:textId="77777777" w:rsidR="00E8645F" w:rsidRDefault="00E8645F">
            <w:pPr>
              <w:widowControl w:val="0"/>
              <w:jc w:val="center"/>
            </w:pPr>
            <w:r>
              <w:rPr>
                <w:sz w:val="18"/>
                <w:szCs w:val="18"/>
              </w:rPr>
              <w:t>1</w:t>
            </w:r>
          </w:p>
        </w:tc>
        <w:tc>
          <w:tcPr>
            <w:tcW w:w="364" w:type="dxa"/>
            <w:tcBorders>
              <w:top w:val="single" w:sz="4" w:space="0" w:color="000000"/>
              <w:left w:val="single" w:sz="4" w:space="0" w:color="000000"/>
              <w:bottom w:val="single" w:sz="4" w:space="0" w:color="000000"/>
            </w:tcBorders>
            <w:shd w:val="clear" w:color="auto" w:fill="auto"/>
            <w:vAlign w:val="center"/>
          </w:tcPr>
          <w:p w14:paraId="1B5B2913" w14:textId="77777777" w:rsidR="00E8645F" w:rsidRDefault="00E8645F">
            <w:pPr>
              <w:widowControl w:val="0"/>
              <w:jc w:val="center"/>
            </w:pPr>
            <w:r>
              <w:rPr>
                <w:sz w:val="18"/>
                <w:szCs w:val="18"/>
              </w:rPr>
              <w:t>2</w:t>
            </w:r>
          </w:p>
        </w:tc>
        <w:tc>
          <w:tcPr>
            <w:tcW w:w="387" w:type="dxa"/>
            <w:tcBorders>
              <w:top w:val="single" w:sz="4" w:space="0" w:color="000000"/>
              <w:left w:val="single" w:sz="4" w:space="0" w:color="000000"/>
              <w:bottom w:val="single" w:sz="4" w:space="0" w:color="000000"/>
            </w:tcBorders>
            <w:shd w:val="clear" w:color="auto" w:fill="auto"/>
            <w:vAlign w:val="center"/>
          </w:tcPr>
          <w:p w14:paraId="13438F21" w14:textId="77777777" w:rsidR="00E8645F" w:rsidRDefault="00E8645F">
            <w:pPr>
              <w:widowControl w:val="0"/>
              <w:jc w:val="center"/>
            </w:pPr>
            <w:r>
              <w:rPr>
                <w:sz w:val="18"/>
                <w:szCs w:val="18"/>
              </w:rPr>
              <w:t>3</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D69492" w14:textId="77777777" w:rsidR="00E8645F" w:rsidRDefault="00E8645F">
            <w:pPr>
              <w:widowControl w:val="0"/>
              <w:jc w:val="center"/>
            </w:pPr>
            <w:r>
              <w:rPr>
                <w:sz w:val="18"/>
                <w:szCs w:val="18"/>
              </w:rPr>
              <w:t>15</w:t>
            </w:r>
          </w:p>
        </w:tc>
      </w:tr>
      <w:tr w:rsidR="00E8645F" w14:paraId="08302C1B"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035D9AFF" w14:textId="77777777" w:rsidR="00E8645F" w:rsidRDefault="00E8645F">
            <w:pPr>
              <w:widowControl w:val="0"/>
              <w:jc w:val="center"/>
            </w:pPr>
            <w:r>
              <w:rPr>
                <w:sz w:val="18"/>
                <w:szCs w:val="18"/>
              </w:rPr>
              <w:t>14</w:t>
            </w:r>
          </w:p>
        </w:tc>
        <w:tc>
          <w:tcPr>
            <w:tcW w:w="339" w:type="dxa"/>
            <w:tcBorders>
              <w:top w:val="single" w:sz="4" w:space="0" w:color="000000"/>
              <w:left w:val="single" w:sz="4" w:space="0" w:color="000000"/>
              <w:bottom w:val="single" w:sz="4" w:space="0" w:color="000000"/>
            </w:tcBorders>
            <w:shd w:val="clear" w:color="auto" w:fill="auto"/>
            <w:vAlign w:val="center"/>
          </w:tcPr>
          <w:p w14:paraId="390FE362" w14:textId="77777777" w:rsidR="00E8645F" w:rsidRDefault="00E8645F">
            <w:pPr>
              <w:widowControl w:val="0"/>
              <w:jc w:val="center"/>
            </w:pPr>
            <w:r>
              <w:rPr>
                <w:sz w:val="18"/>
                <w:szCs w:val="18"/>
              </w:rPr>
              <w:t>19</w:t>
            </w:r>
          </w:p>
        </w:tc>
        <w:tc>
          <w:tcPr>
            <w:tcW w:w="464" w:type="dxa"/>
            <w:tcBorders>
              <w:top w:val="single" w:sz="4" w:space="0" w:color="000000"/>
              <w:left w:val="single" w:sz="4" w:space="0" w:color="000000"/>
              <w:bottom w:val="single" w:sz="4" w:space="0" w:color="000000"/>
            </w:tcBorders>
            <w:shd w:val="clear" w:color="auto" w:fill="auto"/>
            <w:vAlign w:val="center"/>
          </w:tcPr>
          <w:p w14:paraId="3192E9AA" w14:textId="77777777" w:rsidR="00E8645F" w:rsidRDefault="00E8645F">
            <w:pPr>
              <w:widowControl w:val="0"/>
              <w:jc w:val="center"/>
            </w:pPr>
            <w:r>
              <w:rPr>
                <w:sz w:val="18"/>
                <w:szCs w:val="18"/>
              </w:rPr>
              <w:t>26</w:t>
            </w:r>
          </w:p>
        </w:tc>
        <w:tc>
          <w:tcPr>
            <w:tcW w:w="475" w:type="dxa"/>
            <w:tcBorders>
              <w:top w:val="single" w:sz="4" w:space="0" w:color="000000"/>
              <w:left w:val="single" w:sz="4" w:space="0" w:color="000000"/>
              <w:bottom w:val="single" w:sz="4" w:space="0" w:color="000000"/>
            </w:tcBorders>
            <w:shd w:val="clear" w:color="auto" w:fill="auto"/>
            <w:vAlign w:val="center"/>
          </w:tcPr>
          <w:p w14:paraId="6C1AE809" w14:textId="77777777" w:rsidR="00E8645F" w:rsidRDefault="00E8645F">
            <w:pPr>
              <w:widowControl w:val="0"/>
              <w:jc w:val="center"/>
            </w:pPr>
            <w:r>
              <w:rPr>
                <w:sz w:val="18"/>
                <w:szCs w:val="18"/>
              </w:rPr>
              <w:t>92</w:t>
            </w:r>
          </w:p>
        </w:tc>
        <w:tc>
          <w:tcPr>
            <w:tcW w:w="358" w:type="dxa"/>
            <w:tcBorders>
              <w:top w:val="single" w:sz="4" w:space="0" w:color="000000"/>
              <w:left w:val="single" w:sz="4" w:space="0" w:color="000000"/>
              <w:bottom w:val="single" w:sz="4" w:space="0" w:color="000000"/>
            </w:tcBorders>
            <w:shd w:val="clear" w:color="auto" w:fill="auto"/>
            <w:vAlign w:val="center"/>
          </w:tcPr>
          <w:p w14:paraId="5F4493D5" w14:textId="77777777" w:rsidR="00E8645F" w:rsidRDefault="00E8645F">
            <w:pPr>
              <w:widowControl w:val="0"/>
              <w:jc w:val="center"/>
            </w:pPr>
            <w:r>
              <w:rPr>
                <w:sz w:val="18"/>
                <w:szCs w:val="18"/>
              </w:rPr>
              <w:t>–</w:t>
            </w:r>
          </w:p>
        </w:tc>
        <w:tc>
          <w:tcPr>
            <w:tcW w:w="344" w:type="dxa"/>
            <w:tcBorders>
              <w:top w:val="single" w:sz="4" w:space="0" w:color="000000"/>
              <w:left w:val="single" w:sz="4" w:space="0" w:color="000000"/>
              <w:bottom w:val="single" w:sz="4" w:space="0" w:color="000000"/>
            </w:tcBorders>
            <w:shd w:val="clear" w:color="auto" w:fill="auto"/>
            <w:vAlign w:val="center"/>
          </w:tcPr>
          <w:p w14:paraId="64E8483D" w14:textId="77777777" w:rsidR="00E8645F" w:rsidRDefault="00E8645F">
            <w:pPr>
              <w:widowControl w:val="0"/>
              <w:jc w:val="center"/>
            </w:pPr>
            <w:r>
              <w:rPr>
                <w:sz w:val="18"/>
                <w:szCs w:val="18"/>
              </w:rPr>
              <w:t>–</w:t>
            </w:r>
          </w:p>
        </w:tc>
        <w:tc>
          <w:tcPr>
            <w:tcW w:w="455" w:type="dxa"/>
            <w:tcBorders>
              <w:top w:val="single" w:sz="4" w:space="0" w:color="000000"/>
              <w:left w:val="single" w:sz="4" w:space="0" w:color="000000"/>
              <w:bottom w:val="single" w:sz="4" w:space="0" w:color="000000"/>
            </w:tcBorders>
            <w:shd w:val="clear" w:color="auto" w:fill="auto"/>
            <w:vAlign w:val="center"/>
          </w:tcPr>
          <w:p w14:paraId="3E2841A6" w14:textId="77777777" w:rsidR="00E8645F" w:rsidRDefault="00E8645F">
            <w:pPr>
              <w:widowControl w:val="0"/>
              <w:jc w:val="center"/>
            </w:pPr>
            <w:r>
              <w:rPr>
                <w:sz w:val="18"/>
                <w:szCs w:val="18"/>
              </w:rPr>
              <w:t>18</w:t>
            </w:r>
          </w:p>
        </w:tc>
        <w:tc>
          <w:tcPr>
            <w:tcW w:w="492" w:type="dxa"/>
            <w:tcBorders>
              <w:top w:val="single" w:sz="4" w:space="0" w:color="000000"/>
              <w:left w:val="single" w:sz="4" w:space="0" w:color="000000"/>
              <w:bottom w:val="single" w:sz="4" w:space="0" w:color="000000"/>
            </w:tcBorders>
            <w:shd w:val="clear" w:color="auto" w:fill="auto"/>
            <w:vAlign w:val="center"/>
          </w:tcPr>
          <w:p w14:paraId="296B4FF4" w14:textId="77777777" w:rsidR="00E8645F" w:rsidRDefault="00E8645F">
            <w:pPr>
              <w:widowControl w:val="0"/>
              <w:jc w:val="center"/>
            </w:pPr>
            <w:r>
              <w:rPr>
                <w:sz w:val="18"/>
                <w:szCs w:val="18"/>
              </w:rPr>
              <w:t>74</w:t>
            </w:r>
          </w:p>
        </w:tc>
        <w:tc>
          <w:tcPr>
            <w:tcW w:w="345" w:type="dxa"/>
            <w:tcBorders>
              <w:top w:val="single" w:sz="4" w:space="0" w:color="000000"/>
              <w:left w:val="single" w:sz="4" w:space="0" w:color="000000"/>
              <w:bottom w:val="single" w:sz="4" w:space="0" w:color="000000"/>
            </w:tcBorders>
            <w:shd w:val="clear" w:color="auto" w:fill="auto"/>
            <w:vAlign w:val="center"/>
          </w:tcPr>
          <w:p w14:paraId="14E70488" w14:textId="77777777" w:rsidR="00E8645F" w:rsidRDefault="00E8645F">
            <w:pPr>
              <w:widowControl w:val="0"/>
              <w:jc w:val="center"/>
            </w:pPr>
            <w:r>
              <w:rPr>
                <w:sz w:val="18"/>
                <w:szCs w:val="18"/>
              </w:rPr>
              <w:t>–</w:t>
            </w:r>
          </w:p>
        </w:tc>
        <w:tc>
          <w:tcPr>
            <w:tcW w:w="351" w:type="dxa"/>
            <w:tcBorders>
              <w:top w:val="single" w:sz="4" w:space="0" w:color="000000"/>
              <w:left w:val="single" w:sz="4" w:space="0" w:color="000000"/>
              <w:bottom w:val="single" w:sz="4" w:space="0" w:color="000000"/>
            </w:tcBorders>
            <w:shd w:val="clear" w:color="auto" w:fill="auto"/>
            <w:vAlign w:val="center"/>
          </w:tcPr>
          <w:p w14:paraId="7DA5946B" w14:textId="77777777" w:rsidR="00E8645F" w:rsidRDefault="00E8645F">
            <w:pPr>
              <w:widowControl w:val="0"/>
              <w:jc w:val="center"/>
            </w:pPr>
            <w:r>
              <w:rPr>
                <w:sz w:val="18"/>
                <w:szCs w:val="18"/>
              </w:rPr>
              <w:t>8</w:t>
            </w:r>
          </w:p>
        </w:tc>
        <w:tc>
          <w:tcPr>
            <w:tcW w:w="461" w:type="dxa"/>
            <w:tcBorders>
              <w:top w:val="single" w:sz="4" w:space="0" w:color="000000"/>
              <w:left w:val="single" w:sz="4" w:space="0" w:color="000000"/>
              <w:bottom w:val="single" w:sz="4" w:space="0" w:color="000000"/>
            </w:tcBorders>
            <w:shd w:val="clear" w:color="auto" w:fill="auto"/>
            <w:vAlign w:val="center"/>
          </w:tcPr>
          <w:p w14:paraId="543BC3DB" w14:textId="77777777" w:rsidR="00E8645F" w:rsidRDefault="00E8645F">
            <w:pPr>
              <w:widowControl w:val="0"/>
              <w:jc w:val="center"/>
            </w:pPr>
            <w:r>
              <w:rPr>
                <w:sz w:val="18"/>
                <w:szCs w:val="18"/>
              </w:rPr>
              <w:t>10</w:t>
            </w:r>
          </w:p>
        </w:tc>
        <w:tc>
          <w:tcPr>
            <w:tcW w:w="474" w:type="dxa"/>
            <w:tcBorders>
              <w:top w:val="single" w:sz="4" w:space="0" w:color="000000"/>
              <w:left w:val="single" w:sz="4" w:space="0" w:color="000000"/>
              <w:bottom w:val="single" w:sz="4" w:space="0" w:color="000000"/>
            </w:tcBorders>
            <w:shd w:val="clear" w:color="auto" w:fill="auto"/>
            <w:vAlign w:val="center"/>
          </w:tcPr>
          <w:p w14:paraId="13D5937C" w14:textId="77777777" w:rsidR="00E8645F" w:rsidRDefault="00E8645F">
            <w:pPr>
              <w:widowControl w:val="0"/>
              <w:jc w:val="center"/>
            </w:pPr>
            <w:r>
              <w:rPr>
                <w:sz w:val="18"/>
                <w:szCs w:val="18"/>
              </w:rPr>
              <w:t>46</w:t>
            </w:r>
          </w:p>
        </w:tc>
        <w:tc>
          <w:tcPr>
            <w:tcW w:w="383" w:type="dxa"/>
            <w:tcBorders>
              <w:top w:val="single" w:sz="4" w:space="0" w:color="000000"/>
              <w:left w:val="single" w:sz="4" w:space="0" w:color="000000"/>
              <w:bottom w:val="single" w:sz="4" w:space="0" w:color="000000"/>
            </w:tcBorders>
            <w:shd w:val="clear" w:color="auto" w:fill="auto"/>
            <w:vAlign w:val="center"/>
          </w:tcPr>
          <w:p w14:paraId="0387B73F" w14:textId="77777777" w:rsidR="00E8645F" w:rsidRDefault="00E8645F">
            <w:pPr>
              <w:widowControl w:val="0"/>
              <w:jc w:val="center"/>
            </w:pPr>
            <w:r>
              <w:rPr>
                <w:sz w:val="18"/>
                <w:szCs w:val="18"/>
              </w:rPr>
              <w:t>–</w:t>
            </w:r>
          </w:p>
        </w:tc>
        <w:tc>
          <w:tcPr>
            <w:tcW w:w="364" w:type="dxa"/>
            <w:tcBorders>
              <w:top w:val="single" w:sz="4" w:space="0" w:color="000000"/>
              <w:left w:val="single" w:sz="4" w:space="0" w:color="000000"/>
              <w:bottom w:val="single" w:sz="4" w:space="0" w:color="000000"/>
            </w:tcBorders>
            <w:shd w:val="clear" w:color="auto" w:fill="auto"/>
            <w:vAlign w:val="center"/>
          </w:tcPr>
          <w:p w14:paraId="088D8C09" w14:textId="77777777" w:rsidR="00E8645F" w:rsidRDefault="00E8645F">
            <w:pPr>
              <w:widowControl w:val="0"/>
              <w:jc w:val="center"/>
            </w:pPr>
            <w:r>
              <w:rPr>
                <w:sz w:val="18"/>
                <w:szCs w:val="18"/>
              </w:rPr>
              <w:t>1</w:t>
            </w:r>
          </w:p>
        </w:tc>
        <w:tc>
          <w:tcPr>
            <w:tcW w:w="387" w:type="dxa"/>
            <w:tcBorders>
              <w:top w:val="single" w:sz="4" w:space="0" w:color="000000"/>
              <w:left w:val="single" w:sz="4" w:space="0" w:color="000000"/>
              <w:bottom w:val="single" w:sz="4" w:space="0" w:color="000000"/>
            </w:tcBorders>
            <w:shd w:val="clear" w:color="auto" w:fill="auto"/>
            <w:vAlign w:val="center"/>
          </w:tcPr>
          <w:p w14:paraId="3941E5D3" w14:textId="77777777" w:rsidR="00E8645F" w:rsidRDefault="00E8645F">
            <w:pPr>
              <w:widowControl w:val="0"/>
              <w:jc w:val="center"/>
            </w:pPr>
            <w:r>
              <w:rPr>
                <w:sz w:val="18"/>
                <w:szCs w:val="18"/>
              </w:rPr>
              <w:t>2</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1A9E1B" w14:textId="77777777" w:rsidR="00E8645F" w:rsidRDefault="00E8645F">
            <w:pPr>
              <w:widowControl w:val="0"/>
              <w:jc w:val="center"/>
            </w:pPr>
            <w:r>
              <w:rPr>
                <w:sz w:val="18"/>
                <w:szCs w:val="18"/>
              </w:rPr>
              <w:t>10</w:t>
            </w:r>
          </w:p>
        </w:tc>
      </w:tr>
      <w:tr w:rsidR="00E8645F" w14:paraId="2AD97537"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3B18C76C" w14:textId="77777777" w:rsidR="00E8645F" w:rsidRDefault="00E8645F">
            <w:pPr>
              <w:widowControl w:val="0"/>
              <w:jc w:val="center"/>
            </w:pPr>
            <w:r>
              <w:rPr>
                <w:sz w:val="18"/>
                <w:szCs w:val="18"/>
              </w:rPr>
              <w:t>13</w:t>
            </w:r>
          </w:p>
        </w:tc>
        <w:tc>
          <w:tcPr>
            <w:tcW w:w="339" w:type="dxa"/>
            <w:tcBorders>
              <w:top w:val="single" w:sz="4" w:space="0" w:color="000000"/>
              <w:left w:val="single" w:sz="4" w:space="0" w:color="000000"/>
              <w:bottom w:val="single" w:sz="4" w:space="0" w:color="000000"/>
            </w:tcBorders>
            <w:shd w:val="clear" w:color="auto" w:fill="auto"/>
            <w:vAlign w:val="center"/>
          </w:tcPr>
          <w:p w14:paraId="40A75C3E" w14:textId="77777777" w:rsidR="00E8645F" w:rsidRDefault="00E8645F">
            <w:pPr>
              <w:widowControl w:val="0"/>
              <w:jc w:val="center"/>
            </w:pPr>
            <w:r>
              <w:rPr>
                <w:sz w:val="18"/>
                <w:szCs w:val="18"/>
              </w:rPr>
              <w:t>18</w:t>
            </w:r>
          </w:p>
        </w:tc>
        <w:tc>
          <w:tcPr>
            <w:tcW w:w="464" w:type="dxa"/>
            <w:tcBorders>
              <w:top w:val="single" w:sz="4" w:space="0" w:color="000000"/>
              <w:left w:val="single" w:sz="4" w:space="0" w:color="000000"/>
              <w:bottom w:val="single" w:sz="4" w:space="0" w:color="000000"/>
            </w:tcBorders>
            <w:shd w:val="clear" w:color="auto" w:fill="auto"/>
            <w:vAlign w:val="center"/>
          </w:tcPr>
          <w:p w14:paraId="6F8A807A" w14:textId="77777777" w:rsidR="00E8645F" w:rsidRDefault="00E8645F">
            <w:pPr>
              <w:widowControl w:val="0"/>
              <w:jc w:val="center"/>
            </w:pPr>
            <w:r>
              <w:rPr>
                <w:sz w:val="18"/>
                <w:szCs w:val="18"/>
              </w:rPr>
              <w:t>25</w:t>
            </w:r>
          </w:p>
        </w:tc>
        <w:tc>
          <w:tcPr>
            <w:tcW w:w="475" w:type="dxa"/>
            <w:tcBorders>
              <w:top w:val="single" w:sz="4" w:space="0" w:color="000000"/>
              <w:left w:val="single" w:sz="4" w:space="0" w:color="000000"/>
              <w:bottom w:val="single" w:sz="4" w:space="0" w:color="000000"/>
            </w:tcBorders>
            <w:shd w:val="clear" w:color="auto" w:fill="auto"/>
            <w:vAlign w:val="center"/>
          </w:tcPr>
          <w:p w14:paraId="2F6FACE0" w14:textId="77777777" w:rsidR="00E8645F" w:rsidRDefault="00E8645F">
            <w:pPr>
              <w:widowControl w:val="0"/>
              <w:jc w:val="center"/>
            </w:pPr>
            <w:r>
              <w:rPr>
                <w:sz w:val="18"/>
                <w:szCs w:val="18"/>
              </w:rPr>
              <w:t>90</w:t>
            </w:r>
          </w:p>
        </w:tc>
        <w:tc>
          <w:tcPr>
            <w:tcW w:w="358" w:type="dxa"/>
            <w:tcBorders>
              <w:top w:val="single" w:sz="4" w:space="0" w:color="000000"/>
              <w:left w:val="single" w:sz="4" w:space="0" w:color="000000"/>
              <w:bottom w:val="single" w:sz="4" w:space="0" w:color="000000"/>
            </w:tcBorders>
            <w:shd w:val="clear" w:color="auto" w:fill="auto"/>
            <w:vAlign w:val="center"/>
          </w:tcPr>
          <w:p w14:paraId="6A47DE12" w14:textId="77777777" w:rsidR="00E8645F" w:rsidRDefault="00E8645F">
            <w:pPr>
              <w:widowControl w:val="0"/>
              <w:jc w:val="center"/>
            </w:pPr>
            <w:r>
              <w:rPr>
                <w:sz w:val="18"/>
                <w:szCs w:val="18"/>
              </w:rPr>
              <w:t>8</w:t>
            </w:r>
          </w:p>
        </w:tc>
        <w:tc>
          <w:tcPr>
            <w:tcW w:w="344" w:type="dxa"/>
            <w:tcBorders>
              <w:top w:val="single" w:sz="4" w:space="0" w:color="000000"/>
              <w:left w:val="single" w:sz="4" w:space="0" w:color="000000"/>
              <w:bottom w:val="single" w:sz="4" w:space="0" w:color="000000"/>
            </w:tcBorders>
            <w:shd w:val="clear" w:color="auto" w:fill="auto"/>
            <w:vAlign w:val="center"/>
          </w:tcPr>
          <w:p w14:paraId="621F4A6E" w14:textId="77777777" w:rsidR="00E8645F" w:rsidRDefault="00E8645F">
            <w:pPr>
              <w:widowControl w:val="0"/>
              <w:jc w:val="center"/>
            </w:pPr>
            <w:r>
              <w:rPr>
                <w:sz w:val="18"/>
                <w:szCs w:val="18"/>
              </w:rPr>
              <w:t>13</w:t>
            </w:r>
          </w:p>
        </w:tc>
        <w:tc>
          <w:tcPr>
            <w:tcW w:w="455" w:type="dxa"/>
            <w:tcBorders>
              <w:top w:val="single" w:sz="4" w:space="0" w:color="000000"/>
              <w:left w:val="single" w:sz="4" w:space="0" w:color="000000"/>
              <w:bottom w:val="single" w:sz="4" w:space="0" w:color="000000"/>
            </w:tcBorders>
            <w:shd w:val="clear" w:color="auto" w:fill="auto"/>
            <w:vAlign w:val="center"/>
          </w:tcPr>
          <w:p w14:paraId="65773B65" w14:textId="77777777" w:rsidR="00E8645F" w:rsidRDefault="00E8645F">
            <w:pPr>
              <w:widowControl w:val="0"/>
              <w:jc w:val="center"/>
            </w:pPr>
            <w:r>
              <w:rPr>
                <w:sz w:val="18"/>
                <w:szCs w:val="18"/>
              </w:rPr>
              <w:t>17</w:t>
            </w:r>
          </w:p>
        </w:tc>
        <w:tc>
          <w:tcPr>
            <w:tcW w:w="492" w:type="dxa"/>
            <w:tcBorders>
              <w:top w:val="single" w:sz="4" w:space="0" w:color="000000"/>
              <w:left w:val="single" w:sz="4" w:space="0" w:color="000000"/>
              <w:bottom w:val="single" w:sz="4" w:space="0" w:color="000000"/>
            </w:tcBorders>
            <w:shd w:val="clear" w:color="auto" w:fill="auto"/>
            <w:vAlign w:val="center"/>
          </w:tcPr>
          <w:p w14:paraId="2A2E7EF0" w14:textId="77777777" w:rsidR="00E8645F" w:rsidRDefault="00E8645F">
            <w:pPr>
              <w:widowControl w:val="0"/>
              <w:jc w:val="center"/>
            </w:pPr>
            <w:r>
              <w:rPr>
                <w:sz w:val="18"/>
                <w:szCs w:val="18"/>
              </w:rPr>
              <w:t>70</w:t>
            </w:r>
          </w:p>
        </w:tc>
        <w:tc>
          <w:tcPr>
            <w:tcW w:w="345" w:type="dxa"/>
            <w:tcBorders>
              <w:top w:val="single" w:sz="4" w:space="0" w:color="000000"/>
              <w:left w:val="single" w:sz="4" w:space="0" w:color="000000"/>
              <w:bottom w:val="single" w:sz="4" w:space="0" w:color="000000"/>
            </w:tcBorders>
            <w:shd w:val="clear" w:color="auto" w:fill="auto"/>
            <w:vAlign w:val="center"/>
          </w:tcPr>
          <w:p w14:paraId="54C89095" w14:textId="77777777" w:rsidR="00E8645F" w:rsidRDefault="00E8645F">
            <w:pPr>
              <w:widowControl w:val="0"/>
              <w:jc w:val="center"/>
            </w:pPr>
            <w:r>
              <w:rPr>
                <w:sz w:val="18"/>
                <w:szCs w:val="18"/>
              </w:rPr>
              <w:t>–</w:t>
            </w:r>
          </w:p>
        </w:tc>
        <w:tc>
          <w:tcPr>
            <w:tcW w:w="351" w:type="dxa"/>
            <w:tcBorders>
              <w:top w:val="single" w:sz="4" w:space="0" w:color="000000"/>
              <w:left w:val="single" w:sz="4" w:space="0" w:color="000000"/>
              <w:bottom w:val="single" w:sz="4" w:space="0" w:color="000000"/>
            </w:tcBorders>
            <w:shd w:val="clear" w:color="auto" w:fill="auto"/>
            <w:vAlign w:val="center"/>
          </w:tcPr>
          <w:p w14:paraId="2D5F8457" w14:textId="77777777" w:rsidR="00E8645F" w:rsidRDefault="00E8645F">
            <w:pPr>
              <w:widowControl w:val="0"/>
              <w:jc w:val="center"/>
            </w:pPr>
            <w:r>
              <w:rPr>
                <w:sz w:val="18"/>
                <w:szCs w:val="18"/>
              </w:rPr>
              <w:t>–</w:t>
            </w:r>
          </w:p>
        </w:tc>
        <w:tc>
          <w:tcPr>
            <w:tcW w:w="461" w:type="dxa"/>
            <w:tcBorders>
              <w:top w:val="single" w:sz="4" w:space="0" w:color="000000"/>
              <w:left w:val="single" w:sz="4" w:space="0" w:color="000000"/>
              <w:bottom w:val="single" w:sz="4" w:space="0" w:color="000000"/>
            </w:tcBorders>
            <w:shd w:val="clear" w:color="auto" w:fill="auto"/>
            <w:vAlign w:val="center"/>
          </w:tcPr>
          <w:p w14:paraId="4464B9C6" w14:textId="77777777" w:rsidR="00E8645F" w:rsidRDefault="00E8645F">
            <w:pPr>
              <w:widowControl w:val="0"/>
              <w:jc w:val="center"/>
            </w:pPr>
            <w:r>
              <w:rPr>
                <w:sz w:val="18"/>
                <w:szCs w:val="18"/>
              </w:rPr>
              <w:t>9</w:t>
            </w:r>
          </w:p>
        </w:tc>
        <w:tc>
          <w:tcPr>
            <w:tcW w:w="474" w:type="dxa"/>
            <w:tcBorders>
              <w:top w:val="single" w:sz="4" w:space="0" w:color="000000"/>
              <w:left w:val="single" w:sz="4" w:space="0" w:color="000000"/>
              <w:bottom w:val="single" w:sz="4" w:space="0" w:color="000000"/>
            </w:tcBorders>
            <w:shd w:val="clear" w:color="auto" w:fill="auto"/>
            <w:vAlign w:val="center"/>
          </w:tcPr>
          <w:p w14:paraId="6737B54C" w14:textId="77777777" w:rsidR="00E8645F" w:rsidRDefault="00E8645F">
            <w:pPr>
              <w:widowControl w:val="0"/>
              <w:jc w:val="center"/>
            </w:pPr>
            <w:r>
              <w:rPr>
                <w:sz w:val="18"/>
                <w:szCs w:val="18"/>
              </w:rPr>
              <w:t>43</w:t>
            </w:r>
          </w:p>
        </w:tc>
        <w:tc>
          <w:tcPr>
            <w:tcW w:w="383" w:type="dxa"/>
            <w:tcBorders>
              <w:top w:val="single" w:sz="4" w:space="0" w:color="000000"/>
              <w:left w:val="single" w:sz="4" w:space="0" w:color="000000"/>
              <w:bottom w:val="single" w:sz="4" w:space="0" w:color="000000"/>
            </w:tcBorders>
            <w:shd w:val="clear" w:color="auto" w:fill="auto"/>
            <w:vAlign w:val="center"/>
          </w:tcPr>
          <w:p w14:paraId="5F3312AD" w14:textId="77777777" w:rsidR="00E8645F" w:rsidRDefault="00E8645F">
            <w:pPr>
              <w:widowControl w:val="0"/>
              <w:jc w:val="center"/>
            </w:pPr>
            <w:r>
              <w:rPr>
                <w:sz w:val="18"/>
                <w:szCs w:val="18"/>
              </w:rPr>
              <w:t>–</w:t>
            </w:r>
          </w:p>
        </w:tc>
        <w:tc>
          <w:tcPr>
            <w:tcW w:w="364" w:type="dxa"/>
            <w:tcBorders>
              <w:top w:val="single" w:sz="4" w:space="0" w:color="000000"/>
              <w:left w:val="single" w:sz="4" w:space="0" w:color="000000"/>
              <w:bottom w:val="single" w:sz="4" w:space="0" w:color="000000"/>
            </w:tcBorders>
            <w:shd w:val="clear" w:color="auto" w:fill="auto"/>
            <w:vAlign w:val="center"/>
          </w:tcPr>
          <w:p w14:paraId="45607088" w14:textId="77777777" w:rsidR="00E8645F" w:rsidRDefault="00E8645F">
            <w:pPr>
              <w:widowControl w:val="0"/>
              <w:jc w:val="center"/>
            </w:pPr>
            <w:r>
              <w:rPr>
                <w:sz w:val="18"/>
                <w:szCs w:val="18"/>
              </w:rPr>
              <w:t>–</w:t>
            </w:r>
          </w:p>
        </w:tc>
        <w:tc>
          <w:tcPr>
            <w:tcW w:w="387" w:type="dxa"/>
            <w:tcBorders>
              <w:top w:val="single" w:sz="4" w:space="0" w:color="000000"/>
              <w:left w:val="single" w:sz="4" w:space="0" w:color="000000"/>
              <w:bottom w:val="single" w:sz="4" w:space="0" w:color="000000"/>
            </w:tcBorders>
            <w:shd w:val="clear" w:color="auto" w:fill="auto"/>
            <w:vAlign w:val="center"/>
          </w:tcPr>
          <w:p w14:paraId="1FC9EAA6" w14:textId="77777777" w:rsidR="00E8645F" w:rsidRDefault="00E8645F">
            <w:pPr>
              <w:widowControl w:val="0"/>
              <w:jc w:val="center"/>
            </w:pPr>
            <w:r>
              <w:rPr>
                <w:sz w:val="18"/>
                <w:szCs w:val="18"/>
              </w:rPr>
              <w:t>1</w:t>
            </w: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3BA298" w14:textId="77777777" w:rsidR="00E8645F" w:rsidRDefault="00E8645F">
            <w:pPr>
              <w:widowControl w:val="0"/>
              <w:jc w:val="center"/>
            </w:pPr>
            <w:r>
              <w:rPr>
                <w:sz w:val="18"/>
                <w:szCs w:val="18"/>
              </w:rPr>
              <w:t>8</w:t>
            </w:r>
          </w:p>
        </w:tc>
      </w:tr>
      <w:tr w:rsidR="00E8645F" w14:paraId="07A6C23C"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73728A35" w14:textId="77777777" w:rsidR="00E8645F" w:rsidRDefault="00E8645F">
            <w:pPr>
              <w:widowControl w:val="0"/>
              <w:jc w:val="center"/>
            </w:pPr>
            <w:r>
              <w:rPr>
                <w:sz w:val="18"/>
                <w:szCs w:val="18"/>
              </w:rPr>
              <w:t>12</w:t>
            </w:r>
          </w:p>
        </w:tc>
        <w:tc>
          <w:tcPr>
            <w:tcW w:w="339" w:type="dxa"/>
            <w:tcBorders>
              <w:top w:val="single" w:sz="4" w:space="0" w:color="000000"/>
              <w:left w:val="single" w:sz="4" w:space="0" w:color="000000"/>
              <w:bottom w:val="single" w:sz="4" w:space="0" w:color="000000"/>
            </w:tcBorders>
            <w:shd w:val="clear" w:color="auto" w:fill="auto"/>
            <w:vAlign w:val="center"/>
          </w:tcPr>
          <w:p w14:paraId="0C2CFB2F" w14:textId="77777777" w:rsidR="00E8645F" w:rsidRDefault="00E8645F">
            <w:pPr>
              <w:widowControl w:val="0"/>
              <w:jc w:val="center"/>
            </w:pPr>
            <w:r>
              <w:rPr>
                <w:sz w:val="18"/>
                <w:szCs w:val="18"/>
              </w:rPr>
              <w:t>17</w:t>
            </w:r>
          </w:p>
        </w:tc>
        <w:tc>
          <w:tcPr>
            <w:tcW w:w="464" w:type="dxa"/>
            <w:tcBorders>
              <w:top w:val="single" w:sz="4" w:space="0" w:color="000000"/>
              <w:left w:val="single" w:sz="4" w:space="0" w:color="000000"/>
              <w:bottom w:val="single" w:sz="4" w:space="0" w:color="000000"/>
            </w:tcBorders>
            <w:shd w:val="clear" w:color="auto" w:fill="auto"/>
            <w:vAlign w:val="center"/>
          </w:tcPr>
          <w:p w14:paraId="34ACEB27" w14:textId="77777777" w:rsidR="00E8645F" w:rsidRDefault="00E8645F">
            <w:pPr>
              <w:widowControl w:val="0"/>
              <w:jc w:val="center"/>
            </w:pPr>
            <w:r>
              <w:rPr>
                <w:sz w:val="18"/>
                <w:szCs w:val="18"/>
              </w:rPr>
              <w:t>24</w:t>
            </w:r>
          </w:p>
        </w:tc>
        <w:tc>
          <w:tcPr>
            <w:tcW w:w="475" w:type="dxa"/>
            <w:tcBorders>
              <w:top w:val="single" w:sz="4" w:space="0" w:color="000000"/>
              <w:left w:val="single" w:sz="4" w:space="0" w:color="000000"/>
              <w:bottom w:val="single" w:sz="4" w:space="0" w:color="000000"/>
            </w:tcBorders>
            <w:shd w:val="clear" w:color="auto" w:fill="auto"/>
            <w:vAlign w:val="center"/>
          </w:tcPr>
          <w:p w14:paraId="68C61008" w14:textId="77777777" w:rsidR="00E8645F" w:rsidRDefault="00E8645F">
            <w:pPr>
              <w:widowControl w:val="0"/>
              <w:jc w:val="center"/>
            </w:pPr>
            <w:r>
              <w:rPr>
                <w:sz w:val="18"/>
                <w:szCs w:val="18"/>
              </w:rPr>
              <w:t>88</w:t>
            </w:r>
          </w:p>
        </w:tc>
        <w:tc>
          <w:tcPr>
            <w:tcW w:w="358" w:type="dxa"/>
            <w:tcBorders>
              <w:top w:val="single" w:sz="4" w:space="0" w:color="000000"/>
              <w:left w:val="single" w:sz="4" w:space="0" w:color="000000"/>
              <w:bottom w:val="single" w:sz="4" w:space="0" w:color="000000"/>
            </w:tcBorders>
            <w:shd w:val="clear" w:color="auto" w:fill="auto"/>
            <w:vAlign w:val="center"/>
          </w:tcPr>
          <w:p w14:paraId="1161ED15" w14:textId="77777777" w:rsidR="00E8645F" w:rsidRDefault="00E8645F">
            <w:pPr>
              <w:widowControl w:val="0"/>
              <w:jc w:val="center"/>
            </w:pPr>
            <w:r>
              <w:rPr>
                <w:sz w:val="18"/>
                <w:szCs w:val="18"/>
              </w:rPr>
              <w:t>–</w:t>
            </w:r>
          </w:p>
        </w:tc>
        <w:tc>
          <w:tcPr>
            <w:tcW w:w="344" w:type="dxa"/>
            <w:tcBorders>
              <w:top w:val="single" w:sz="4" w:space="0" w:color="000000"/>
              <w:left w:val="single" w:sz="4" w:space="0" w:color="000000"/>
              <w:bottom w:val="single" w:sz="4" w:space="0" w:color="000000"/>
            </w:tcBorders>
            <w:shd w:val="clear" w:color="auto" w:fill="auto"/>
            <w:vAlign w:val="center"/>
          </w:tcPr>
          <w:p w14:paraId="74D100DD" w14:textId="77777777" w:rsidR="00E8645F" w:rsidRDefault="00E8645F">
            <w:pPr>
              <w:widowControl w:val="0"/>
              <w:jc w:val="center"/>
            </w:pPr>
            <w:r>
              <w:rPr>
                <w:sz w:val="18"/>
                <w:szCs w:val="18"/>
              </w:rPr>
              <w:t>–</w:t>
            </w:r>
          </w:p>
        </w:tc>
        <w:tc>
          <w:tcPr>
            <w:tcW w:w="455" w:type="dxa"/>
            <w:tcBorders>
              <w:top w:val="single" w:sz="4" w:space="0" w:color="000000"/>
              <w:left w:val="single" w:sz="4" w:space="0" w:color="000000"/>
              <w:bottom w:val="single" w:sz="4" w:space="0" w:color="000000"/>
            </w:tcBorders>
            <w:shd w:val="clear" w:color="auto" w:fill="auto"/>
            <w:vAlign w:val="center"/>
          </w:tcPr>
          <w:p w14:paraId="111B0E02" w14:textId="77777777" w:rsidR="00E8645F" w:rsidRDefault="00E8645F">
            <w:pPr>
              <w:widowControl w:val="0"/>
              <w:jc w:val="center"/>
            </w:pPr>
            <w:r>
              <w:rPr>
                <w:sz w:val="18"/>
                <w:szCs w:val="18"/>
              </w:rPr>
              <w:t>16</w:t>
            </w:r>
          </w:p>
        </w:tc>
        <w:tc>
          <w:tcPr>
            <w:tcW w:w="492" w:type="dxa"/>
            <w:tcBorders>
              <w:top w:val="single" w:sz="4" w:space="0" w:color="000000"/>
              <w:left w:val="single" w:sz="4" w:space="0" w:color="000000"/>
              <w:bottom w:val="single" w:sz="4" w:space="0" w:color="000000"/>
            </w:tcBorders>
            <w:shd w:val="clear" w:color="auto" w:fill="auto"/>
            <w:vAlign w:val="center"/>
          </w:tcPr>
          <w:p w14:paraId="55F50F9C" w14:textId="77777777" w:rsidR="00E8645F" w:rsidRDefault="00E8645F">
            <w:pPr>
              <w:widowControl w:val="0"/>
              <w:jc w:val="center"/>
            </w:pPr>
            <w:r>
              <w:rPr>
                <w:sz w:val="18"/>
                <w:szCs w:val="18"/>
              </w:rPr>
              <w:t>68</w:t>
            </w:r>
          </w:p>
        </w:tc>
        <w:tc>
          <w:tcPr>
            <w:tcW w:w="345" w:type="dxa"/>
            <w:tcBorders>
              <w:top w:val="single" w:sz="4" w:space="0" w:color="000000"/>
              <w:left w:val="single" w:sz="4" w:space="0" w:color="000000"/>
              <w:bottom w:val="single" w:sz="4" w:space="0" w:color="000000"/>
            </w:tcBorders>
            <w:shd w:val="clear" w:color="auto" w:fill="auto"/>
            <w:vAlign w:val="center"/>
          </w:tcPr>
          <w:p w14:paraId="3564A5F2" w14:textId="77777777" w:rsidR="00E8645F" w:rsidRDefault="00E8645F">
            <w:pPr>
              <w:widowControl w:val="0"/>
              <w:jc w:val="center"/>
            </w:pPr>
            <w:r>
              <w:rPr>
                <w:sz w:val="18"/>
                <w:szCs w:val="18"/>
              </w:rPr>
              <w:t>3</w:t>
            </w:r>
          </w:p>
        </w:tc>
        <w:tc>
          <w:tcPr>
            <w:tcW w:w="351" w:type="dxa"/>
            <w:tcBorders>
              <w:top w:val="single" w:sz="4" w:space="0" w:color="000000"/>
              <w:left w:val="single" w:sz="4" w:space="0" w:color="000000"/>
              <w:bottom w:val="single" w:sz="4" w:space="0" w:color="000000"/>
            </w:tcBorders>
            <w:shd w:val="clear" w:color="auto" w:fill="auto"/>
            <w:vAlign w:val="center"/>
          </w:tcPr>
          <w:p w14:paraId="713EF952" w14:textId="77777777" w:rsidR="00E8645F" w:rsidRDefault="00E8645F">
            <w:pPr>
              <w:widowControl w:val="0"/>
              <w:jc w:val="center"/>
            </w:pPr>
            <w:r>
              <w:rPr>
                <w:sz w:val="18"/>
                <w:szCs w:val="18"/>
              </w:rPr>
              <w:t>7</w:t>
            </w:r>
          </w:p>
        </w:tc>
        <w:tc>
          <w:tcPr>
            <w:tcW w:w="461" w:type="dxa"/>
            <w:tcBorders>
              <w:top w:val="single" w:sz="4" w:space="0" w:color="000000"/>
              <w:left w:val="single" w:sz="4" w:space="0" w:color="000000"/>
              <w:bottom w:val="single" w:sz="4" w:space="0" w:color="000000"/>
            </w:tcBorders>
            <w:shd w:val="clear" w:color="auto" w:fill="auto"/>
            <w:vAlign w:val="center"/>
          </w:tcPr>
          <w:p w14:paraId="17EFB8C6" w14:textId="77777777" w:rsidR="00E8645F" w:rsidRDefault="00E8645F">
            <w:pPr>
              <w:widowControl w:val="0"/>
              <w:jc w:val="center"/>
            </w:pPr>
            <w:r>
              <w:rPr>
                <w:sz w:val="18"/>
                <w:szCs w:val="18"/>
              </w:rPr>
              <w:t>8</w:t>
            </w:r>
          </w:p>
        </w:tc>
        <w:tc>
          <w:tcPr>
            <w:tcW w:w="474" w:type="dxa"/>
            <w:tcBorders>
              <w:top w:val="single" w:sz="4" w:space="0" w:color="000000"/>
              <w:left w:val="single" w:sz="4" w:space="0" w:color="000000"/>
              <w:bottom w:val="single" w:sz="4" w:space="0" w:color="000000"/>
            </w:tcBorders>
            <w:shd w:val="clear" w:color="auto" w:fill="auto"/>
            <w:vAlign w:val="center"/>
          </w:tcPr>
          <w:p w14:paraId="629052AD" w14:textId="77777777" w:rsidR="00E8645F" w:rsidRDefault="00E8645F">
            <w:pPr>
              <w:widowControl w:val="0"/>
              <w:jc w:val="center"/>
            </w:pPr>
            <w:r>
              <w:rPr>
                <w:sz w:val="18"/>
                <w:szCs w:val="18"/>
              </w:rPr>
              <w:t>40</w:t>
            </w:r>
          </w:p>
        </w:tc>
        <w:tc>
          <w:tcPr>
            <w:tcW w:w="383" w:type="dxa"/>
            <w:tcBorders>
              <w:top w:val="single" w:sz="4" w:space="0" w:color="000000"/>
              <w:left w:val="single" w:sz="4" w:space="0" w:color="000000"/>
              <w:bottom w:val="single" w:sz="4" w:space="0" w:color="000000"/>
            </w:tcBorders>
            <w:shd w:val="clear" w:color="auto" w:fill="auto"/>
            <w:vAlign w:val="center"/>
          </w:tcPr>
          <w:p w14:paraId="55C0B361" w14:textId="77777777" w:rsidR="00E8645F" w:rsidRDefault="00E8645F">
            <w:pPr>
              <w:snapToGrid w:val="0"/>
              <w:jc w:val="center"/>
              <w:rPr>
                <w:sz w:val="18"/>
                <w:szCs w:val="18"/>
              </w:rPr>
            </w:pPr>
          </w:p>
        </w:tc>
        <w:tc>
          <w:tcPr>
            <w:tcW w:w="364" w:type="dxa"/>
            <w:tcBorders>
              <w:top w:val="single" w:sz="4" w:space="0" w:color="000000"/>
              <w:left w:val="single" w:sz="4" w:space="0" w:color="000000"/>
              <w:bottom w:val="single" w:sz="4" w:space="0" w:color="000000"/>
            </w:tcBorders>
            <w:shd w:val="clear" w:color="auto" w:fill="auto"/>
            <w:vAlign w:val="center"/>
          </w:tcPr>
          <w:p w14:paraId="5CAE65BB" w14:textId="77777777" w:rsidR="00E8645F" w:rsidRDefault="00E8645F">
            <w:pPr>
              <w:snapToGrid w:val="0"/>
              <w:jc w:val="center"/>
              <w:rPr>
                <w:sz w:val="18"/>
                <w:szCs w:val="18"/>
              </w:rPr>
            </w:pPr>
          </w:p>
        </w:tc>
        <w:tc>
          <w:tcPr>
            <w:tcW w:w="387" w:type="dxa"/>
            <w:tcBorders>
              <w:top w:val="single" w:sz="4" w:space="0" w:color="000000"/>
              <w:left w:val="single" w:sz="4" w:space="0" w:color="000000"/>
              <w:bottom w:val="single" w:sz="4" w:space="0" w:color="000000"/>
            </w:tcBorders>
            <w:shd w:val="clear" w:color="auto" w:fill="auto"/>
            <w:vAlign w:val="center"/>
          </w:tcPr>
          <w:p w14:paraId="29819A71" w14:textId="77777777" w:rsidR="00E8645F" w:rsidRDefault="00E8645F">
            <w:pPr>
              <w:snapToGrid w:val="0"/>
              <w:jc w:val="center"/>
              <w:rPr>
                <w:sz w:val="18"/>
                <w:szCs w:val="18"/>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C0E9CEB" w14:textId="77777777" w:rsidR="00E8645F" w:rsidRDefault="00E8645F">
            <w:pPr>
              <w:snapToGrid w:val="0"/>
              <w:jc w:val="center"/>
              <w:rPr>
                <w:sz w:val="18"/>
                <w:szCs w:val="18"/>
              </w:rPr>
            </w:pPr>
          </w:p>
        </w:tc>
      </w:tr>
      <w:tr w:rsidR="00E8645F" w14:paraId="4B8A6B4B" w14:textId="77777777">
        <w:trPr>
          <w:trHeight w:val="227"/>
          <w:jc w:val="center"/>
        </w:trPr>
        <w:tc>
          <w:tcPr>
            <w:tcW w:w="342" w:type="dxa"/>
            <w:tcBorders>
              <w:top w:val="single" w:sz="4" w:space="0" w:color="000000"/>
              <w:left w:val="single" w:sz="4" w:space="0" w:color="000000"/>
              <w:bottom w:val="single" w:sz="4" w:space="0" w:color="000000"/>
            </w:tcBorders>
            <w:shd w:val="clear" w:color="auto" w:fill="auto"/>
            <w:vAlign w:val="center"/>
          </w:tcPr>
          <w:p w14:paraId="237629A0" w14:textId="77777777" w:rsidR="00E8645F" w:rsidRDefault="00E8645F">
            <w:pPr>
              <w:widowControl w:val="0"/>
              <w:jc w:val="center"/>
            </w:pPr>
            <w:r>
              <w:rPr>
                <w:sz w:val="18"/>
                <w:szCs w:val="18"/>
              </w:rPr>
              <w:t>–</w:t>
            </w:r>
          </w:p>
        </w:tc>
        <w:tc>
          <w:tcPr>
            <w:tcW w:w="339" w:type="dxa"/>
            <w:tcBorders>
              <w:top w:val="single" w:sz="4" w:space="0" w:color="000000"/>
              <w:left w:val="single" w:sz="4" w:space="0" w:color="000000"/>
              <w:bottom w:val="single" w:sz="4" w:space="0" w:color="000000"/>
            </w:tcBorders>
            <w:shd w:val="clear" w:color="auto" w:fill="auto"/>
            <w:vAlign w:val="center"/>
          </w:tcPr>
          <w:p w14:paraId="0727B0F3" w14:textId="77777777" w:rsidR="00E8645F" w:rsidRDefault="00E8645F">
            <w:pPr>
              <w:widowControl w:val="0"/>
              <w:jc w:val="center"/>
            </w:pPr>
            <w:r>
              <w:rPr>
                <w:sz w:val="18"/>
                <w:szCs w:val="18"/>
              </w:rPr>
              <w:t>–</w:t>
            </w:r>
          </w:p>
        </w:tc>
        <w:tc>
          <w:tcPr>
            <w:tcW w:w="464" w:type="dxa"/>
            <w:tcBorders>
              <w:top w:val="single" w:sz="4" w:space="0" w:color="000000"/>
              <w:left w:val="single" w:sz="4" w:space="0" w:color="000000"/>
              <w:bottom w:val="single" w:sz="4" w:space="0" w:color="000000"/>
            </w:tcBorders>
            <w:shd w:val="clear" w:color="auto" w:fill="auto"/>
            <w:vAlign w:val="center"/>
          </w:tcPr>
          <w:p w14:paraId="18BC1B3E" w14:textId="77777777" w:rsidR="00E8645F" w:rsidRDefault="00E8645F">
            <w:pPr>
              <w:widowControl w:val="0"/>
              <w:jc w:val="center"/>
            </w:pPr>
            <w:r>
              <w:rPr>
                <w:sz w:val="18"/>
                <w:szCs w:val="18"/>
              </w:rPr>
              <w:t>23</w:t>
            </w:r>
          </w:p>
        </w:tc>
        <w:tc>
          <w:tcPr>
            <w:tcW w:w="475" w:type="dxa"/>
            <w:tcBorders>
              <w:top w:val="single" w:sz="4" w:space="0" w:color="000000"/>
              <w:left w:val="single" w:sz="4" w:space="0" w:color="000000"/>
              <w:bottom w:val="single" w:sz="4" w:space="0" w:color="000000"/>
            </w:tcBorders>
            <w:shd w:val="clear" w:color="auto" w:fill="auto"/>
            <w:vAlign w:val="center"/>
          </w:tcPr>
          <w:p w14:paraId="036DDF83" w14:textId="77777777" w:rsidR="00E8645F" w:rsidRDefault="00E8645F">
            <w:pPr>
              <w:widowControl w:val="0"/>
              <w:jc w:val="center"/>
            </w:pPr>
            <w:r>
              <w:rPr>
                <w:sz w:val="18"/>
                <w:szCs w:val="18"/>
              </w:rPr>
              <w:t>86</w:t>
            </w:r>
          </w:p>
        </w:tc>
        <w:tc>
          <w:tcPr>
            <w:tcW w:w="358" w:type="dxa"/>
            <w:tcBorders>
              <w:top w:val="single" w:sz="4" w:space="0" w:color="000000"/>
              <w:left w:val="single" w:sz="4" w:space="0" w:color="000000"/>
              <w:bottom w:val="single" w:sz="4" w:space="0" w:color="000000"/>
            </w:tcBorders>
            <w:shd w:val="clear" w:color="auto" w:fill="auto"/>
            <w:vAlign w:val="center"/>
          </w:tcPr>
          <w:p w14:paraId="29244ABB" w14:textId="77777777" w:rsidR="00E8645F" w:rsidRDefault="00E8645F">
            <w:pPr>
              <w:widowControl w:val="0"/>
              <w:jc w:val="center"/>
            </w:pPr>
            <w:r>
              <w:rPr>
                <w:sz w:val="18"/>
                <w:szCs w:val="18"/>
              </w:rPr>
              <w:t>7</w:t>
            </w:r>
          </w:p>
        </w:tc>
        <w:tc>
          <w:tcPr>
            <w:tcW w:w="344" w:type="dxa"/>
            <w:tcBorders>
              <w:top w:val="single" w:sz="4" w:space="0" w:color="000000"/>
              <w:left w:val="single" w:sz="4" w:space="0" w:color="000000"/>
              <w:bottom w:val="single" w:sz="4" w:space="0" w:color="000000"/>
            </w:tcBorders>
            <w:shd w:val="clear" w:color="auto" w:fill="auto"/>
            <w:vAlign w:val="center"/>
          </w:tcPr>
          <w:p w14:paraId="7053ACDD" w14:textId="77777777" w:rsidR="00E8645F" w:rsidRDefault="00E8645F">
            <w:pPr>
              <w:widowControl w:val="0"/>
              <w:jc w:val="center"/>
            </w:pPr>
            <w:r>
              <w:rPr>
                <w:sz w:val="18"/>
                <w:szCs w:val="18"/>
              </w:rPr>
              <w:t>12</w:t>
            </w:r>
          </w:p>
        </w:tc>
        <w:tc>
          <w:tcPr>
            <w:tcW w:w="455" w:type="dxa"/>
            <w:tcBorders>
              <w:top w:val="single" w:sz="4" w:space="0" w:color="000000"/>
              <w:left w:val="single" w:sz="4" w:space="0" w:color="000000"/>
              <w:bottom w:val="single" w:sz="4" w:space="0" w:color="000000"/>
            </w:tcBorders>
            <w:shd w:val="clear" w:color="auto" w:fill="auto"/>
            <w:vAlign w:val="center"/>
          </w:tcPr>
          <w:p w14:paraId="551B9EAF" w14:textId="77777777" w:rsidR="00E8645F" w:rsidRDefault="00E8645F">
            <w:pPr>
              <w:widowControl w:val="0"/>
              <w:jc w:val="center"/>
            </w:pPr>
            <w:r>
              <w:rPr>
                <w:sz w:val="18"/>
                <w:szCs w:val="18"/>
              </w:rPr>
              <w:t>15</w:t>
            </w:r>
          </w:p>
        </w:tc>
        <w:tc>
          <w:tcPr>
            <w:tcW w:w="492" w:type="dxa"/>
            <w:tcBorders>
              <w:top w:val="single" w:sz="4" w:space="0" w:color="000000"/>
              <w:left w:val="single" w:sz="4" w:space="0" w:color="000000"/>
              <w:bottom w:val="single" w:sz="4" w:space="0" w:color="000000"/>
            </w:tcBorders>
            <w:shd w:val="clear" w:color="auto" w:fill="auto"/>
            <w:vAlign w:val="center"/>
          </w:tcPr>
          <w:p w14:paraId="1FA377EB" w14:textId="77777777" w:rsidR="00E8645F" w:rsidRDefault="00E8645F">
            <w:pPr>
              <w:widowControl w:val="0"/>
              <w:jc w:val="center"/>
            </w:pPr>
            <w:r>
              <w:rPr>
                <w:sz w:val="18"/>
                <w:szCs w:val="18"/>
              </w:rPr>
              <w:t>66</w:t>
            </w:r>
          </w:p>
        </w:tc>
        <w:tc>
          <w:tcPr>
            <w:tcW w:w="345" w:type="dxa"/>
            <w:tcBorders>
              <w:top w:val="single" w:sz="4" w:space="0" w:color="000000"/>
              <w:left w:val="single" w:sz="4" w:space="0" w:color="000000"/>
              <w:bottom w:val="single" w:sz="4" w:space="0" w:color="000000"/>
            </w:tcBorders>
            <w:shd w:val="clear" w:color="auto" w:fill="auto"/>
            <w:vAlign w:val="center"/>
          </w:tcPr>
          <w:p w14:paraId="5D3C2BC4" w14:textId="77777777" w:rsidR="00E8645F" w:rsidRDefault="00E8645F">
            <w:pPr>
              <w:widowControl w:val="0"/>
              <w:jc w:val="center"/>
            </w:pPr>
            <w:r>
              <w:rPr>
                <w:sz w:val="18"/>
                <w:szCs w:val="18"/>
              </w:rPr>
              <w:t>–</w:t>
            </w:r>
          </w:p>
        </w:tc>
        <w:tc>
          <w:tcPr>
            <w:tcW w:w="351" w:type="dxa"/>
            <w:tcBorders>
              <w:top w:val="single" w:sz="4" w:space="0" w:color="000000"/>
              <w:left w:val="single" w:sz="4" w:space="0" w:color="000000"/>
              <w:bottom w:val="single" w:sz="4" w:space="0" w:color="000000"/>
            </w:tcBorders>
            <w:shd w:val="clear" w:color="auto" w:fill="auto"/>
            <w:vAlign w:val="center"/>
          </w:tcPr>
          <w:p w14:paraId="6867DD49" w14:textId="77777777" w:rsidR="00E8645F" w:rsidRDefault="00E8645F">
            <w:pPr>
              <w:widowControl w:val="0"/>
              <w:jc w:val="center"/>
            </w:pPr>
            <w:r>
              <w:rPr>
                <w:sz w:val="18"/>
                <w:szCs w:val="18"/>
              </w:rPr>
              <w:t>6</w:t>
            </w:r>
          </w:p>
        </w:tc>
        <w:tc>
          <w:tcPr>
            <w:tcW w:w="461" w:type="dxa"/>
            <w:tcBorders>
              <w:top w:val="single" w:sz="4" w:space="0" w:color="000000"/>
              <w:left w:val="single" w:sz="4" w:space="0" w:color="000000"/>
              <w:bottom w:val="single" w:sz="4" w:space="0" w:color="000000"/>
            </w:tcBorders>
            <w:shd w:val="clear" w:color="auto" w:fill="auto"/>
            <w:vAlign w:val="center"/>
          </w:tcPr>
          <w:p w14:paraId="73A1269D" w14:textId="77777777" w:rsidR="00E8645F" w:rsidRDefault="00E8645F">
            <w:pPr>
              <w:widowControl w:val="0"/>
              <w:jc w:val="center"/>
            </w:pPr>
            <w:r>
              <w:rPr>
                <w:sz w:val="18"/>
                <w:szCs w:val="18"/>
              </w:rPr>
              <w:t>7</w:t>
            </w:r>
          </w:p>
        </w:tc>
        <w:tc>
          <w:tcPr>
            <w:tcW w:w="474" w:type="dxa"/>
            <w:tcBorders>
              <w:top w:val="single" w:sz="4" w:space="0" w:color="000000"/>
              <w:left w:val="single" w:sz="4" w:space="0" w:color="000000"/>
              <w:bottom w:val="single" w:sz="4" w:space="0" w:color="000000"/>
            </w:tcBorders>
            <w:shd w:val="clear" w:color="auto" w:fill="auto"/>
            <w:vAlign w:val="center"/>
          </w:tcPr>
          <w:p w14:paraId="085340DC" w14:textId="77777777" w:rsidR="00E8645F" w:rsidRDefault="00E8645F">
            <w:pPr>
              <w:widowControl w:val="0"/>
              <w:jc w:val="center"/>
            </w:pPr>
            <w:r>
              <w:rPr>
                <w:sz w:val="18"/>
                <w:szCs w:val="18"/>
              </w:rPr>
              <w:t>35</w:t>
            </w:r>
          </w:p>
        </w:tc>
        <w:tc>
          <w:tcPr>
            <w:tcW w:w="383" w:type="dxa"/>
            <w:tcBorders>
              <w:top w:val="single" w:sz="4" w:space="0" w:color="000000"/>
              <w:left w:val="single" w:sz="4" w:space="0" w:color="000000"/>
              <w:bottom w:val="single" w:sz="4" w:space="0" w:color="000000"/>
            </w:tcBorders>
            <w:shd w:val="clear" w:color="auto" w:fill="auto"/>
            <w:vAlign w:val="center"/>
          </w:tcPr>
          <w:p w14:paraId="7CEBFA15" w14:textId="77777777" w:rsidR="00E8645F" w:rsidRDefault="00E8645F">
            <w:pPr>
              <w:snapToGrid w:val="0"/>
              <w:jc w:val="center"/>
              <w:rPr>
                <w:sz w:val="18"/>
                <w:szCs w:val="18"/>
              </w:rPr>
            </w:pPr>
          </w:p>
        </w:tc>
        <w:tc>
          <w:tcPr>
            <w:tcW w:w="364" w:type="dxa"/>
            <w:tcBorders>
              <w:top w:val="single" w:sz="4" w:space="0" w:color="000000"/>
              <w:left w:val="single" w:sz="4" w:space="0" w:color="000000"/>
              <w:bottom w:val="single" w:sz="4" w:space="0" w:color="000000"/>
            </w:tcBorders>
            <w:shd w:val="clear" w:color="auto" w:fill="auto"/>
            <w:vAlign w:val="center"/>
          </w:tcPr>
          <w:p w14:paraId="03E5E062" w14:textId="77777777" w:rsidR="00E8645F" w:rsidRDefault="00E8645F">
            <w:pPr>
              <w:snapToGrid w:val="0"/>
              <w:jc w:val="center"/>
              <w:rPr>
                <w:sz w:val="18"/>
                <w:szCs w:val="18"/>
              </w:rPr>
            </w:pPr>
          </w:p>
        </w:tc>
        <w:tc>
          <w:tcPr>
            <w:tcW w:w="387" w:type="dxa"/>
            <w:tcBorders>
              <w:top w:val="single" w:sz="4" w:space="0" w:color="000000"/>
              <w:left w:val="single" w:sz="4" w:space="0" w:color="000000"/>
              <w:bottom w:val="single" w:sz="4" w:space="0" w:color="000000"/>
            </w:tcBorders>
            <w:shd w:val="clear" w:color="auto" w:fill="auto"/>
            <w:vAlign w:val="center"/>
          </w:tcPr>
          <w:p w14:paraId="24DDC088" w14:textId="77777777" w:rsidR="00E8645F" w:rsidRDefault="00E8645F">
            <w:pPr>
              <w:snapToGrid w:val="0"/>
              <w:jc w:val="center"/>
              <w:rPr>
                <w:sz w:val="18"/>
                <w:szCs w:val="18"/>
              </w:rPr>
            </w:pPr>
          </w:p>
        </w:tc>
        <w:tc>
          <w:tcPr>
            <w:tcW w:w="69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2FEC55" w14:textId="77777777" w:rsidR="00E8645F" w:rsidRDefault="00E8645F">
            <w:pPr>
              <w:snapToGrid w:val="0"/>
              <w:jc w:val="center"/>
              <w:rPr>
                <w:sz w:val="18"/>
                <w:szCs w:val="18"/>
              </w:rPr>
            </w:pPr>
          </w:p>
        </w:tc>
      </w:tr>
    </w:tbl>
    <w:p w14:paraId="18430419" w14:textId="77777777" w:rsidR="00E8645F" w:rsidRDefault="00E8645F">
      <w:pPr>
        <w:widowControl w:val="0"/>
        <w:spacing w:line="216" w:lineRule="auto"/>
        <w:jc w:val="both"/>
        <w:rPr>
          <w:sz w:val="22"/>
          <w:szCs w:val="22"/>
        </w:rPr>
      </w:pPr>
    </w:p>
    <w:p w14:paraId="5E01037B" w14:textId="77777777" w:rsidR="00E8645F" w:rsidRDefault="00E8645F">
      <w:pPr>
        <w:widowControl w:val="0"/>
        <w:tabs>
          <w:tab w:val="left" w:pos="1134"/>
        </w:tabs>
        <w:spacing w:line="216" w:lineRule="auto"/>
      </w:pPr>
      <w:r>
        <w:rPr>
          <w:b/>
          <w:bCs/>
          <w:sz w:val="22"/>
          <w:szCs w:val="22"/>
        </w:rPr>
        <w:t>Упражнения на физическое качество «Выносливость»:</w:t>
      </w:r>
    </w:p>
    <w:p w14:paraId="67EF5BB3" w14:textId="77777777" w:rsidR="00E8645F" w:rsidRDefault="00E8645F">
      <w:pPr>
        <w:widowControl w:val="0"/>
        <w:spacing w:line="216" w:lineRule="auto"/>
        <w:ind w:firstLine="708"/>
        <w:jc w:val="both"/>
      </w:pPr>
      <w:r>
        <w:rPr>
          <w:b/>
          <w:bCs/>
          <w:i/>
          <w:iCs/>
          <w:sz w:val="22"/>
          <w:szCs w:val="22"/>
        </w:rPr>
        <w:t>Упражнение № 23</w:t>
      </w:r>
      <w:r>
        <w:rPr>
          <w:sz w:val="22"/>
          <w:szCs w:val="22"/>
        </w:rPr>
        <w:t>. Бег на 400 м.</w:t>
      </w:r>
    </w:p>
    <w:p w14:paraId="649DCFF2" w14:textId="77777777" w:rsidR="00E8645F" w:rsidRDefault="00E8645F">
      <w:pPr>
        <w:widowControl w:val="0"/>
        <w:spacing w:line="216" w:lineRule="auto"/>
        <w:jc w:val="both"/>
      </w:pPr>
      <w:r>
        <w:rPr>
          <w:sz w:val="22"/>
          <w:szCs w:val="22"/>
        </w:rPr>
        <w:t>Упражнение выполняется в спортивной форме одежды с высокого старта по беговой дорожке стадиона или ровной площадке с любым пригодным покрытием. По команде «НА СТАРТ» подойти к стартовой линии, поставить одну ногу вперед, не наступая на линию, другую отставить назад. По команде «ВНИМАНИЕ» принять неподвижное положение старта. По команде «МАРШ!» начать бег. Создание помех другому военнослужащему, начало бега раньше команды «МАРШ!» (фальстарт) не допускаются.</w:t>
      </w:r>
    </w:p>
    <w:p w14:paraId="153F62AA" w14:textId="77777777" w:rsidR="00E8645F" w:rsidRDefault="00E8645F">
      <w:pPr>
        <w:widowControl w:val="0"/>
        <w:spacing w:line="216" w:lineRule="auto"/>
        <w:ind w:firstLine="708"/>
        <w:jc w:val="both"/>
      </w:pPr>
      <w:r>
        <w:rPr>
          <w:b/>
          <w:bCs/>
          <w:i/>
          <w:iCs/>
          <w:sz w:val="22"/>
          <w:szCs w:val="22"/>
        </w:rPr>
        <w:t xml:space="preserve">Упражнение № 24. </w:t>
      </w:r>
      <w:r>
        <w:rPr>
          <w:sz w:val="22"/>
          <w:szCs w:val="22"/>
        </w:rPr>
        <w:t>Бег на 1 км.</w:t>
      </w:r>
    </w:p>
    <w:p w14:paraId="3BB8CEE0" w14:textId="77777777" w:rsidR="00E8645F" w:rsidRDefault="00E8645F">
      <w:pPr>
        <w:widowControl w:val="0"/>
        <w:spacing w:line="216" w:lineRule="auto"/>
        <w:ind w:firstLine="708"/>
        <w:jc w:val="both"/>
      </w:pPr>
      <w:r>
        <w:rPr>
          <w:b/>
          <w:bCs/>
          <w:i/>
          <w:iCs/>
          <w:sz w:val="22"/>
          <w:szCs w:val="22"/>
        </w:rPr>
        <w:t>Упражнение № 25.</w:t>
      </w:r>
      <w:r>
        <w:rPr>
          <w:sz w:val="22"/>
          <w:szCs w:val="22"/>
        </w:rPr>
        <w:t xml:space="preserve"> Бег на 3 км.</w:t>
      </w:r>
    </w:p>
    <w:p w14:paraId="3BE54D47" w14:textId="77777777" w:rsidR="00E8645F" w:rsidRDefault="00E8645F">
      <w:pPr>
        <w:widowControl w:val="0"/>
        <w:spacing w:line="216" w:lineRule="auto"/>
        <w:jc w:val="both"/>
      </w:pPr>
      <w:r>
        <w:rPr>
          <w:sz w:val="22"/>
          <w:szCs w:val="22"/>
        </w:rPr>
        <w:t xml:space="preserve">Упражнения выполняются на беговой дорожке стадиона или ровной дороге вне стадиона с общего старта. По команде </w:t>
      </w:r>
      <w:r>
        <w:rPr>
          <w:bCs/>
          <w:sz w:val="22"/>
          <w:szCs w:val="22"/>
        </w:rPr>
        <w:t xml:space="preserve">«НА СТАРТ» подойти к стартовой линии, по команде </w:t>
      </w:r>
      <w:r>
        <w:rPr>
          <w:sz w:val="22"/>
          <w:szCs w:val="22"/>
        </w:rPr>
        <w:t xml:space="preserve">«МАРШ» </w:t>
      </w:r>
      <w:r>
        <w:rPr>
          <w:bCs/>
          <w:sz w:val="22"/>
          <w:szCs w:val="22"/>
        </w:rPr>
        <w:t>начать бег</w:t>
      </w:r>
      <w:r>
        <w:rPr>
          <w:sz w:val="22"/>
          <w:szCs w:val="22"/>
        </w:rPr>
        <w:t>.                В зависимости от погодных условий или готовности учебно-материальной базы по решению председателя приемной комиссии Академии последовательность выполнения упражнений на оценку физических качеств кандидатов может быть изменена.</w:t>
      </w:r>
    </w:p>
    <w:p w14:paraId="66D277D4" w14:textId="77777777" w:rsidR="00E8645F" w:rsidRDefault="00E8645F">
      <w:pPr>
        <w:widowControl w:val="0"/>
        <w:jc w:val="center"/>
        <w:rPr>
          <w:b/>
          <w:bCs/>
          <w:sz w:val="22"/>
          <w:szCs w:val="22"/>
        </w:rPr>
      </w:pPr>
    </w:p>
    <w:p w14:paraId="334BF475" w14:textId="77777777" w:rsidR="00E8645F" w:rsidRDefault="00E8645F">
      <w:pPr>
        <w:widowControl w:val="0"/>
        <w:jc w:val="center"/>
      </w:pPr>
      <w:r>
        <w:rPr>
          <w:b/>
          <w:bCs/>
          <w:sz w:val="22"/>
          <w:szCs w:val="22"/>
        </w:rPr>
        <w:t>Таблица перевода результата выполнения упражнения № 23</w:t>
      </w:r>
      <w:r>
        <w:rPr>
          <w:b/>
          <w:bCs/>
          <w:sz w:val="22"/>
          <w:szCs w:val="22"/>
        </w:rPr>
        <w:br/>
        <w:t>бег на 400 м в баллы</w:t>
      </w:r>
    </w:p>
    <w:tbl>
      <w:tblPr>
        <w:tblW w:w="0" w:type="auto"/>
        <w:tblInd w:w="108" w:type="dxa"/>
        <w:tblLayout w:type="fixed"/>
        <w:tblLook w:val="0000" w:firstRow="0" w:lastRow="0" w:firstColumn="0" w:lastColumn="0" w:noHBand="0" w:noVBand="0"/>
      </w:tblPr>
      <w:tblGrid>
        <w:gridCol w:w="1527"/>
        <w:gridCol w:w="736"/>
        <w:gridCol w:w="1541"/>
        <w:gridCol w:w="736"/>
        <w:gridCol w:w="1473"/>
        <w:gridCol w:w="951"/>
      </w:tblGrid>
      <w:tr w:rsidR="00E8645F" w14:paraId="0EA06D13"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03EDEA53" w14:textId="77777777" w:rsidR="00E8645F" w:rsidRDefault="00E8645F">
            <w:pPr>
              <w:widowControl w:val="0"/>
              <w:jc w:val="center"/>
            </w:pPr>
            <w:r>
              <w:rPr>
                <w:sz w:val="18"/>
                <w:szCs w:val="18"/>
              </w:rPr>
              <w:t>Возраст</w:t>
            </w:r>
          </w:p>
        </w:tc>
        <w:tc>
          <w:tcPr>
            <w:tcW w:w="73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9432002" w14:textId="77777777" w:rsidR="00E8645F" w:rsidRDefault="00E8645F">
            <w:pPr>
              <w:widowControl w:val="0"/>
              <w:ind w:right="-111"/>
              <w:jc w:val="center"/>
            </w:pPr>
            <w:r>
              <w:rPr>
                <w:sz w:val="18"/>
                <w:szCs w:val="18"/>
              </w:rPr>
              <w:t>Баллы</w:t>
            </w:r>
          </w:p>
        </w:tc>
        <w:tc>
          <w:tcPr>
            <w:tcW w:w="1541" w:type="dxa"/>
            <w:tcBorders>
              <w:top w:val="single" w:sz="4" w:space="0" w:color="000000"/>
              <w:left w:val="single" w:sz="4" w:space="0" w:color="000000"/>
              <w:bottom w:val="single" w:sz="4" w:space="0" w:color="000000"/>
            </w:tcBorders>
            <w:shd w:val="clear" w:color="auto" w:fill="auto"/>
            <w:vAlign w:val="center"/>
          </w:tcPr>
          <w:p w14:paraId="7F2FCCDB" w14:textId="77777777" w:rsidR="00E8645F" w:rsidRDefault="00E8645F">
            <w:pPr>
              <w:widowControl w:val="0"/>
              <w:jc w:val="center"/>
            </w:pPr>
            <w:r>
              <w:rPr>
                <w:sz w:val="18"/>
                <w:szCs w:val="18"/>
              </w:rPr>
              <w:t>Возраст</w:t>
            </w:r>
          </w:p>
        </w:tc>
        <w:tc>
          <w:tcPr>
            <w:tcW w:w="736"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7D2EF7B" w14:textId="77777777" w:rsidR="00E8645F" w:rsidRDefault="00E8645F">
            <w:pPr>
              <w:widowControl w:val="0"/>
              <w:ind w:right="-111"/>
              <w:jc w:val="center"/>
            </w:pPr>
            <w:r>
              <w:rPr>
                <w:sz w:val="18"/>
                <w:szCs w:val="18"/>
              </w:rPr>
              <w:t>Баллы</w:t>
            </w:r>
          </w:p>
        </w:tc>
        <w:tc>
          <w:tcPr>
            <w:tcW w:w="1473" w:type="dxa"/>
            <w:tcBorders>
              <w:top w:val="single" w:sz="4" w:space="0" w:color="000000"/>
              <w:left w:val="single" w:sz="4" w:space="0" w:color="000000"/>
              <w:bottom w:val="single" w:sz="4" w:space="0" w:color="000000"/>
            </w:tcBorders>
            <w:shd w:val="clear" w:color="auto" w:fill="auto"/>
            <w:vAlign w:val="center"/>
          </w:tcPr>
          <w:p w14:paraId="223A408A" w14:textId="77777777" w:rsidR="00E8645F" w:rsidRDefault="00E8645F">
            <w:pPr>
              <w:widowControl w:val="0"/>
              <w:jc w:val="center"/>
            </w:pPr>
            <w:r>
              <w:rPr>
                <w:sz w:val="18"/>
                <w:szCs w:val="18"/>
              </w:rPr>
              <w:t>Возраст</w:t>
            </w:r>
          </w:p>
        </w:tc>
        <w:tc>
          <w:tcPr>
            <w:tcW w:w="951"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FCAB577" w14:textId="77777777" w:rsidR="00E8645F" w:rsidRDefault="00E8645F">
            <w:pPr>
              <w:widowControl w:val="0"/>
              <w:ind w:right="-111"/>
              <w:jc w:val="center"/>
            </w:pPr>
            <w:r>
              <w:rPr>
                <w:sz w:val="18"/>
                <w:szCs w:val="18"/>
              </w:rPr>
              <w:t>Баллы</w:t>
            </w:r>
          </w:p>
        </w:tc>
      </w:tr>
      <w:tr w:rsidR="00E8645F" w14:paraId="5C1DF9CC"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3B853962" w14:textId="77777777" w:rsidR="00E8645F" w:rsidRDefault="00E8645F">
            <w:pPr>
              <w:widowControl w:val="0"/>
              <w:ind w:left="-60" w:right="-111"/>
              <w:jc w:val="center"/>
            </w:pPr>
            <w:r>
              <w:rPr>
                <w:sz w:val="18"/>
                <w:szCs w:val="18"/>
              </w:rPr>
              <w:t>До</w:t>
            </w:r>
          </w:p>
          <w:p w14:paraId="00F74962" w14:textId="77777777" w:rsidR="00E8645F" w:rsidRDefault="00E8645F">
            <w:pPr>
              <w:widowControl w:val="0"/>
              <w:ind w:left="-60" w:right="-111"/>
              <w:jc w:val="center"/>
            </w:pPr>
            <w:r>
              <w:rPr>
                <w:sz w:val="18"/>
                <w:szCs w:val="18"/>
              </w:rPr>
              <w:t>35 лет</w:t>
            </w:r>
          </w:p>
        </w:tc>
        <w:tc>
          <w:tcPr>
            <w:tcW w:w="736" w:type="dxa"/>
            <w:vMerge/>
            <w:tcBorders>
              <w:top w:val="single" w:sz="4" w:space="0" w:color="000000"/>
              <w:left w:val="single" w:sz="4" w:space="0" w:color="000000"/>
              <w:bottom w:val="single" w:sz="4" w:space="0" w:color="000000"/>
            </w:tcBorders>
            <w:shd w:val="clear" w:color="auto" w:fill="auto"/>
            <w:textDirection w:val="btLr"/>
            <w:vAlign w:val="center"/>
          </w:tcPr>
          <w:p w14:paraId="29C6F3D8" w14:textId="77777777" w:rsidR="00E8645F" w:rsidRDefault="00E8645F">
            <w:pPr>
              <w:widowControl w:val="0"/>
              <w:snapToGrid w:val="0"/>
              <w:jc w:val="center"/>
              <w:rPr>
                <w:sz w:val="18"/>
                <w:szCs w:val="18"/>
              </w:rPr>
            </w:pPr>
          </w:p>
        </w:tc>
        <w:tc>
          <w:tcPr>
            <w:tcW w:w="1541" w:type="dxa"/>
            <w:tcBorders>
              <w:top w:val="single" w:sz="4" w:space="0" w:color="000000"/>
              <w:left w:val="single" w:sz="4" w:space="0" w:color="000000"/>
              <w:bottom w:val="single" w:sz="4" w:space="0" w:color="000000"/>
            </w:tcBorders>
            <w:shd w:val="clear" w:color="auto" w:fill="auto"/>
            <w:vAlign w:val="center"/>
          </w:tcPr>
          <w:p w14:paraId="508564A2" w14:textId="77777777" w:rsidR="00E8645F" w:rsidRDefault="00E8645F">
            <w:pPr>
              <w:widowControl w:val="0"/>
              <w:ind w:left="-60" w:right="-111"/>
              <w:jc w:val="center"/>
            </w:pPr>
            <w:r>
              <w:rPr>
                <w:sz w:val="18"/>
                <w:szCs w:val="18"/>
              </w:rPr>
              <w:t>До</w:t>
            </w:r>
          </w:p>
          <w:p w14:paraId="287284EA" w14:textId="77777777" w:rsidR="00E8645F" w:rsidRDefault="00E8645F">
            <w:pPr>
              <w:widowControl w:val="0"/>
              <w:ind w:left="-60" w:right="-111"/>
              <w:jc w:val="center"/>
            </w:pPr>
            <w:r>
              <w:rPr>
                <w:sz w:val="18"/>
                <w:szCs w:val="18"/>
              </w:rPr>
              <w:t>35 лет</w:t>
            </w:r>
          </w:p>
        </w:tc>
        <w:tc>
          <w:tcPr>
            <w:tcW w:w="736" w:type="dxa"/>
            <w:vMerge/>
            <w:tcBorders>
              <w:top w:val="single" w:sz="4" w:space="0" w:color="000000"/>
              <w:left w:val="single" w:sz="4" w:space="0" w:color="000000"/>
              <w:bottom w:val="single" w:sz="4" w:space="0" w:color="000000"/>
            </w:tcBorders>
            <w:shd w:val="clear" w:color="auto" w:fill="auto"/>
            <w:textDirection w:val="btLr"/>
            <w:vAlign w:val="center"/>
          </w:tcPr>
          <w:p w14:paraId="4C61D003" w14:textId="77777777" w:rsidR="00E8645F" w:rsidRDefault="00E8645F">
            <w:pPr>
              <w:widowControl w:val="0"/>
              <w:snapToGrid w:val="0"/>
              <w:jc w:val="center"/>
              <w:rPr>
                <w:sz w:val="18"/>
                <w:szCs w:val="18"/>
              </w:rPr>
            </w:pPr>
          </w:p>
        </w:tc>
        <w:tc>
          <w:tcPr>
            <w:tcW w:w="1473" w:type="dxa"/>
            <w:tcBorders>
              <w:top w:val="single" w:sz="4" w:space="0" w:color="000000"/>
              <w:left w:val="single" w:sz="4" w:space="0" w:color="000000"/>
              <w:bottom w:val="single" w:sz="4" w:space="0" w:color="000000"/>
            </w:tcBorders>
            <w:shd w:val="clear" w:color="auto" w:fill="auto"/>
            <w:vAlign w:val="center"/>
          </w:tcPr>
          <w:p w14:paraId="5F75D61C" w14:textId="77777777" w:rsidR="00E8645F" w:rsidRDefault="00E8645F">
            <w:pPr>
              <w:widowControl w:val="0"/>
              <w:ind w:left="-60" w:right="-111"/>
              <w:jc w:val="center"/>
            </w:pPr>
            <w:r>
              <w:rPr>
                <w:sz w:val="18"/>
                <w:szCs w:val="18"/>
              </w:rPr>
              <w:t>До</w:t>
            </w:r>
          </w:p>
          <w:p w14:paraId="46A3D3E7" w14:textId="77777777" w:rsidR="00E8645F" w:rsidRDefault="00E8645F">
            <w:pPr>
              <w:widowControl w:val="0"/>
              <w:ind w:left="-60" w:right="-111"/>
              <w:jc w:val="center"/>
            </w:pPr>
            <w:r>
              <w:rPr>
                <w:sz w:val="18"/>
                <w:szCs w:val="18"/>
              </w:rPr>
              <w:t>35 лет</w:t>
            </w: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160515B2" w14:textId="77777777" w:rsidR="00E8645F" w:rsidRDefault="00E8645F">
            <w:pPr>
              <w:widowControl w:val="0"/>
              <w:snapToGrid w:val="0"/>
              <w:jc w:val="center"/>
              <w:rPr>
                <w:sz w:val="18"/>
                <w:szCs w:val="18"/>
              </w:rPr>
            </w:pPr>
          </w:p>
        </w:tc>
      </w:tr>
      <w:tr w:rsidR="00E8645F" w14:paraId="330978A8"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0504E06E" w14:textId="77777777" w:rsidR="00E8645F" w:rsidRDefault="00E8645F">
            <w:pPr>
              <w:widowControl w:val="0"/>
              <w:jc w:val="center"/>
            </w:pPr>
            <w:r>
              <w:rPr>
                <w:sz w:val="18"/>
                <w:szCs w:val="18"/>
              </w:rPr>
              <w:t>Минуты, секунды</w:t>
            </w:r>
          </w:p>
        </w:tc>
        <w:tc>
          <w:tcPr>
            <w:tcW w:w="736" w:type="dxa"/>
            <w:vMerge/>
            <w:tcBorders>
              <w:top w:val="single" w:sz="4" w:space="0" w:color="000000"/>
              <w:left w:val="single" w:sz="4" w:space="0" w:color="000000"/>
              <w:bottom w:val="single" w:sz="4" w:space="0" w:color="000000"/>
            </w:tcBorders>
            <w:shd w:val="clear" w:color="auto" w:fill="auto"/>
            <w:textDirection w:val="btLr"/>
            <w:vAlign w:val="center"/>
          </w:tcPr>
          <w:p w14:paraId="27227CDB" w14:textId="77777777" w:rsidR="00E8645F" w:rsidRDefault="00E8645F">
            <w:pPr>
              <w:widowControl w:val="0"/>
              <w:snapToGrid w:val="0"/>
              <w:jc w:val="center"/>
              <w:rPr>
                <w:sz w:val="18"/>
                <w:szCs w:val="18"/>
              </w:rPr>
            </w:pPr>
          </w:p>
        </w:tc>
        <w:tc>
          <w:tcPr>
            <w:tcW w:w="1541" w:type="dxa"/>
            <w:tcBorders>
              <w:top w:val="single" w:sz="4" w:space="0" w:color="000000"/>
              <w:left w:val="single" w:sz="4" w:space="0" w:color="000000"/>
              <w:bottom w:val="single" w:sz="4" w:space="0" w:color="000000"/>
            </w:tcBorders>
            <w:shd w:val="clear" w:color="auto" w:fill="auto"/>
            <w:vAlign w:val="center"/>
          </w:tcPr>
          <w:p w14:paraId="711CAD6E" w14:textId="77777777" w:rsidR="00E8645F" w:rsidRDefault="00E8645F">
            <w:pPr>
              <w:widowControl w:val="0"/>
              <w:jc w:val="center"/>
            </w:pPr>
            <w:r>
              <w:rPr>
                <w:sz w:val="18"/>
                <w:szCs w:val="18"/>
              </w:rPr>
              <w:t>Минуты, секунды</w:t>
            </w:r>
          </w:p>
        </w:tc>
        <w:tc>
          <w:tcPr>
            <w:tcW w:w="736" w:type="dxa"/>
            <w:vMerge/>
            <w:tcBorders>
              <w:top w:val="single" w:sz="4" w:space="0" w:color="000000"/>
              <w:left w:val="single" w:sz="4" w:space="0" w:color="000000"/>
              <w:bottom w:val="single" w:sz="4" w:space="0" w:color="000000"/>
            </w:tcBorders>
            <w:shd w:val="clear" w:color="auto" w:fill="auto"/>
            <w:textDirection w:val="btLr"/>
            <w:vAlign w:val="center"/>
          </w:tcPr>
          <w:p w14:paraId="743646ED" w14:textId="77777777" w:rsidR="00E8645F" w:rsidRDefault="00E8645F">
            <w:pPr>
              <w:widowControl w:val="0"/>
              <w:snapToGrid w:val="0"/>
              <w:jc w:val="center"/>
              <w:rPr>
                <w:sz w:val="18"/>
                <w:szCs w:val="18"/>
              </w:rPr>
            </w:pPr>
          </w:p>
        </w:tc>
        <w:tc>
          <w:tcPr>
            <w:tcW w:w="1473" w:type="dxa"/>
            <w:tcBorders>
              <w:top w:val="single" w:sz="4" w:space="0" w:color="000000"/>
              <w:left w:val="single" w:sz="4" w:space="0" w:color="000000"/>
              <w:bottom w:val="single" w:sz="4" w:space="0" w:color="000000"/>
            </w:tcBorders>
            <w:shd w:val="clear" w:color="auto" w:fill="auto"/>
            <w:vAlign w:val="center"/>
          </w:tcPr>
          <w:p w14:paraId="614BD693" w14:textId="77777777" w:rsidR="00E8645F" w:rsidRDefault="00E8645F">
            <w:pPr>
              <w:widowControl w:val="0"/>
              <w:jc w:val="center"/>
            </w:pPr>
            <w:r>
              <w:rPr>
                <w:sz w:val="18"/>
                <w:szCs w:val="18"/>
              </w:rPr>
              <w:t>Минуты, секунды</w:t>
            </w:r>
          </w:p>
        </w:tc>
        <w:tc>
          <w:tcPr>
            <w:tcW w:w="951"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573B592" w14:textId="77777777" w:rsidR="00E8645F" w:rsidRDefault="00E8645F">
            <w:pPr>
              <w:widowControl w:val="0"/>
              <w:snapToGrid w:val="0"/>
              <w:jc w:val="center"/>
              <w:rPr>
                <w:sz w:val="18"/>
                <w:szCs w:val="18"/>
              </w:rPr>
            </w:pPr>
          </w:p>
        </w:tc>
      </w:tr>
      <w:tr w:rsidR="00E8645F" w14:paraId="54CFBA2B"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0D669DF9" w14:textId="77777777" w:rsidR="00E8645F" w:rsidRDefault="00E8645F">
            <w:pPr>
              <w:widowControl w:val="0"/>
              <w:spacing w:after="160"/>
              <w:ind w:left="-111" w:right="-39"/>
              <w:contextualSpacing/>
              <w:jc w:val="center"/>
            </w:pPr>
            <w:r>
              <w:rPr>
                <w:sz w:val="18"/>
                <w:szCs w:val="18"/>
              </w:rPr>
              <w:t>1 мин 00 с</w:t>
            </w:r>
          </w:p>
        </w:tc>
        <w:tc>
          <w:tcPr>
            <w:tcW w:w="736" w:type="dxa"/>
            <w:tcBorders>
              <w:top w:val="single" w:sz="4" w:space="0" w:color="000000"/>
              <w:left w:val="single" w:sz="4" w:space="0" w:color="000000"/>
              <w:bottom w:val="single" w:sz="4" w:space="0" w:color="000000"/>
            </w:tcBorders>
            <w:shd w:val="clear" w:color="auto" w:fill="auto"/>
            <w:vAlign w:val="center"/>
          </w:tcPr>
          <w:p w14:paraId="34C7243D" w14:textId="77777777" w:rsidR="00E8645F" w:rsidRDefault="00E8645F">
            <w:pPr>
              <w:widowControl w:val="0"/>
              <w:spacing w:after="160"/>
              <w:ind w:left="-111" w:right="-39"/>
              <w:contextualSpacing/>
              <w:jc w:val="center"/>
            </w:pPr>
            <w:r>
              <w:rPr>
                <w:sz w:val="18"/>
                <w:szCs w:val="18"/>
              </w:rPr>
              <w:t>100</w:t>
            </w:r>
          </w:p>
        </w:tc>
        <w:tc>
          <w:tcPr>
            <w:tcW w:w="1541" w:type="dxa"/>
            <w:tcBorders>
              <w:top w:val="single" w:sz="4" w:space="0" w:color="000000"/>
              <w:left w:val="single" w:sz="4" w:space="0" w:color="000000"/>
              <w:bottom w:val="single" w:sz="4" w:space="0" w:color="000000"/>
            </w:tcBorders>
            <w:shd w:val="clear" w:color="auto" w:fill="auto"/>
            <w:vAlign w:val="center"/>
          </w:tcPr>
          <w:p w14:paraId="56C5F646" w14:textId="77777777" w:rsidR="00E8645F" w:rsidRDefault="00E8645F">
            <w:pPr>
              <w:widowControl w:val="0"/>
              <w:spacing w:after="160"/>
              <w:ind w:left="-111" w:right="-39"/>
              <w:contextualSpacing/>
              <w:jc w:val="center"/>
            </w:pPr>
            <w:r>
              <w:rPr>
                <w:sz w:val="18"/>
                <w:szCs w:val="18"/>
              </w:rPr>
              <w:t>1 мин 17 с</w:t>
            </w:r>
          </w:p>
        </w:tc>
        <w:tc>
          <w:tcPr>
            <w:tcW w:w="736" w:type="dxa"/>
            <w:tcBorders>
              <w:top w:val="single" w:sz="4" w:space="0" w:color="000000"/>
              <w:left w:val="single" w:sz="4" w:space="0" w:color="000000"/>
              <w:bottom w:val="single" w:sz="4" w:space="0" w:color="000000"/>
            </w:tcBorders>
            <w:shd w:val="clear" w:color="auto" w:fill="auto"/>
            <w:vAlign w:val="center"/>
          </w:tcPr>
          <w:p w14:paraId="0385CB87" w14:textId="77777777" w:rsidR="00E8645F" w:rsidRDefault="00E8645F">
            <w:pPr>
              <w:widowControl w:val="0"/>
              <w:spacing w:after="160"/>
              <w:ind w:left="-111" w:right="-39"/>
              <w:contextualSpacing/>
              <w:jc w:val="center"/>
            </w:pPr>
            <w:r>
              <w:rPr>
                <w:sz w:val="18"/>
                <w:szCs w:val="18"/>
              </w:rPr>
              <w:t>37</w:t>
            </w:r>
          </w:p>
        </w:tc>
        <w:tc>
          <w:tcPr>
            <w:tcW w:w="1473" w:type="dxa"/>
            <w:tcBorders>
              <w:top w:val="single" w:sz="4" w:space="0" w:color="000000"/>
              <w:left w:val="single" w:sz="4" w:space="0" w:color="000000"/>
              <w:bottom w:val="single" w:sz="4" w:space="0" w:color="000000"/>
            </w:tcBorders>
            <w:shd w:val="clear" w:color="auto" w:fill="auto"/>
            <w:vAlign w:val="center"/>
          </w:tcPr>
          <w:p w14:paraId="3EDDA354" w14:textId="77777777" w:rsidR="00E8645F" w:rsidRDefault="00E8645F">
            <w:pPr>
              <w:widowControl w:val="0"/>
              <w:spacing w:after="160"/>
              <w:ind w:left="-111" w:right="-39"/>
              <w:contextualSpacing/>
              <w:jc w:val="center"/>
            </w:pPr>
            <w:r>
              <w:rPr>
                <w:sz w:val="18"/>
                <w:szCs w:val="18"/>
              </w:rPr>
              <w:t>1 мин 36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CFAA93" w14:textId="77777777" w:rsidR="00E8645F" w:rsidRDefault="00E8645F">
            <w:pPr>
              <w:widowControl w:val="0"/>
              <w:spacing w:after="160"/>
              <w:ind w:left="-111" w:right="-39"/>
              <w:contextualSpacing/>
              <w:jc w:val="center"/>
            </w:pPr>
            <w:r>
              <w:rPr>
                <w:sz w:val="18"/>
                <w:szCs w:val="18"/>
              </w:rPr>
              <w:t>16</w:t>
            </w:r>
          </w:p>
        </w:tc>
      </w:tr>
      <w:tr w:rsidR="00E8645F" w14:paraId="281565F7"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4025EB9F" w14:textId="77777777" w:rsidR="00E8645F" w:rsidRDefault="00E8645F">
            <w:pPr>
              <w:widowControl w:val="0"/>
              <w:spacing w:after="160"/>
              <w:ind w:left="-111" w:right="-39"/>
              <w:contextualSpacing/>
              <w:jc w:val="center"/>
            </w:pPr>
            <w:r>
              <w:rPr>
                <w:sz w:val="18"/>
                <w:szCs w:val="18"/>
              </w:rPr>
              <w:t>1 мин 01 с</w:t>
            </w:r>
          </w:p>
        </w:tc>
        <w:tc>
          <w:tcPr>
            <w:tcW w:w="736" w:type="dxa"/>
            <w:tcBorders>
              <w:top w:val="single" w:sz="4" w:space="0" w:color="000000"/>
              <w:left w:val="single" w:sz="4" w:space="0" w:color="000000"/>
              <w:bottom w:val="single" w:sz="4" w:space="0" w:color="000000"/>
            </w:tcBorders>
            <w:shd w:val="clear" w:color="auto" w:fill="auto"/>
            <w:vAlign w:val="center"/>
          </w:tcPr>
          <w:p w14:paraId="09CD111A" w14:textId="77777777" w:rsidR="00E8645F" w:rsidRDefault="00E8645F">
            <w:pPr>
              <w:widowControl w:val="0"/>
              <w:spacing w:after="160"/>
              <w:ind w:left="-111" w:right="-39"/>
              <w:contextualSpacing/>
              <w:jc w:val="center"/>
            </w:pPr>
            <w:r>
              <w:rPr>
                <w:sz w:val="18"/>
                <w:szCs w:val="18"/>
              </w:rPr>
              <w:t>97</w:t>
            </w:r>
          </w:p>
        </w:tc>
        <w:tc>
          <w:tcPr>
            <w:tcW w:w="1541" w:type="dxa"/>
            <w:tcBorders>
              <w:top w:val="single" w:sz="4" w:space="0" w:color="000000"/>
              <w:left w:val="single" w:sz="4" w:space="0" w:color="000000"/>
              <w:bottom w:val="single" w:sz="4" w:space="0" w:color="000000"/>
            </w:tcBorders>
            <w:shd w:val="clear" w:color="auto" w:fill="auto"/>
            <w:vAlign w:val="center"/>
          </w:tcPr>
          <w:p w14:paraId="1B15B9DC" w14:textId="77777777" w:rsidR="00E8645F" w:rsidRDefault="00E8645F">
            <w:pPr>
              <w:widowControl w:val="0"/>
              <w:spacing w:after="160"/>
              <w:ind w:left="-111" w:right="-39"/>
              <w:contextualSpacing/>
              <w:jc w:val="center"/>
            </w:pPr>
            <w:r>
              <w:rPr>
                <w:sz w:val="18"/>
                <w:szCs w:val="18"/>
              </w:rPr>
              <w:t>1 мин 18 с</w:t>
            </w:r>
          </w:p>
        </w:tc>
        <w:tc>
          <w:tcPr>
            <w:tcW w:w="736" w:type="dxa"/>
            <w:tcBorders>
              <w:top w:val="single" w:sz="4" w:space="0" w:color="000000"/>
              <w:left w:val="single" w:sz="4" w:space="0" w:color="000000"/>
              <w:bottom w:val="single" w:sz="4" w:space="0" w:color="000000"/>
            </w:tcBorders>
            <w:shd w:val="clear" w:color="auto" w:fill="auto"/>
            <w:vAlign w:val="center"/>
          </w:tcPr>
          <w:p w14:paraId="2B87F53B" w14:textId="77777777" w:rsidR="00E8645F" w:rsidRDefault="00E8645F">
            <w:pPr>
              <w:widowControl w:val="0"/>
              <w:spacing w:after="160"/>
              <w:ind w:left="-111" w:right="-39"/>
              <w:contextualSpacing/>
              <w:jc w:val="center"/>
            </w:pPr>
            <w:r>
              <w:rPr>
                <w:sz w:val="18"/>
                <w:szCs w:val="18"/>
              </w:rPr>
              <w:t>35</w:t>
            </w:r>
          </w:p>
        </w:tc>
        <w:tc>
          <w:tcPr>
            <w:tcW w:w="1473" w:type="dxa"/>
            <w:tcBorders>
              <w:top w:val="single" w:sz="4" w:space="0" w:color="000000"/>
              <w:left w:val="single" w:sz="4" w:space="0" w:color="000000"/>
              <w:bottom w:val="single" w:sz="4" w:space="0" w:color="000000"/>
            </w:tcBorders>
            <w:shd w:val="clear" w:color="auto" w:fill="auto"/>
            <w:vAlign w:val="center"/>
          </w:tcPr>
          <w:p w14:paraId="19D796C7" w14:textId="77777777" w:rsidR="00E8645F" w:rsidRDefault="00E8645F">
            <w:pPr>
              <w:widowControl w:val="0"/>
              <w:spacing w:after="160"/>
              <w:ind w:left="-111" w:right="-39"/>
              <w:contextualSpacing/>
              <w:jc w:val="center"/>
            </w:pPr>
            <w:r>
              <w:rPr>
                <w:sz w:val="18"/>
                <w:szCs w:val="18"/>
              </w:rPr>
              <w:t>1 мин 38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C00890" w14:textId="77777777" w:rsidR="00E8645F" w:rsidRDefault="00E8645F">
            <w:pPr>
              <w:widowControl w:val="0"/>
              <w:spacing w:after="160"/>
              <w:ind w:left="-111" w:right="-39"/>
              <w:contextualSpacing/>
              <w:jc w:val="center"/>
            </w:pPr>
            <w:r>
              <w:rPr>
                <w:sz w:val="18"/>
                <w:szCs w:val="18"/>
              </w:rPr>
              <w:t>15</w:t>
            </w:r>
          </w:p>
        </w:tc>
      </w:tr>
      <w:tr w:rsidR="00E8645F" w14:paraId="6CFE1E95"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57F56C8D" w14:textId="77777777" w:rsidR="00E8645F" w:rsidRDefault="00E8645F">
            <w:pPr>
              <w:widowControl w:val="0"/>
              <w:spacing w:after="160"/>
              <w:ind w:left="-111" w:right="-39"/>
              <w:contextualSpacing/>
              <w:jc w:val="center"/>
            </w:pPr>
            <w:r>
              <w:rPr>
                <w:sz w:val="18"/>
                <w:szCs w:val="18"/>
              </w:rPr>
              <w:t>1 мин 02 с</w:t>
            </w:r>
          </w:p>
        </w:tc>
        <w:tc>
          <w:tcPr>
            <w:tcW w:w="736" w:type="dxa"/>
            <w:tcBorders>
              <w:top w:val="single" w:sz="4" w:space="0" w:color="000000"/>
              <w:left w:val="single" w:sz="4" w:space="0" w:color="000000"/>
              <w:bottom w:val="single" w:sz="4" w:space="0" w:color="000000"/>
            </w:tcBorders>
            <w:shd w:val="clear" w:color="auto" w:fill="auto"/>
            <w:vAlign w:val="center"/>
          </w:tcPr>
          <w:p w14:paraId="7D52436C" w14:textId="77777777" w:rsidR="00E8645F" w:rsidRDefault="00E8645F">
            <w:pPr>
              <w:widowControl w:val="0"/>
              <w:spacing w:after="160"/>
              <w:ind w:left="-111" w:right="-39"/>
              <w:contextualSpacing/>
              <w:jc w:val="center"/>
            </w:pPr>
            <w:r>
              <w:rPr>
                <w:sz w:val="18"/>
                <w:szCs w:val="18"/>
              </w:rPr>
              <w:t>93</w:t>
            </w:r>
          </w:p>
        </w:tc>
        <w:tc>
          <w:tcPr>
            <w:tcW w:w="1541" w:type="dxa"/>
            <w:tcBorders>
              <w:top w:val="single" w:sz="4" w:space="0" w:color="000000"/>
              <w:left w:val="single" w:sz="4" w:space="0" w:color="000000"/>
              <w:bottom w:val="single" w:sz="4" w:space="0" w:color="000000"/>
            </w:tcBorders>
            <w:shd w:val="clear" w:color="auto" w:fill="auto"/>
            <w:vAlign w:val="center"/>
          </w:tcPr>
          <w:p w14:paraId="57F17D25" w14:textId="77777777" w:rsidR="00E8645F" w:rsidRDefault="00E8645F">
            <w:pPr>
              <w:widowControl w:val="0"/>
              <w:spacing w:after="160"/>
              <w:ind w:left="-111" w:right="-39"/>
              <w:contextualSpacing/>
              <w:jc w:val="center"/>
            </w:pPr>
            <w:r>
              <w:rPr>
                <w:sz w:val="18"/>
                <w:szCs w:val="18"/>
              </w:rPr>
              <w:t>1 мин 19 с</w:t>
            </w:r>
          </w:p>
        </w:tc>
        <w:tc>
          <w:tcPr>
            <w:tcW w:w="736" w:type="dxa"/>
            <w:tcBorders>
              <w:top w:val="single" w:sz="4" w:space="0" w:color="000000"/>
              <w:left w:val="single" w:sz="4" w:space="0" w:color="000000"/>
              <w:bottom w:val="single" w:sz="4" w:space="0" w:color="000000"/>
            </w:tcBorders>
            <w:shd w:val="clear" w:color="auto" w:fill="auto"/>
            <w:vAlign w:val="center"/>
          </w:tcPr>
          <w:p w14:paraId="665AD878" w14:textId="77777777" w:rsidR="00E8645F" w:rsidRDefault="00E8645F">
            <w:pPr>
              <w:widowControl w:val="0"/>
              <w:spacing w:after="160"/>
              <w:ind w:left="-111" w:right="-39"/>
              <w:contextualSpacing/>
              <w:jc w:val="center"/>
            </w:pPr>
            <w:r>
              <w:rPr>
                <w:sz w:val="18"/>
                <w:szCs w:val="18"/>
              </w:rPr>
              <w:t>33</w:t>
            </w:r>
          </w:p>
        </w:tc>
        <w:tc>
          <w:tcPr>
            <w:tcW w:w="1473" w:type="dxa"/>
            <w:tcBorders>
              <w:top w:val="single" w:sz="4" w:space="0" w:color="000000"/>
              <w:left w:val="single" w:sz="4" w:space="0" w:color="000000"/>
              <w:bottom w:val="single" w:sz="4" w:space="0" w:color="000000"/>
            </w:tcBorders>
            <w:shd w:val="clear" w:color="auto" w:fill="auto"/>
            <w:vAlign w:val="center"/>
          </w:tcPr>
          <w:p w14:paraId="462F603D" w14:textId="77777777" w:rsidR="00E8645F" w:rsidRDefault="00E8645F">
            <w:pPr>
              <w:widowControl w:val="0"/>
              <w:spacing w:after="160"/>
              <w:ind w:left="-111" w:right="-39"/>
              <w:contextualSpacing/>
              <w:jc w:val="center"/>
            </w:pPr>
            <w:r>
              <w:rPr>
                <w:sz w:val="18"/>
                <w:szCs w:val="18"/>
              </w:rPr>
              <w:t>1 мин 40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8BEC8A" w14:textId="77777777" w:rsidR="00E8645F" w:rsidRDefault="00E8645F">
            <w:pPr>
              <w:widowControl w:val="0"/>
              <w:spacing w:after="160"/>
              <w:ind w:left="-111" w:right="-39"/>
              <w:contextualSpacing/>
              <w:jc w:val="center"/>
            </w:pPr>
            <w:r>
              <w:rPr>
                <w:sz w:val="18"/>
                <w:szCs w:val="18"/>
              </w:rPr>
              <w:t>14</w:t>
            </w:r>
          </w:p>
        </w:tc>
      </w:tr>
      <w:tr w:rsidR="00E8645F" w14:paraId="1EBEA17B"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6BE819A9" w14:textId="77777777" w:rsidR="00E8645F" w:rsidRDefault="00E8645F">
            <w:pPr>
              <w:widowControl w:val="0"/>
              <w:spacing w:after="160"/>
              <w:ind w:left="-111" w:right="-39"/>
              <w:contextualSpacing/>
              <w:jc w:val="center"/>
            </w:pPr>
            <w:r>
              <w:rPr>
                <w:sz w:val="18"/>
                <w:szCs w:val="18"/>
              </w:rPr>
              <w:t>1 мин 03 с</w:t>
            </w:r>
          </w:p>
        </w:tc>
        <w:tc>
          <w:tcPr>
            <w:tcW w:w="736" w:type="dxa"/>
            <w:tcBorders>
              <w:top w:val="single" w:sz="4" w:space="0" w:color="000000"/>
              <w:left w:val="single" w:sz="4" w:space="0" w:color="000000"/>
              <w:bottom w:val="single" w:sz="4" w:space="0" w:color="000000"/>
            </w:tcBorders>
            <w:shd w:val="clear" w:color="auto" w:fill="auto"/>
            <w:vAlign w:val="center"/>
          </w:tcPr>
          <w:p w14:paraId="422D5903" w14:textId="77777777" w:rsidR="00E8645F" w:rsidRDefault="00E8645F">
            <w:pPr>
              <w:widowControl w:val="0"/>
              <w:spacing w:after="160"/>
              <w:ind w:left="-111" w:right="-39"/>
              <w:contextualSpacing/>
              <w:jc w:val="center"/>
            </w:pPr>
            <w:r>
              <w:rPr>
                <w:sz w:val="18"/>
                <w:szCs w:val="18"/>
              </w:rPr>
              <w:t>89</w:t>
            </w:r>
          </w:p>
        </w:tc>
        <w:tc>
          <w:tcPr>
            <w:tcW w:w="1541" w:type="dxa"/>
            <w:tcBorders>
              <w:top w:val="single" w:sz="4" w:space="0" w:color="000000"/>
              <w:left w:val="single" w:sz="4" w:space="0" w:color="000000"/>
              <w:bottom w:val="single" w:sz="4" w:space="0" w:color="000000"/>
            </w:tcBorders>
            <w:shd w:val="clear" w:color="auto" w:fill="auto"/>
            <w:vAlign w:val="center"/>
          </w:tcPr>
          <w:p w14:paraId="60BCA23A" w14:textId="77777777" w:rsidR="00E8645F" w:rsidRDefault="00E8645F">
            <w:pPr>
              <w:widowControl w:val="0"/>
              <w:spacing w:after="160"/>
              <w:ind w:left="-111" w:right="-39"/>
              <w:contextualSpacing/>
              <w:jc w:val="center"/>
            </w:pPr>
            <w:r>
              <w:rPr>
                <w:sz w:val="18"/>
                <w:szCs w:val="18"/>
              </w:rPr>
              <w:t>1 мин 20 с</w:t>
            </w:r>
          </w:p>
        </w:tc>
        <w:tc>
          <w:tcPr>
            <w:tcW w:w="736" w:type="dxa"/>
            <w:tcBorders>
              <w:top w:val="single" w:sz="4" w:space="0" w:color="000000"/>
              <w:left w:val="single" w:sz="4" w:space="0" w:color="000000"/>
              <w:bottom w:val="single" w:sz="4" w:space="0" w:color="000000"/>
            </w:tcBorders>
            <w:shd w:val="clear" w:color="auto" w:fill="auto"/>
            <w:vAlign w:val="center"/>
          </w:tcPr>
          <w:p w14:paraId="3FA8789E" w14:textId="77777777" w:rsidR="00E8645F" w:rsidRDefault="00E8645F">
            <w:pPr>
              <w:widowControl w:val="0"/>
              <w:spacing w:after="160"/>
              <w:ind w:left="-111" w:right="-39"/>
              <w:contextualSpacing/>
              <w:jc w:val="center"/>
            </w:pPr>
            <w:r>
              <w:rPr>
                <w:sz w:val="18"/>
                <w:szCs w:val="18"/>
              </w:rPr>
              <w:t>31</w:t>
            </w:r>
          </w:p>
        </w:tc>
        <w:tc>
          <w:tcPr>
            <w:tcW w:w="1473" w:type="dxa"/>
            <w:tcBorders>
              <w:top w:val="single" w:sz="4" w:space="0" w:color="000000"/>
              <w:left w:val="single" w:sz="4" w:space="0" w:color="000000"/>
              <w:bottom w:val="single" w:sz="4" w:space="0" w:color="000000"/>
            </w:tcBorders>
            <w:shd w:val="clear" w:color="auto" w:fill="auto"/>
            <w:vAlign w:val="center"/>
          </w:tcPr>
          <w:p w14:paraId="3D280E4E" w14:textId="77777777" w:rsidR="00E8645F" w:rsidRDefault="00E8645F">
            <w:pPr>
              <w:widowControl w:val="0"/>
              <w:spacing w:after="160"/>
              <w:ind w:left="-111" w:right="-39"/>
              <w:contextualSpacing/>
              <w:jc w:val="center"/>
            </w:pPr>
            <w:r>
              <w:rPr>
                <w:sz w:val="18"/>
                <w:szCs w:val="18"/>
              </w:rPr>
              <w:t>1 мин 42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B9960F" w14:textId="77777777" w:rsidR="00E8645F" w:rsidRDefault="00E8645F">
            <w:pPr>
              <w:widowControl w:val="0"/>
              <w:spacing w:after="160"/>
              <w:ind w:left="-111" w:right="-39"/>
              <w:contextualSpacing/>
              <w:jc w:val="center"/>
            </w:pPr>
            <w:r>
              <w:rPr>
                <w:sz w:val="18"/>
                <w:szCs w:val="18"/>
              </w:rPr>
              <w:t>13</w:t>
            </w:r>
          </w:p>
        </w:tc>
      </w:tr>
      <w:tr w:rsidR="00E8645F" w14:paraId="0F964A05"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1245B1F8" w14:textId="77777777" w:rsidR="00E8645F" w:rsidRDefault="00E8645F">
            <w:pPr>
              <w:widowControl w:val="0"/>
              <w:spacing w:after="160"/>
              <w:ind w:left="-111" w:right="-39"/>
              <w:contextualSpacing/>
              <w:jc w:val="center"/>
            </w:pPr>
            <w:r>
              <w:rPr>
                <w:sz w:val="18"/>
                <w:szCs w:val="18"/>
              </w:rPr>
              <w:t>1 мин 04 с</w:t>
            </w:r>
          </w:p>
        </w:tc>
        <w:tc>
          <w:tcPr>
            <w:tcW w:w="736" w:type="dxa"/>
            <w:tcBorders>
              <w:top w:val="single" w:sz="4" w:space="0" w:color="000000"/>
              <w:left w:val="single" w:sz="4" w:space="0" w:color="000000"/>
              <w:bottom w:val="single" w:sz="4" w:space="0" w:color="000000"/>
            </w:tcBorders>
            <w:shd w:val="clear" w:color="auto" w:fill="auto"/>
            <w:vAlign w:val="center"/>
          </w:tcPr>
          <w:p w14:paraId="16C9391C" w14:textId="77777777" w:rsidR="00E8645F" w:rsidRDefault="00E8645F">
            <w:pPr>
              <w:widowControl w:val="0"/>
              <w:spacing w:after="160"/>
              <w:ind w:left="-111" w:right="-39"/>
              <w:contextualSpacing/>
              <w:jc w:val="center"/>
            </w:pPr>
            <w:r>
              <w:rPr>
                <w:sz w:val="18"/>
                <w:szCs w:val="18"/>
              </w:rPr>
              <w:t>83</w:t>
            </w:r>
          </w:p>
        </w:tc>
        <w:tc>
          <w:tcPr>
            <w:tcW w:w="1541" w:type="dxa"/>
            <w:tcBorders>
              <w:top w:val="single" w:sz="4" w:space="0" w:color="000000"/>
              <w:left w:val="single" w:sz="4" w:space="0" w:color="000000"/>
              <w:bottom w:val="single" w:sz="4" w:space="0" w:color="000000"/>
            </w:tcBorders>
            <w:shd w:val="clear" w:color="auto" w:fill="auto"/>
            <w:vAlign w:val="center"/>
          </w:tcPr>
          <w:p w14:paraId="40A09B9F" w14:textId="77777777" w:rsidR="00E8645F" w:rsidRDefault="00E8645F">
            <w:pPr>
              <w:widowControl w:val="0"/>
              <w:spacing w:after="160"/>
              <w:ind w:left="-111" w:right="-39"/>
              <w:contextualSpacing/>
              <w:jc w:val="center"/>
            </w:pPr>
            <w:r>
              <w:rPr>
                <w:sz w:val="18"/>
                <w:szCs w:val="18"/>
              </w:rPr>
              <w:t>1 мин 21 с</w:t>
            </w:r>
          </w:p>
        </w:tc>
        <w:tc>
          <w:tcPr>
            <w:tcW w:w="736" w:type="dxa"/>
            <w:tcBorders>
              <w:top w:val="single" w:sz="4" w:space="0" w:color="000000"/>
              <w:left w:val="single" w:sz="4" w:space="0" w:color="000000"/>
              <w:bottom w:val="single" w:sz="4" w:space="0" w:color="000000"/>
            </w:tcBorders>
            <w:shd w:val="clear" w:color="auto" w:fill="auto"/>
            <w:vAlign w:val="center"/>
          </w:tcPr>
          <w:p w14:paraId="6C7F024B" w14:textId="77777777" w:rsidR="00E8645F" w:rsidRDefault="00E8645F">
            <w:pPr>
              <w:widowControl w:val="0"/>
              <w:spacing w:after="160"/>
              <w:ind w:left="-111" w:right="-39"/>
              <w:contextualSpacing/>
              <w:jc w:val="center"/>
            </w:pPr>
            <w:r>
              <w:rPr>
                <w:sz w:val="18"/>
                <w:szCs w:val="18"/>
              </w:rPr>
              <w:t>29</w:t>
            </w:r>
          </w:p>
        </w:tc>
        <w:tc>
          <w:tcPr>
            <w:tcW w:w="1473" w:type="dxa"/>
            <w:tcBorders>
              <w:top w:val="single" w:sz="4" w:space="0" w:color="000000"/>
              <w:left w:val="single" w:sz="4" w:space="0" w:color="000000"/>
              <w:bottom w:val="single" w:sz="4" w:space="0" w:color="000000"/>
            </w:tcBorders>
            <w:shd w:val="clear" w:color="auto" w:fill="auto"/>
            <w:vAlign w:val="center"/>
          </w:tcPr>
          <w:p w14:paraId="5F87E7C9" w14:textId="77777777" w:rsidR="00E8645F" w:rsidRDefault="00E8645F">
            <w:pPr>
              <w:widowControl w:val="0"/>
              <w:spacing w:after="160"/>
              <w:ind w:left="-111" w:right="-39"/>
              <w:contextualSpacing/>
              <w:jc w:val="center"/>
            </w:pPr>
            <w:r>
              <w:rPr>
                <w:sz w:val="18"/>
                <w:szCs w:val="18"/>
              </w:rPr>
              <w:t>1 мин 44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BD4037A" w14:textId="77777777" w:rsidR="00E8645F" w:rsidRDefault="00E8645F">
            <w:pPr>
              <w:widowControl w:val="0"/>
              <w:spacing w:after="160"/>
              <w:ind w:left="-111" w:right="-39"/>
              <w:contextualSpacing/>
              <w:jc w:val="center"/>
            </w:pPr>
            <w:r>
              <w:rPr>
                <w:sz w:val="18"/>
                <w:szCs w:val="18"/>
              </w:rPr>
              <w:t>12</w:t>
            </w:r>
          </w:p>
        </w:tc>
      </w:tr>
      <w:tr w:rsidR="00E8645F" w14:paraId="1B2D8079"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13A26E79" w14:textId="77777777" w:rsidR="00E8645F" w:rsidRDefault="00E8645F">
            <w:pPr>
              <w:widowControl w:val="0"/>
              <w:spacing w:after="160"/>
              <w:ind w:left="-111" w:right="-39"/>
              <w:contextualSpacing/>
              <w:jc w:val="center"/>
            </w:pPr>
            <w:r>
              <w:rPr>
                <w:sz w:val="18"/>
                <w:szCs w:val="18"/>
              </w:rPr>
              <w:t>1 мин 05 с</w:t>
            </w:r>
          </w:p>
        </w:tc>
        <w:tc>
          <w:tcPr>
            <w:tcW w:w="736" w:type="dxa"/>
            <w:tcBorders>
              <w:top w:val="single" w:sz="4" w:space="0" w:color="000000"/>
              <w:left w:val="single" w:sz="4" w:space="0" w:color="000000"/>
              <w:bottom w:val="single" w:sz="4" w:space="0" w:color="000000"/>
            </w:tcBorders>
            <w:shd w:val="clear" w:color="auto" w:fill="auto"/>
            <w:vAlign w:val="center"/>
          </w:tcPr>
          <w:p w14:paraId="5974C477" w14:textId="77777777" w:rsidR="00E8645F" w:rsidRDefault="00E8645F">
            <w:pPr>
              <w:widowControl w:val="0"/>
              <w:spacing w:after="160"/>
              <w:ind w:left="-111" w:right="-39"/>
              <w:contextualSpacing/>
              <w:jc w:val="center"/>
            </w:pPr>
            <w:r>
              <w:rPr>
                <w:sz w:val="18"/>
                <w:szCs w:val="18"/>
              </w:rPr>
              <w:t>80</w:t>
            </w:r>
          </w:p>
        </w:tc>
        <w:tc>
          <w:tcPr>
            <w:tcW w:w="1541" w:type="dxa"/>
            <w:tcBorders>
              <w:top w:val="single" w:sz="4" w:space="0" w:color="000000"/>
              <w:left w:val="single" w:sz="4" w:space="0" w:color="000000"/>
              <w:bottom w:val="single" w:sz="4" w:space="0" w:color="000000"/>
            </w:tcBorders>
            <w:shd w:val="clear" w:color="auto" w:fill="auto"/>
            <w:vAlign w:val="center"/>
          </w:tcPr>
          <w:p w14:paraId="6FA1DF05" w14:textId="77777777" w:rsidR="00E8645F" w:rsidRDefault="00E8645F">
            <w:pPr>
              <w:widowControl w:val="0"/>
              <w:spacing w:after="160"/>
              <w:ind w:left="-111" w:right="-39"/>
              <w:contextualSpacing/>
              <w:jc w:val="center"/>
            </w:pPr>
            <w:r>
              <w:rPr>
                <w:sz w:val="18"/>
                <w:szCs w:val="18"/>
              </w:rPr>
              <w:t>1 мин 22 с</w:t>
            </w:r>
          </w:p>
        </w:tc>
        <w:tc>
          <w:tcPr>
            <w:tcW w:w="736" w:type="dxa"/>
            <w:tcBorders>
              <w:top w:val="single" w:sz="4" w:space="0" w:color="000000"/>
              <w:left w:val="single" w:sz="4" w:space="0" w:color="000000"/>
              <w:bottom w:val="single" w:sz="4" w:space="0" w:color="000000"/>
            </w:tcBorders>
            <w:shd w:val="clear" w:color="auto" w:fill="auto"/>
            <w:vAlign w:val="center"/>
          </w:tcPr>
          <w:p w14:paraId="2FF5C232" w14:textId="77777777" w:rsidR="00E8645F" w:rsidRDefault="00E8645F">
            <w:pPr>
              <w:widowControl w:val="0"/>
              <w:spacing w:after="160"/>
              <w:ind w:left="-111" w:right="-39"/>
              <w:contextualSpacing/>
              <w:jc w:val="center"/>
            </w:pPr>
            <w:r>
              <w:rPr>
                <w:sz w:val="18"/>
                <w:szCs w:val="18"/>
              </w:rPr>
              <w:t>28</w:t>
            </w:r>
          </w:p>
        </w:tc>
        <w:tc>
          <w:tcPr>
            <w:tcW w:w="1473" w:type="dxa"/>
            <w:tcBorders>
              <w:top w:val="single" w:sz="4" w:space="0" w:color="000000"/>
              <w:left w:val="single" w:sz="4" w:space="0" w:color="000000"/>
              <w:bottom w:val="single" w:sz="4" w:space="0" w:color="000000"/>
            </w:tcBorders>
            <w:shd w:val="clear" w:color="auto" w:fill="auto"/>
            <w:vAlign w:val="center"/>
          </w:tcPr>
          <w:p w14:paraId="0227C9EA" w14:textId="77777777" w:rsidR="00E8645F" w:rsidRDefault="00E8645F">
            <w:pPr>
              <w:widowControl w:val="0"/>
              <w:spacing w:after="160"/>
              <w:ind w:left="-111" w:right="-39"/>
              <w:contextualSpacing/>
              <w:jc w:val="center"/>
            </w:pPr>
            <w:r>
              <w:rPr>
                <w:sz w:val="18"/>
                <w:szCs w:val="18"/>
              </w:rPr>
              <w:t>1 мин 46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79D000" w14:textId="77777777" w:rsidR="00E8645F" w:rsidRDefault="00E8645F">
            <w:pPr>
              <w:widowControl w:val="0"/>
              <w:spacing w:after="160"/>
              <w:ind w:left="-111" w:right="-39"/>
              <w:contextualSpacing/>
              <w:jc w:val="center"/>
            </w:pPr>
            <w:r>
              <w:rPr>
                <w:sz w:val="18"/>
                <w:szCs w:val="18"/>
              </w:rPr>
              <w:t>11</w:t>
            </w:r>
          </w:p>
        </w:tc>
      </w:tr>
      <w:tr w:rsidR="00E8645F" w14:paraId="1C7FF371"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3BA65EB9" w14:textId="77777777" w:rsidR="00E8645F" w:rsidRDefault="00E8645F">
            <w:pPr>
              <w:widowControl w:val="0"/>
              <w:spacing w:after="160"/>
              <w:ind w:left="-111" w:right="-39"/>
              <w:contextualSpacing/>
              <w:jc w:val="center"/>
            </w:pPr>
            <w:r>
              <w:rPr>
                <w:sz w:val="18"/>
                <w:szCs w:val="18"/>
              </w:rPr>
              <w:t>1 мин 06 с</w:t>
            </w:r>
          </w:p>
        </w:tc>
        <w:tc>
          <w:tcPr>
            <w:tcW w:w="736" w:type="dxa"/>
            <w:tcBorders>
              <w:top w:val="single" w:sz="4" w:space="0" w:color="000000"/>
              <w:left w:val="single" w:sz="4" w:space="0" w:color="000000"/>
              <w:bottom w:val="single" w:sz="4" w:space="0" w:color="000000"/>
            </w:tcBorders>
            <w:shd w:val="clear" w:color="auto" w:fill="auto"/>
            <w:vAlign w:val="center"/>
          </w:tcPr>
          <w:p w14:paraId="788CC4F5" w14:textId="77777777" w:rsidR="00E8645F" w:rsidRDefault="00E8645F">
            <w:pPr>
              <w:widowControl w:val="0"/>
              <w:spacing w:after="160"/>
              <w:ind w:left="-111" w:right="-39"/>
              <w:contextualSpacing/>
              <w:jc w:val="center"/>
            </w:pPr>
            <w:r>
              <w:rPr>
                <w:sz w:val="18"/>
                <w:szCs w:val="18"/>
              </w:rPr>
              <w:t>76</w:t>
            </w:r>
          </w:p>
        </w:tc>
        <w:tc>
          <w:tcPr>
            <w:tcW w:w="1541" w:type="dxa"/>
            <w:tcBorders>
              <w:top w:val="single" w:sz="4" w:space="0" w:color="000000"/>
              <w:left w:val="single" w:sz="4" w:space="0" w:color="000000"/>
              <w:bottom w:val="single" w:sz="4" w:space="0" w:color="000000"/>
            </w:tcBorders>
            <w:shd w:val="clear" w:color="auto" w:fill="auto"/>
            <w:vAlign w:val="center"/>
          </w:tcPr>
          <w:p w14:paraId="4B6CDE78" w14:textId="77777777" w:rsidR="00E8645F" w:rsidRDefault="00E8645F">
            <w:pPr>
              <w:widowControl w:val="0"/>
              <w:spacing w:after="160"/>
              <w:ind w:left="-111" w:right="-39"/>
              <w:contextualSpacing/>
              <w:jc w:val="center"/>
            </w:pPr>
            <w:r>
              <w:rPr>
                <w:sz w:val="18"/>
                <w:szCs w:val="18"/>
              </w:rPr>
              <w:t>1 мин 23 с</w:t>
            </w:r>
          </w:p>
        </w:tc>
        <w:tc>
          <w:tcPr>
            <w:tcW w:w="736" w:type="dxa"/>
            <w:tcBorders>
              <w:top w:val="single" w:sz="4" w:space="0" w:color="000000"/>
              <w:left w:val="single" w:sz="4" w:space="0" w:color="000000"/>
              <w:bottom w:val="single" w:sz="4" w:space="0" w:color="000000"/>
            </w:tcBorders>
            <w:shd w:val="clear" w:color="auto" w:fill="auto"/>
            <w:vAlign w:val="center"/>
          </w:tcPr>
          <w:p w14:paraId="2A9F77FD" w14:textId="77777777" w:rsidR="00E8645F" w:rsidRDefault="00E8645F">
            <w:pPr>
              <w:widowControl w:val="0"/>
              <w:spacing w:after="160"/>
              <w:ind w:left="-111" w:right="-39"/>
              <w:contextualSpacing/>
              <w:jc w:val="center"/>
            </w:pPr>
            <w:r>
              <w:rPr>
                <w:sz w:val="18"/>
                <w:szCs w:val="18"/>
              </w:rPr>
              <w:t>27</w:t>
            </w:r>
          </w:p>
        </w:tc>
        <w:tc>
          <w:tcPr>
            <w:tcW w:w="1473" w:type="dxa"/>
            <w:tcBorders>
              <w:top w:val="single" w:sz="4" w:space="0" w:color="000000"/>
              <w:left w:val="single" w:sz="4" w:space="0" w:color="000000"/>
              <w:bottom w:val="single" w:sz="4" w:space="0" w:color="000000"/>
            </w:tcBorders>
            <w:shd w:val="clear" w:color="auto" w:fill="auto"/>
            <w:vAlign w:val="center"/>
          </w:tcPr>
          <w:p w14:paraId="42CAE8F2" w14:textId="77777777" w:rsidR="00E8645F" w:rsidRDefault="00E8645F">
            <w:pPr>
              <w:widowControl w:val="0"/>
              <w:spacing w:after="160"/>
              <w:ind w:left="-111" w:right="-39"/>
              <w:contextualSpacing/>
              <w:jc w:val="center"/>
            </w:pPr>
            <w:r>
              <w:rPr>
                <w:sz w:val="18"/>
                <w:szCs w:val="18"/>
              </w:rPr>
              <w:t>1 мин 47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57630D" w14:textId="77777777" w:rsidR="00E8645F" w:rsidRDefault="00E8645F">
            <w:pPr>
              <w:widowControl w:val="0"/>
              <w:spacing w:after="160"/>
              <w:ind w:left="-111" w:right="-39"/>
              <w:contextualSpacing/>
              <w:jc w:val="center"/>
            </w:pPr>
            <w:r>
              <w:rPr>
                <w:sz w:val="18"/>
                <w:szCs w:val="18"/>
              </w:rPr>
              <w:t>10</w:t>
            </w:r>
          </w:p>
        </w:tc>
      </w:tr>
      <w:tr w:rsidR="00E8645F" w14:paraId="51E54A15"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73AB0A58" w14:textId="77777777" w:rsidR="00E8645F" w:rsidRDefault="00E8645F">
            <w:pPr>
              <w:widowControl w:val="0"/>
              <w:spacing w:after="160"/>
              <w:ind w:left="-111" w:right="-39"/>
              <w:contextualSpacing/>
              <w:jc w:val="center"/>
            </w:pPr>
            <w:r>
              <w:rPr>
                <w:sz w:val="18"/>
                <w:szCs w:val="18"/>
              </w:rPr>
              <w:t>1 мин 07 с</w:t>
            </w:r>
          </w:p>
        </w:tc>
        <w:tc>
          <w:tcPr>
            <w:tcW w:w="736" w:type="dxa"/>
            <w:tcBorders>
              <w:top w:val="single" w:sz="4" w:space="0" w:color="000000"/>
              <w:left w:val="single" w:sz="4" w:space="0" w:color="000000"/>
              <w:bottom w:val="single" w:sz="4" w:space="0" w:color="000000"/>
            </w:tcBorders>
            <w:shd w:val="clear" w:color="auto" w:fill="auto"/>
            <w:vAlign w:val="center"/>
          </w:tcPr>
          <w:p w14:paraId="03B8B913" w14:textId="77777777" w:rsidR="00E8645F" w:rsidRDefault="00E8645F">
            <w:pPr>
              <w:widowControl w:val="0"/>
              <w:spacing w:after="160"/>
              <w:ind w:left="-111" w:right="-39"/>
              <w:contextualSpacing/>
              <w:jc w:val="center"/>
            </w:pPr>
            <w:r>
              <w:rPr>
                <w:sz w:val="18"/>
                <w:szCs w:val="18"/>
              </w:rPr>
              <w:t>69</w:t>
            </w:r>
          </w:p>
        </w:tc>
        <w:tc>
          <w:tcPr>
            <w:tcW w:w="1541" w:type="dxa"/>
            <w:tcBorders>
              <w:top w:val="single" w:sz="4" w:space="0" w:color="000000"/>
              <w:left w:val="single" w:sz="4" w:space="0" w:color="000000"/>
              <w:bottom w:val="single" w:sz="4" w:space="0" w:color="000000"/>
            </w:tcBorders>
            <w:shd w:val="clear" w:color="auto" w:fill="auto"/>
            <w:vAlign w:val="center"/>
          </w:tcPr>
          <w:p w14:paraId="60A0BEFB" w14:textId="77777777" w:rsidR="00E8645F" w:rsidRDefault="00E8645F">
            <w:pPr>
              <w:widowControl w:val="0"/>
              <w:spacing w:after="160"/>
              <w:ind w:left="-111" w:right="-39"/>
              <w:contextualSpacing/>
              <w:jc w:val="center"/>
            </w:pPr>
            <w:r>
              <w:rPr>
                <w:sz w:val="18"/>
                <w:szCs w:val="18"/>
              </w:rPr>
              <w:t>1 мин 24 с</w:t>
            </w:r>
          </w:p>
        </w:tc>
        <w:tc>
          <w:tcPr>
            <w:tcW w:w="736" w:type="dxa"/>
            <w:tcBorders>
              <w:top w:val="single" w:sz="4" w:space="0" w:color="000000"/>
              <w:left w:val="single" w:sz="4" w:space="0" w:color="000000"/>
              <w:bottom w:val="single" w:sz="4" w:space="0" w:color="000000"/>
            </w:tcBorders>
            <w:shd w:val="clear" w:color="auto" w:fill="auto"/>
            <w:vAlign w:val="center"/>
          </w:tcPr>
          <w:p w14:paraId="11CB7C0D" w14:textId="77777777" w:rsidR="00E8645F" w:rsidRDefault="00E8645F">
            <w:pPr>
              <w:widowControl w:val="0"/>
              <w:spacing w:after="160"/>
              <w:ind w:left="-111" w:right="-39"/>
              <w:contextualSpacing/>
              <w:jc w:val="center"/>
            </w:pPr>
            <w:r>
              <w:rPr>
                <w:sz w:val="18"/>
                <w:szCs w:val="18"/>
              </w:rPr>
              <w:t>26</w:t>
            </w:r>
          </w:p>
        </w:tc>
        <w:tc>
          <w:tcPr>
            <w:tcW w:w="1473" w:type="dxa"/>
            <w:tcBorders>
              <w:top w:val="single" w:sz="4" w:space="0" w:color="000000"/>
              <w:left w:val="single" w:sz="4" w:space="0" w:color="000000"/>
              <w:bottom w:val="single" w:sz="4" w:space="0" w:color="000000"/>
            </w:tcBorders>
            <w:shd w:val="clear" w:color="auto" w:fill="auto"/>
            <w:vAlign w:val="center"/>
          </w:tcPr>
          <w:p w14:paraId="4662C288" w14:textId="77777777" w:rsidR="00E8645F" w:rsidRDefault="00E8645F">
            <w:pPr>
              <w:widowControl w:val="0"/>
              <w:spacing w:after="160"/>
              <w:ind w:left="-111" w:right="-39"/>
              <w:contextualSpacing/>
              <w:jc w:val="center"/>
            </w:pPr>
            <w:r>
              <w:rPr>
                <w:sz w:val="18"/>
                <w:szCs w:val="18"/>
              </w:rPr>
              <w:t>1 мин 48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CDC401" w14:textId="77777777" w:rsidR="00E8645F" w:rsidRDefault="00E8645F">
            <w:pPr>
              <w:widowControl w:val="0"/>
              <w:spacing w:after="160"/>
              <w:ind w:left="-111" w:right="-39"/>
              <w:contextualSpacing/>
              <w:jc w:val="center"/>
            </w:pPr>
            <w:r>
              <w:rPr>
                <w:sz w:val="18"/>
                <w:szCs w:val="18"/>
              </w:rPr>
              <w:t>9</w:t>
            </w:r>
          </w:p>
        </w:tc>
      </w:tr>
      <w:tr w:rsidR="00E8645F" w14:paraId="58BABF37"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6457DACC" w14:textId="77777777" w:rsidR="00E8645F" w:rsidRDefault="00E8645F">
            <w:pPr>
              <w:widowControl w:val="0"/>
              <w:spacing w:after="160"/>
              <w:ind w:left="-111" w:right="-39"/>
              <w:contextualSpacing/>
              <w:jc w:val="center"/>
            </w:pPr>
            <w:r>
              <w:rPr>
                <w:sz w:val="18"/>
                <w:szCs w:val="18"/>
              </w:rPr>
              <w:t>1 мин 08 с</w:t>
            </w:r>
          </w:p>
        </w:tc>
        <w:tc>
          <w:tcPr>
            <w:tcW w:w="736" w:type="dxa"/>
            <w:tcBorders>
              <w:top w:val="single" w:sz="4" w:space="0" w:color="000000"/>
              <w:left w:val="single" w:sz="4" w:space="0" w:color="000000"/>
              <w:bottom w:val="single" w:sz="4" w:space="0" w:color="000000"/>
            </w:tcBorders>
            <w:shd w:val="clear" w:color="auto" w:fill="auto"/>
            <w:vAlign w:val="center"/>
          </w:tcPr>
          <w:p w14:paraId="1971B5C7" w14:textId="77777777" w:rsidR="00E8645F" w:rsidRDefault="00E8645F">
            <w:pPr>
              <w:widowControl w:val="0"/>
              <w:spacing w:after="160"/>
              <w:ind w:left="-111" w:right="-39"/>
              <w:contextualSpacing/>
              <w:jc w:val="center"/>
            </w:pPr>
            <w:r>
              <w:rPr>
                <w:sz w:val="18"/>
                <w:szCs w:val="18"/>
              </w:rPr>
              <w:t>64</w:t>
            </w:r>
          </w:p>
        </w:tc>
        <w:tc>
          <w:tcPr>
            <w:tcW w:w="1541" w:type="dxa"/>
            <w:tcBorders>
              <w:top w:val="single" w:sz="4" w:space="0" w:color="000000"/>
              <w:left w:val="single" w:sz="4" w:space="0" w:color="000000"/>
              <w:bottom w:val="single" w:sz="4" w:space="0" w:color="000000"/>
            </w:tcBorders>
            <w:shd w:val="clear" w:color="auto" w:fill="auto"/>
            <w:vAlign w:val="center"/>
          </w:tcPr>
          <w:p w14:paraId="3A575BD3" w14:textId="77777777" w:rsidR="00E8645F" w:rsidRDefault="00E8645F">
            <w:pPr>
              <w:widowControl w:val="0"/>
              <w:spacing w:after="160"/>
              <w:ind w:left="-111" w:right="-39"/>
              <w:contextualSpacing/>
              <w:jc w:val="center"/>
            </w:pPr>
            <w:r>
              <w:rPr>
                <w:sz w:val="18"/>
                <w:szCs w:val="18"/>
              </w:rPr>
              <w:t>1 мин 25 с</w:t>
            </w:r>
          </w:p>
        </w:tc>
        <w:tc>
          <w:tcPr>
            <w:tcW w:w="736" w:type="dxa"/>
            <w:tcBorders>
              <w:top w:val="single" w:sz="4" w:space="0" w:color="000000"/>
              <w:left w:val="single" w:sz="4" w:space="0" w:color="000000"/>
              <w:bottom w:val="single" w:sz="4" w:space="0" w:color="000000"/>
            </w:tcBorders>
            <w:shd w:val="clear" w:color="auto" w:fill="auto"/>
            <w:vAlign w:val="center"/>
          </w:tcPr>
          <w:p w14:paraId="446A80E6" w14:textId="77777777" w:rsidR="00E8645F" w:rsidRDefault="00E8645F">
            <w:pPr>
              <w:widowControl w:val="0"/>
              <w:spacing w:after="160"/>
              <w:ind w:left="-111" w:right="-39"/>
              <w:contextualSpacing/>
              <w:jc w:val="center"/>
            </w:pPr>
            <w:r>
              <w:rPr>
                <w:sz w:val="18"/>
                <w:szCs w:val="18"/>
              </w:rPr>
              <w:t>25</w:t>
            </w:r>
          </w:p>
        </w:tc>
        <w:tc>
          <w:tcPr>
            <w:tcW w:w="1473" w:type="dxa"/>
            <w:tcBorders>
              <w:top w:val="single" w:sz="4" w:space="0" w:color="000000"/>
              <w:left w:val="single" w:sz="4" w:space="0" w:color="000000"/>
              <w:bottom w:val="single" w:sz="4" w:space="0" w:color="000000"/>
            </w:tcBorders>
            <w:shd w:val="clear" w:color="auto" w:fill="auto"/>
            <w:vAlign w:val="center"/>
          </w:tcPr>
          <w:p w14:paraId="44DFC9D3" w14:textId="77777777" w:rsidR="00E8645F" w:rsidRDefault="00E8645F">
            <w:pPr>
              <w:widowControl w:val="0"/>
              <w:spacing w:after="160"/>
              <w:ind w:left="-111" w:right="-39"/>
              <w:contextualSpacing/>
              <w:jc w:val="center"/>
            </w:pPr>
            <w:r>
              <w:rPr>
                <w:sz w:val="18"/>
                <w:szCs w:val="18"/>
              </w:rPr>
              <w:t>1 мин 49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4E8E6D" w14:textId="77777777" w:rsidR="00E8645F" w:rsidRDefault="00E8645F">
            <w:pPr>
              <w:widowControl w:val="0"/>
              <w:spacing w:after="160"/>
              <w:ind w:left="-111" w:right="-39"/>
              <w:contextualSpacing/>
              <w:jc w:val="center"/>
            </w:pPr>
            <w:r>
              <w:rPr>
                <w:sz w:val="18"/>
                <w:szCs w:val="18"/>
              </w:rPr>
              <w:t>8</w:t>
            </w:r>
          </w:p>
        </w:tc>
      </w:tr>
      <w:tr w:rsidR="00E8645F" w14:paraId="161DBED9"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0F469619" w14:textId="77777777" w:rsidR="00E8645F" w:rsidRDefault="00E8645F">
            <w:pPr>
              <w:widowControl w:val="0"/>
              <w:spacing w:after="160"/>
              <w:ind w:left="-111" w:right="-39"/>
              <w:contextualSpacing/>
              <w:jc w:val="center"/>
            </w:pPr>
            <w:r>
              <w:rPr>
                <w:sz w:val="18"/>
                <w:szCs w:val="18"/>
              </w:rPr>
              <w:t>1 мин 09 с</w:t>
            </w:r>
          </w:p>
        </w:tc>
        <w:tc>
          <w:tcPr>
            <w:tcW w:w="736" w:type="dxa"/>
            <w:tcBorders>
              <w:top w:val="single" w:sz="4" w:space="0" w:color="000000"/>
              <w:left w:val="single" w:sz="4" w:space="0" w:color="000000"/>
              <w:bottom w:val="single" w:sz="4" w:space="0" w:color="000000"/>
            </w:tcBorders>
            <w:shd w:val="clear" w:color="auto" w:fill="auto"/>
            <w:vAlign w:val="center"/>
          </w:tcPr>
          <w:p w14:paraId="21F8ECE3" w14:textId="77777777" w:rsidR="00E8645F" w:rsidRDefault="00E8645F">
            <w:pPr>
              <w:widowControl w:val="0"/>
              <w:spacing w:after="160"/>
              <w:ind w:left="-111" w:right="-39"/>
              <w:contextualSpacing/>
              <w:jc w:val="center"/>
            </w:pPr>
            <w:r>
              <w:rPr>
                <w:sz w:val="18"/>
                <w:szCs w:val="18"/>
              </w:rPr>
              <w:t>59</w:t>
            </w:r>
          </w:p>
        </w:tc>
        <w:tc>
          <w:tcPr>
            <w:tcW w:w="1541" w:type="dxa"/>
            <w:tcBorders>
              <w:top w:val="single" w:sz="4" w:space="0" w:color="000000"/>
              <w:left w:val="single" w:sz="4" w:space="0" w:color="000000"/>
              <w:bottom w:val="single" w:sz="4" w:space="0" w:color="000000"/>
            </w:tcBorders>
            <w:shd w:val="clear" w:color="auto" w:fill="auto"/>
            <w:vAlign w:val="center"/>
          </w:tcPr>
          <w:p w14:paraId="65A495F5" w14:textId="77777777" w:rsidR="00E8645F" w:rsidRDefault="00E8645F">
            <w:pPr>
              <w:widowControl w:val="0"/>
              <w:spacing w:after="160"/>
              <w:ind w:left="-111" w:right="-39"/>
              <w:contextualSpacing/>
              <w:jc w:val="center"/>
            </w:pPr>
            <w:r>
              <w:rPr>
                <w:sz w:val="18"/>
                <w:szCs w:val="18"/>
              </w:rPr>
              <w:t>1 мин 26 с</w:t>
            </w:r>
          </w:p>
        </w:tc>
        <w:tc>
          <w:tcPr>
            <w:tcW w:w="736" w:type="dxa"/>
            <w:tcBorders>
              <w:top w:val="single" w:sz="4" w:space="0" w:color="000000"/>
              <w:left w:val="single" w:sz="4" w:space="0" w:color="000000"/>
              <w:bottom w:val="single" w:sz="4" w:space="0" w:color="000000"/>
            </w:tcBorders>
            <w:shd w:val="clear" w:color="auto" w:fill="auto"/>
            <w:vAlign w:val="center"/>
          </w:tcPr>
          <w:p w14:paraId="7619BB81" w14:textId="77777777" w:rsidR="00E8645F" w:rsidRDefault="00E8645F">
            <w:pPr>
              <w:widowControl w:val="0"/>
              <w:spacing w:after="160"/>
              <w:ind w:left="-111" w:right="-39"/>
              <w:contextualSpacing/>
              <w:jc w:val="center"/>
            </w:pPr>
            <w:r>
              <w:rPr>
                <w:sz w:val="18"/>
                <w:szCs w:val="18"/>
              </w:rPr>
              <w:t>24</w:t>
            </w:r>
          </w:p>
        </w:tc>
        <w:tc>
          <w:tcPr>
            <w:tcW w:w="1473" w:type="dxa"/>
            <w:tcBorders>
              <w:top w:val="single" w:sz="4" w:space="0" w:color="000000"/>
              <w:left w:val="single" w:sz="4" w:space="0" w:color="000000"/>
              <w:bottom w:val="single" w:sz="4" w:space="0" w:color="000000"/>
            </w:tcBorders>
            <w:shd w:val="clear" w:color="auto" w:fill="auto"/>
            <w:vAlign w:val="center"/>
          </w:tcPr>
          <w:p w14:paraId="543B4C75" w14:textId="77777777" w:rsidR="00E8645F" w:rsidRDefault="00E8645F">
            <w:pPr>
              <w:widowControl w:val="0"/>
              <w:spacing w:after="160"/>
              <w:ind w:left="-111" w:right="-39"/>
              <w:contextualSpacing/>
              <w:jc w:val="center"/>
            </w:pPr>
            <w:r>
              <w:rPr>
                <w:sz w:val="18"/>
                <w:szCs w:val="18"/>
              </w:rPr>
              <w:t>1 мин 50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1F10371" w14:textId="77777777" w:rsidR="00E8645F" w:rsidRDefault="00E8645F">
            <w:pPr>
              <w:widowControl w:val="0"/>
              <w:spacing w:after="160"/>
              <w:ind w:left="-111" w:right="-39"/>
              <w:contextualSpacing/>
              <w:jc w:val="center"/>
            </w:pPr>
            <w:r>
              <w:rPr>
                <w:sz w:val="18"/>
                <w:szCs w:val="18"/>
              </w:rPr>
              <w:t>7</w:t>
            </w:r>
          </w:p>
        </w:tc>
      </w:tr>
      <w:tr w:rsidR="00E8645F" w14:paraId="5D1C404C"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0E2F588A" w14:textId="77777777" w:rsidR="00E8645F" w:rsidRDefault="00E8645F">
            <w:pPr>
              <w:widowControl w:val="0"/>
              <w:spacing w:after="160"/>
              <w:ind w:left="-111" w:right="-39"/>
              <w:contextualSpacing/>
              <w:jc w:val="center"/>
            </w:pPr>
            <w:r>
              <w:rPr>
                <w:sz w:val="18"/>
                <w:szCs w:val="18"/>
              </w:rPr>
              <w:t>1 мин 10 с</w:t>
            </w:r>
          </w:p>
        </w:tc>
        <w:tc>
          <w:tcPr>
            <w:tcW w:w="736" w:type="dxa"/>
            <w:tcBorders>
              <w:top w:val="single" w:sz="4" w:space="0" w:color="000000"/>
              <w:left w:val="single" w:sz="4" w:space="0" w:color="000000"/>
              <w:bottom w:val="single" w:sz="4" w:space="0" w:color="000000"/>
            </w:tcBorders>
            <w:shd w:val="clear" w:color="auto" w:fill="auto"/>
            <w:vAlign w:val="center"/>
          </w:tcPr>
          <w:p w14:paraId="4964581C" w14:textId="77777777" w:rsidR="00E8645F" w:rsidRDefault="00E8645F">
            <w:pPr>
              <w:widowControl w:val="0"/>
              <w:spacing w:after="160"/>
              <w:ind w:left="-111" w:right="-39"/>
              <w:contextualSpacing/>
              <w:jc w:val="center"/>
            </w:pPr>
            <w:r>
              <w:rPr>
                <w:sz w:val="18"/>
                <w:szCs w:val="18"/>
              </w:rPr>
              <w:t>55</w:t>
            </w:r>
          </w:p>
        </w:tc>
        <w:tc>
          <w:tcPr>
            <w:tcW w:w="1541" w:type="dxa"/>
            <w:tcBorders>
              <w:top w:val="single" w:sz="4" w:space="0" w:color="000000"/>
              <w:left w:val="single" w:sz="4" w:space="0" w:color="000000"/>
              <w:bottom w:val="single" w:sz="4" w:space="0" w:color="000000"/>
            </w:tcBorders>
            <w:shd w:val="clear" w:color="auto" w:fill="auto"/>
            <w:vAlign w:val="center"/>
          </w:tcPr>
          <w:p w14:paraId="299509EF" w14:textId="77777777" w:rsidR="00E8645F" w:rsidRDefault="00E8645F">
            <w:pPr>
              <w:widowControl w:val="0"/>
              <w:spacing w:after="160"/>
              <w:ind w:left="-111" w:right="-39"/>
              <w:contextualSpacing/>
              <w:jc w:val="center"/>
            </w:pPr>
            <w:r>
              <w:rPr>
                <w:sz w:val="18"/>
                <w:szCs w:val="18"/>
              </w:rPr>
              <w:t>1 мин 27 с</w:t>
            </w:r>
          </w:p>
        </w:tc>
        <w:tc>
          <w:tcPr>
            <w:tcW w:w="736" w:type="dxa"/>
            <w:tcBorders>
              <w:top w:val="single" w:sz="4" w:space="0" w:color="000000"/>
              <w:left w:val="single" w:sz="4" w:space="0" w:color="000000"/>
              <w:bottom w:val="single" w:sz="4" w:space="0" w:color="000000"/>
            </w:tcBorders>
            <w:shd w:val="clear" w:color="auto" w:fill="auto"/>
            <w:vAlign w:val="center"/>
          </w:tcPr>
          <w:p w14:paraId="55AACE8B" w14:textId="77777777" w:rsidR="00E8645F" w:rsidRDefault="00E8645F">
            <w:pPr>
              <w:widowControl w:val="0"/>
              <w:spacing w:after="160"/>
              <w:ind w:left="-111" w:right="-39"/>
              <w:contextualSpacing/>
              <w:jc w:val="center"/>
            </w:pPr>
            <w:r>
              <w:rPr>
                <w:sz w:val="18"/>
                <w:szCs w:val="18"/>
              </w:rPr>
              <w:t>23</w:t>
            </w:r>
          </w:p>
        </w:tc>
        <w:tc>
          <w:tcPr>
            <w:tcW w:w="1473" w:type="dxa"/>
            <w:tcBorders>
              <w:top w:val="single" w:sz="4" w:space="0" w:color="000000"/>
              <w:left w:val="single" w:sz="4" w:space="0" w:color="000000"/>
              <w:bottom w:val="single" w:sz="4" w:space="0" w:color="000000"/>
            </w:tcBorders>
            <w:shd w:val="clear" w:color="auto" w:fill="auto"/>
            <w:vAlign w:val="center"/>
          </w:tcPr>
          <w:p w14:paraId="14C29798" w14:textId="77777777" w:rsidR="00E8645F" w:rsidRDefault="00E8645F">
            <w:pPr>
              <w:widowControl w:val="0"/>
              <w:spacing w:after="160"/>
              <w:ind w:left="-111" w:right="-39"/>
              <w:contextualSpacing/>
              <w:jc w:val="center"/>
            </w:pPr>
            <w:r>
              <w:rPr>
                <w:sz w:val="18"/>
                <w:szCs w:val="18"/>
              </w:rPr>
              <w:t>1 мин 51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3E67AE" w14:textId="77777777" w:rsidR="00E8645F" w:rsidRDefault="00E8645F">
            <w:pPr>
              <w:widowControl w:val="0"/>
              <w:spacing w:after="160"/>
              <w:ind w:left="-111" w:right="-39"/>
              <w:contextualSpacing/>
              <w:jc w:val="center"/>
            </w:pPr>
            <w:r>
              <w:rPr>
                <w:sz w:val="18"/>
                <w:szCs w:val="18"/>
              </w:rPr>
              <w:t>6</w:t>
            </w:r>
          </w:p>
        </w:tc>
      </w:tr>
      <w:tr w:rsidR="00E8645F" w14:paraId="658648D9"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1FDB8565" w14:textId="77777777" w:rsidR="00E8645F" w:rsidRDefault="00E8645F">
            <w:pPr>
              <w:widowControl w:val="0"/>
              <w:spacing w:after="160"/>
              <w:ind w:left="-111" w:right="-39"/>
              <w:contextualSpacing/>
              <w:jc w:val="center"/>
            </w:pPr>
            <w:r>
              <w:rPr>
                <w:sz w:val="18"/>
                <w:szCs w:val="18"/>
              </w:rPr>
              <w:t>1 мин 11 с</w:t>
            </w:r>
          </w:p>
        </w:tc>
        <w:tc>
          <w:tcPr>
            <w:tcW w:w="736" w:type="dxa"/>
            <w:tcBorders>
              <w:top w:val="single" w:sz="4" w:space="0" w:color="000000"/>
              <w:left w:val="single" w:sz="4" w:space="0" w:color="000000"/>
              <w:bottom w:val="single" w:sz="4" w:space="0" w:color="000000"/>
            </w:tcBorders>
            <w:shd w:val="clear" w:color="auto" w:fill="auto"/>
            <w:vAlign w:val="center"/>
          </w:tcPr>
          <w:p w14:paraId="439928BE" w14:textId="77777777" w:rsidR="00E8645F" w:rsidRDefault="00E8645F">
            <w:pPr>
              <w:widowControl w:val="0"/>
              <w:spacing w:after="160"/>
              <w:ind w:left="-111" w:right="-39"/>
              <w:contextualSpacing/>
              <w:jc w:val="center"/>
            </w:pPr>
            <w:r>
              <w:rPr>
                <w:sz w:val="18"/>
                <w:szCs w:val="18"/>
              </w:rPr>
              <w:t>51</w:t>
            </w:r>
          </w:p>
        </w:tc>
        <w:tc>
          <w:tcPr>
            <w:tcW w:w="1541" w:type="dxa"/>
            <w:tcBorders>
              <w:top w:val="single" w:sz="4" w:space="0" w:color="000000"/>
              <w:left w:val="single" w:sz="4" w:space="0" w:color="000000"/>
              <w:bottom w:val="single" w:sz="4" w:space="0" w:color="000000"/>
            </w:tcBorders>
            <w:shd w:val="clear" w:color="auto" w:fill="auto"/>
            <w:vAlign w:val="center"/>
          </w:tcPr>
          <w:p w14:paraId="65BCCB93" w14:textId="77777777" w:rsidR="00E8645F" w:rsidRDefault="00E8645F">
            <w:pPr>
              <w:widowControl w:val="0"/>
              <w:spacing w:after="160"/>
              <w:ind w:left="-111" w:right="-39"/>
              <w:contextualSpacing/>
              <w:jc w:val="center"/>
            </w:pPr>
            <w:r>
              <w:rPr>
                <w:sz w:val="18"/>
                <w:szCs w:val="18"/>
              </w:rPr>
              <w:t>1 мин 28 с</w:t>
            </w:r>
          </w:p>
        </w:tc>
        <w:tc>
          <w:tcPr>
            <w:tcW w:w="736" w:type="dxa"/>
            <w:tcBorders>
              <w:top w:val="single" w:sz="4" w:space="0" w:color="000000"/>
              <w:left w:val="single" w:sz="4" w:space="0" w:color="000000"/>
              <w:bottom w:val="single" w:sz="4" w:space="0" w:color="000000"/>
            </w:tcBorders>
            <w:shd w:val="clear" w:color="auto" w:fill="auto"/>
            <w:vAlign w:val="center"/>
          </w:tcPr>
          <w:p w14:paraId="16DABC58" w14:textId="77777777" w:rsidR="00E8645F" w:rsidRDefault="00E8645F">
            <w:pPr>
              <w:widowControl w:val="0"/>
              <w:spacing w:after="160"/>
              <w:ind w:left="-111" w:right="-39"/>
              <w:contextualSpacing/>
              <w:jc w:val="center"/>
            </w:pPr>
            <w:r>
              <w:rPr>
                <w:sz w:val="18"/>
                <w:szCs w:val="18"/>
              </w:rPr>
              <w:t>22</w:t>
            </w:r>
          </w:p>
        </w:tc>
        <w:tc>
          <w:tcPr>
            <w:tcW w:w="1473" w:type="dxa"/>
            <w:tcBorders>
              <w:top w:val="single" w:sz="4" w:space="0" w:color="000000"/>
              <w:left w:val="single" w:sz="4" w:space="0" w:color="000000"/>
              <w:bottom w:val="single" w:sz="4" w:space="0" w:color="000000"/>
            </w:tcBorders>
            <w:shd w:val="clear" w:color="auto" w:fill="auto"/>
            <w:vAlign w:val="center"/>
          </w:tcPr>
          <w:p w14:paraId="60782BB2" w14:textId="77777777" w:rsidR="00E8645F" w:rsidRDefault="00E8645F">
            <w:pPr>
              <w:widowControl w:val="0"/>
              <w:spacing w:after="160"/>
              <w:ind w:left="-111" w:right="-39"/>
              <w:contextualSpacing/>
              <w:jc w:val="center"/>
            </w:pPr>
            <w:r>
              <w:rPr>
                <w:sz w:val="18"/>
                <w:szCs w:val="18"/>
              </w:rPr>
              <w:t>1 мин 52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31408C" w14:textId="77777777" w:rsidR="00E8645F" w:rsidRDefault="00E8645F">
            <w:pPr>
              <w:widowControl w:val="0"/>
              <w:spacing w:after="160"/>
              <w:ind w:left="-111" w:right="-39"/>
              <w:contextualSpacing/>
              <w:jc w:val="center"/>
            </w:pPr>
            <w:r>
              <w:rPr>
                <w:sz w:val="18"/>
                <w:szCs w:val="18"/>
              </w:rPr>
              <w:t>5</w:t>
            </w:r>
          </w:p>
        </w:tc>
      </w:tr>
      <w:tr w:rsidR="00E8645F" w14:paraId="2085FFBA"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6BA58EC3" w14:textId="77777777" w:rsidR="00E8645F" w:rsidRDefault="00E8645F">
            <w:pPr>
              <w:widowControl w:val="0"/>
              <w:spacing w:after="160"/>
              <w:ind w:left="-111" w:right="-39"/>
              <w:contextualSpacing/>
              <w:jc w:val="center"/>
            </w:pPr>
            <w:r>
              <w:rPr>
                <w:sz w:val="18"/>
                <w:szCs w:val="18"/>
              </w:rPr>
              <w:t>1 мин 12 с</w:t>
            </w:r>
          </w:p>
        </w:tc>
        <w:tc>
          <w:tcPr>
            <w:tcW w:w="736" w:type="dxa"/>
            <w:tcBorders>
              <w:top w:val="single" w:sz="4" w:space="0" w:color="000000"/>
              <w:left w:val="single" w:sz="4" w:space="0" w:color="000000"/>
              <w:bottom w:val="single" w:sz="4" w:space="0" w:color="000000"/>
            </w:tcBorders>
            <w:shd w:val="clear" w:color="auto" w:fill="auto"/>
            <w:vAlign w:val="center"/>
          </w:tcPr>
          <w:p w14:paraId="4962B830" w14:textId="77777777" w:rsidR="00E8645F" w:rsidRDefault="00E8645F">
            <w:pPr>
              <w:widowControl w:val="0"/>
              <w:spacing w:after="160"/>
              <w:ind w:left="-111" w:right="-39"/>
              <w:contextualSpacing/>
              <w:jc w:val="center"/>
            </w:pPr>
            <w:r>
              <w:rPr>
                <w:sz w:val="18"/>
                <w:szCs w:val="18"/>
              </w:rPr>
              <w:t>48</w:t>
            </w:r>
          </w:p>
        </w:tc>
        <w:tc>
          <w:tcPr>
            <w:tcW w:w="1541" w:type="dxa"/>
            <w:tcBorders>
              <w:top w:val="single" w:sz="4" w:space="0" w:color="000000"/>
              <w:left w:val="single" w:sz="4" w:space="0" w:color="000000"/>
              <w:bottom w:val="single" w:sz="4" w:space="0" w:color="000000"/>
            </w:tcBorders>
            <w:shd w:val="clear" w:color="auto" w:fill="auto"/>
            <w:vAlign w:val="center"/>
          </w:tcPr>
          <w:p w14:paraId="6B40F21C" w14:textId="77777777" w:rsidR="00E8645F" w:rsidRDefault="00E8645F">
            <w:pPr>
              <w:widowControl w:val="0"/>
              <w:spacing w:after="160"/>
              <w:ind w:left="-111" w:right="-39"/>
              <w:contextualSpacing/>
              <w:jc w:val="center"/>
            </w:pPr>
            <w:r>
              <w:rPr>
                <w:sz w:val="18"/>
                <w:szCs w:val="18"/>
              </w:rPr>
              <w:t>1 мин 29 с</w:t>
            </w:r>
          </w:p>
        </w:tc>
        <w:tc>
          <w:tcPr>
            <w:tcW w:w="736" w:type="dxa"/>
            <w:tcBorders>
              <w:top w:val="single" w:sz="4" w:space="0" w:color="000000"/>
              <w:left w:val="single" w:sz="4" w:space="0" w:color="000000"/>
              <w:bottom w:val="single" w:sz="4" w:space="0" w:color="000000"/>
            </w:tcBorders>
            <w:shd w:val="clear" w:color="auto" w:fill="auto"/>
            <w:vAlign w:val="center"/>
          </w:tcPr>
          <w:p w14:paraId="359512DC" w14:textId="77777777" w:rsidR="00E8645F" w:rsidRDefault="00E8645F">
            <w:pPr>
              <w:widowControl w:val="0"/>
              <w:spacing w:after="160"/>
              <w:ind w:left="-111" w:right="-39"/>
              <w:contextualSpacing/>
              <w:jc w:val="center"/>
            </w:pPr>
            <w:r>
              <w:rPr>
                <w:sz w:val="18"/>
                <w:szCs w:val="18"/>
              </w:rPr>
              <w:t>21</w:t>
            </w:r>
          </w:p>
        </w:tc>
        <w:tc>
          <w:tcPr>
            <w:tcW w:w="1473" w:type="dxa"/>
            <w:tcBorders>
              <w:top w:val="single" w:sz="4" w:space="0" w:color="000000"/>
              <w:left w:val="single" w:sz="4" w:space="0" w:color="000000"/>
              <w:bottom w:val="single" w:sz="4" w:space="0" w:color="000000"/>
            </w:tcBorders>
            <w:shd w:val="clear" w:color="auto" w:fill="auto"/>
            <w:vAlign w:val="center"/>
          </w:tcPr>
          <w:p w14:paraId="330150F9" w14:textId="77777777" w:rsidR="00E8645F" w:rsidRDefault="00E8645F">
            <w:pPr>
              <w:widowControl w:val="0"/>
              <w:spacing w:after="160"/>
              <w:ind w:left="-111" w:right="-39"/>
              <w:contextualSpacing/>
              <w:jc w:val="center"/>
            </w:pPr>
            <w:r>
              <w:rPr>
                <w:sz w:val="18"/>
                <w:szCs w:val="18"/>
              </w:rPr>
              <w:t>1 мин 53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8C2C22" w14:textId="77777777" w:rsidR="00E8645F" w:rsidRDefault="00E8645F">
            <w:pPr>
              <w:widowControl w:val="0"/>
              <w:spacing w:after="160"/>
              <w:ind w:left="-111" w:right="-39"/>
              <w:contextualSpacing/>
              <w:jc w:val="center"/>
            </w:pPr>
            <w:r>
              <w:rPr>
                <w:sz w:val="18"/>
                <w:szCs w:val="18"/>
              </w:rPr>
              <w:t>4</w:t>
            </w:r>
          </w:p>
        </w:tc>
      </w:tr>
      <w:tr w:rsidR="00E8645F" w14:paraId="6741E66E"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4FB04136" w14:textId="77777777" w:rsidR="00E8645F" w:rsidRDefault="00E8645F">
            <w:pPr>
              <w:widowControl w:val="0"/>
              <w:spacing w:after="160"/>
              <w:ind w:left="-111" w:right="-39"/>
              <w:contextualSpacing/>
              <w:jc w:val="center"/>
            </w:pPr>
            <w:r>
              <w:rPr>
                <w:sz w:val="18"/>
                <w:szCs w:val="18"/>
              </w:rPr>
              <w:t>1 мин 13 с</w:t>
            </w:r>
          </w:p>
        </w:tc>
        <w:tc>
          <w:tcPr>
            <w:tcW w:w="736" w:type="dxa"/>
            <w:tcBorders>
              <w:top w:val="single" w:sz="4" w:space="0" w:color="000000"/>
              <w:left w:val="single" w:sz="4" w:space="0" w:color="000000"/>
              <w:bottom w:val="single" w:sz="4" w:space="0" w:color="000000"/>
            </w:tcBorders>
            <w:shd w:val="clear" w:color="auto" w:fill="auto"/>
            <w:vAlign w:val="center"/>
          </w:tcPr>
          <w:p w14:paraId="37C288C3" w14:textId="77777777" w:rsidR="00E8645F" w:rsidRDefault="00E8645F">
            <w:pPr>
              <w:widowControl w:val="0"/>
              <w:spacing w:after="160"/>
              <w:ind w:left="-111" w:right="-39"/>
              <w:contextualSpacing/>
              <w:jc w:val="center"/>
            </w:pPr>
            <w:r>
              <w:rPr>
                <w:sz w:val="18"/>
                <w:szCs w:val="18"/>
              </w:rPr>
              <w:t>45</w:t>
            </w:r>
          </w:p>
        </w:tc>
        <w:tc>
          <w:tcPr>
            <w:tcW w:w="1541" w:type="dxa"/>
            <w:tcBorders>
              <w:top w:val="single" w:sz="4" w:space="0" w:color="000000"/>
              <w:left w:val="single" w:sz="4" w:space="0" w:color="000000"/>
              <w:bottom w:val="single" w:sz="4" w:space="0" w:color="000000"/>
            </w:tcBorders>
            <w:shd w:val="clear" w:color="auto" w:fill="auto"/>
            <w:vAlign w:val="center"/>
          </w:tcPr>
          <w:p w14:paraId="3D057A01" w14:textId="77777777" w:rsidR="00E8645F" w:rsidRDefault="00E8645F">
            <w:pPr>
              <w:widowControl w:val="0"/>
              <w:spacing w:after="160"/>
              <w:ind w:left="-111" w:right="-39"/>
              <w:contextualSpacing/>
              <w:jc w:val="center"/>
            </w:pPr>
            <w:r>
              <w:rPr>
                <w:sz w:val="18"/>
                <w:szCs w:val="18"/>
              </w:rPr>
              <w:t>1 мин 30 с</w:t>
            </w:r>
          </w:p>
        </w:tc>
        <w:tc>
          <w:tcPr>
            <w:tcW w:w="736" w:type="dxa"/>
            <w:tcBorders>
              <w:top w:val="single" w:sz="4" w:space="0" w:color="000000"/>
              <w:left w:val="single" w:sz="4" w:space="0" w:color="000000"/>
              <w:bottom w:val="single" w:sz="4" w:space="0" w:color="000000"/>
            </w:tcBorders>
            <w:shd w:val="clear" w:color="auto" w:fill="auto"/>
            <w:vAlign w:val="center"/>
          </w:tcPr>
          <w:p w14:paraId="1626580D" w14:textId="77777777" w:rsidR="00E8645F" w:rsidRDefault="00E8645F">
            <w:pPr>
              <w:widowControl w:val="0"/>
              <w:spacing w:after="160"/>
              <w:ind w:left="-111" w:right="-39"/>
              <w:contextualSpacing/>
              <w:jc w:val="center"/>
            </w:pPr>
            <w:r>
              <w:rPr>
                <w:sz w:val="18"/>
                <w:szCs w:val="18"/>
              </w:rPr>
              <w:t>20</w:t>
            </w:r>
          </w:p>
        </w:tc>
        <w:tc>
          <w:tcPr>
            <w:tcW w:w="1473" w:type="dxa"/>
            <w:tcBorders>
              <w:top w:val="single" w:sz="4" w:space="0" w:color="000000"/>
              <w:left w:val="single" w:sz="4" w:space="0" w:color="000000"/>
              <w:bottom w:val="single" w:sz="4" w:space="0" w:color="000000"/>
            </w:tcBorders>
            <w:shd w:val="clear" w:color="auto" w:fill="auto"/>
            <w:vAlign w:val="center"/>
          </w:tcPr>
          <w:p w14:paraId="580C9C79" w14:textId="77777777" w:rsidR="00E8645F" w:rsidRDefault="00E8645F">
            <w:pPr>
              <w:widowControl w:val="0"/>
              <w:spacing w:after="160"/>
              <w:ind w:left="-111" w:right="-39"/>
              <w:contextualSpacing/>
              <w:jc w:val="center"/>
            </w:pPr>
            <w:r>
              <w:rPr>
                <w:sz w:val="18"/>
                <w:szCs w:val="18"/>
              </w:rPr>
              <w:t>1 мин 54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6DBBF2C" w14:textId="77777777" w:rsidR="00E8645F" w:rsidRDefault="00E8645F">
            <w:pPr>
              <w:widowControl w:val="0"/>
              <w:spacing w:after="160"/>
              <w:ind w:left="-111" w:right="-39"/>
              <w:contextualSpacing/>
              <w:jc w:val="center"/>
            </w:pPr>
            <w:r>
              <w:rPr>
                <w:sz w:val="18"/>
                <w:szCs w:val="18"/>
              </w:rPr>
              <w:t>3</w:t>
            </w:r>
          </w:p>
        </w:tc>
      </w:tr>
      <w:tr w:rsidR="00E8645F" w14:paraId="3EE77CA5"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6631F5EE" w14:textId="77777777" w:rsidR="00E8645F" w:rsidRDefault="00E8645F">
            <w:pPr>
              <w:widowControl w:val="0"/>
              <w:spacing w:after="160"/>
              <w:ind w:left="-111" w:right="-39"/>
              <w:contextualSpacing/>
              <w:jc w:val="center"/>
            </w:pPr>
            <w:r>
              <w:rPr>
                <w:sz w:val="18"/>
                <w:szCs w:val="18"/>
              </w:rPr>
              <w:t>1 мин 14 с</w:t>
            </w:r>
          </w:p>
        </w:tc>
        <w:tc>
          <w:tcPr>
            <w:tcW w:w="736" w:type="dxa"/>
            <w:tcBorders>
              <w:top w:val="single" w:sz="4" w:space="0" w:color="000000"/>
              <w:left w:val="single" w:sz="4" w:space="0" w:color="000000"/>
              <w:bottom w:val="single" w:sz="4" w:space="0" w:color="000000"/>
            </w:tcBorders>
            <w:shd w:val="clear" w:color="auto" w:fill="auto"/>
            <w:vAlign w:val="center"/>
          </w:tcPr>
          <w:p w14:paraId="25B4A1D9" w14:textId="77777777" w:rsidR="00E8645F" w:rsidRDefault="00E8645F">
            <w:pPr>
              <w:widowControl w:val="0"/>
              <w:spacing w:after="160"/>
              <w:ind w:left="-111" w:right="-39"/>
              <w:contextualSpacing/>
              <w:jc w:val="center"/>
            </w:pPr>
            <w:r>
              <w:rPr>
                <w:sz w:val="18"/>
                <w:szCs w:val="18"/>
              </w:rPr>
              <w:t>43</w:t>
            </w:r>
          </w:p>
        </w:tc>
        <w:tc>
          <w:tcPr>
            <w:tcW w:w="1541" w:type="dxa"/>
            <w:tcBorders>
              <w:top w:val="single" w:sz="4" w:space="0" w:color="000000"/>
              <w:left w:val="single" w:sz="4" w:space="0" w:color="000000"/>
              <w:bottom w:val="single" w:sz="4" w:space="0" w:color="000000"/>
            </w:tcBorders>
            <w:shd w:val="clear" w:color="auto" w:fill="auto"/>
            <w:vAlign w:val="center"/>
          </w:tcPr>
          <w:p w14:paraId="1DB1DB60" w14:textId="77777777" w:rsidR="00E8645F" w:rsidRDefault="00E8645F">
            <w:pPr>
              <w:widowControl w:val="0"/>
              <w:spacing w:after="160"/>
              <w:ind w:left="-111" w:right="-39"/>
              <w:contextualSpacing/>
              <w:jc w:val="center"/>
            </w:pPr>
            <w:r>
              <w:rPr>
                <w:sz w:val="18"/>
                <w:szCs w:val="18"/>
              </w:rPr>
              <w:t>1 мин 31 с</w:t>
            </w:r>
          </w:p>
        </w:tc>
        <w:tc>
          <w:tcPr>
            <w:tcW w:w="736" w:type="dxa"/>
            <w:tcBorders>
              <w:top w:val="single" w:sz="4" w:space="0" w:color="000000"/>
              <w:left w:val="single" w:sz="4" w:space="0" w:color="000000"/>
              <w:bottom w:val="single" w:sz="4" w:space="0" w:color="000000"/>
            </w:tcBorders>
            <w:shd w:val="clear" w:color="auto" w:fill="auto"/>
            <w:vAlign w:val="center"/>
          </w:tcPr>
          <w:p w14:paraId="4B39A7AC" w14:textId="77777777" w:rsidR="00E8645F" w:rsidRDefault="00E8645F">
            <w:pPr>
              <w:widowControl w:val="0"/>
              <w:spacing w:after="160"/>
              <w:ind w:left="-111" w:right="-39"/>
              <w:contextualSpacing/>
              <w:jc w:val="center"/>
            </w:pPr>
            <w:r>
              <w:rPr>
                <w:sz w:val="18"/>
                <w:szCs w:val="18"/>
              </w:rPr>
              <w:t>19</w:t>
            </w:r>
          </w:p>
        </w:tc>
        <w:tc>
          <w:tcPr>
            <w:tcW w:w="1473" w:type="dxa"/>
            <w:tcBorders>
              <w:top w:val="single" w:sz="4" w:space="0" w:color="000000"/>
              <w:left w:val="single" w:sz="4" w:space="0" w:color="000000"/>
              <w:bottom w:val="single" w:sz="4" w:space="0" w:color="000000"/>
            </w:tcBorders>
            <w:shd w:val="clear" w:color="auto" w:fill="auto"/>
            <w:vAlign w:val="center"/>
          </w:tcPr>
          <w:p w14:paraId="7DE25B5B" w14:textId="77777777" w:rsidR="00E8645F" w:rsidRDefault="00E8645F">
            <w:pPr>
              <w:widowControl w:val="0"/>
              <w:spacing w:after="160"/>
              <w:ind w:left="-111" w:right="-39"/>
              <w:contextualSpacing/>
              <w:jc w:val="center"/>
            </w:pPr>
            <w:r>
              <w:rPr>
                <w:sz w:val="18"/>
                <w:szCs w:val="18"/>
              </w:rPr>
              <w:t>1 мин 55 с</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D7A525" w14:textId="77777777" w:rsidR="00E8645F" w:rsidRDefault="00E8645F">
            <w:pPr>
              <w:widowControl w:val="0"/>
              <w:spacing w:after="160"/>
              <w:ind w:left="-111" w:right="-39"/>
              <w:contextualSpacing/>
              <w:jc w:val="center"/>
            </w:pPr>
            <w:r>
              <w:rPr>
                <w:sz w:val="18"/>
                <w:szCs w:val="18"/>
              </w:rPr>
              <w:t>2</w:t>
            </w:r>
          </w:p>
        </w:tc>
      </w:tr>
      <w:tr w:rsidR="00E8645F" w14:paraId="2CF91D90"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51A597B0" w14:textId="77777777" w:rsidR="00E8645F" w:rsidRDefault="00E8645F">
            <w:pPr>
              <w:widowControl w:val="0"/>
              <w:spacing w:after="160"/>
              <w:ind w:left="-111" w:right="-39"/>
              <w:contextualSpacing/>
              <w:jc w:val="center"/>
            </w:pPr>
            <w:r>
              <w:rPr>
                <w:sz w:val="18"/>
                <w:szCs w:val="18"/>
              </w:rPr>
              <w:t>1 мин 15 с</w:t>
            </w:r>
          </w:p>
        </w:tc>
        <w:tc>
          <w:tcPr>
            <w:tcW w:w="736" w:type="dxa"/>
            <w:tcBorders>
              <w:top w:val="single" w:sz="4" w:space="0" w:color="000000"/>
              <w:left w:val="single" w:sz="4" w:space="0" w:color="000000"/>
              <w:bottom w:val="single" w:sz="4" w:space="0" w:color="000000"/>
            </w:tcBorders>
            <w:shd w:val="clear" w:color="auto" w:fill="auto"/>
            <w:vAlign w:val="center"/>
          </w:tcPr>
          <w:p w14:paraId="58B91B4B" w14:textId="77777777" w:rsidR="00E8645F" w:rsidRDefault="00E8645F">
            <w:pPr>
              <w:widowControl w:val="0"/>
              <w:spacing w:after="160"/>
              <w:ind w:left="-111" w:right="-39"/>
              <w:contextualSpacing/>
              <w:jc w:val="center"/>
            </w:pPr>
            <w:r>
              <w:rPr>
                <w:sz w:val="18"/>
                <w:szCs w:val="18"/>
              </w:rPr>
              <w:t>41</w:t>
            </w:r>
          </w:p>
        </w:tc>
        <w:tc>
          <w:tcPr>
            <w:tcW w:w="1541" w:type="dxa"/>
            <w:tcBorders>
              <w:top w:val="single" w:sz="4" w:space="0" w:color="000000"/>
              <w:left w:val="single" w:sz="4" w:space="0" w:color="000000"/>
              <w:bottom w:val="single" w:sz="4" w:space="0" w:color="000000"/>
            </w:tcBorders>
            <w:shd w:val="clear" w:color="auto" w:fill="auto"/>
            <w:vAlign w:val="center"/>
          </w:tcPr>
          <w:p w14:paraId="5058FCB6" w14:textId="77777777" w:rsidR="00E8645F" w:rsidRDefault="00E8645F">
            <w:pPr>
              <w:widowControl w:val="0"/>
              <w:spacing w:after="160"/>
              <w:ind w:left="-111" w:right="-39"/>
              <w:contextualSpacing/>
              <w:jc w:val="center"/>
            </w:pPr>
            <w:r>
              <w:rPr>
                <w:sz w:val="18"/>
                <w:szCs w:val="18"/>
              </w:rPr>
              <w:t>1 мин 32 с</w:t>
            </w:r>
          </w:p>
        </w:tc>
        <w:tc>
          <w:tcPr>
            <w:tcW w:w="736" w:type="dxa"/>
            <w:tcBorders>
              <w:top w:val="single" w:sz="4" w:space="0" w:color="000000"/>
              <w:left w:val="single" w:sz="4" w:space="0" w:color="000000"/>
              <w:bottom w:val="single" w:sz="4" w:space="0" w:color="000000"/>
            </w:tcBorders>
            <w:shd w:val="clear" w:color="auto" w:fill="auto"/>
            <w:vAlign w:val="center"/>
          </w:tcPr>
          <w:p w14:paraId="00E3C49D" w14:textId="77777777" w:rsidR="00E8645F" w:rsidRDefault="00E8645F">
            <w:pPr>
              <w:widowControl w:val="0"/>
              <w:spacing w:after="160"/>
              <w:ind w:left="-111" w:right="-39"/>
              <w:contextualSpacing/>
              <w:jc w:val="center"/>
            </w:pPr>
            <w:r>
              <w:rPr>
                <w:sz w:val="18"/>
                <w:szCs w:val="18"/>
              </w:rPr>
              <w:t>18</w:t>
            </w:r>
          </w:p>
        </w:tc>
        <w:tc>
          <w:tcPr>
            <w:tcW w:w="1473" w:type="dxa"/>
            <w:tcBorders>
              <w:top w:val="single" w:sz="4" w:space="0" w:color="000000"/>
              <w:left w:val="single" w:sz="4" w:space="0" w:color="000000"/>
              <w:bottom w:val="single" w:sz="4" w:space="0" w:color="000000"/>
            </w:tcBorders>
            <w:shd w:val="clear" w:color="auto" w:fill="auto"/>
            <w:vAlign w:val="center"/>
          </w:tcPr>
          <w:p w14:paraId="3CFA5D21" w14:textId="77777777" w:rsidR="00E8645F" w:rsidRDefault="00E8645F">
            <w:pPr>
              <w:widowControl w:val="0"/>
              <w:spacing w:after="160"/>
              <w:ind w:right="-108"/>
              <w:contextualSpacing/>
              <w:jc w:val="center"/>
            </w:pPr>
            <w:r>
              <w:rPr>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D38744" w14:textId="77777777" w:rsidR="00E8645F" w:rsidRDefault="00E8645F">
            <w:pPr>
              <w:widowControl w:val="0"/>
              <w:spacing w:after="160"/>
              <w:contextualSpacing/>
              <w:jc w:val="center"/>
            </w:pPr>
            <w:r>
              <w:rPr>
                <w:sz w:val="18"/>
                <w:szCs w:val="18"/>
              </w:rPr>
              <w:t>–</w:t>
            </w:r>
          </w:p>
        </w:tc>
      </w:tr>
      <w:tr w:rsidR="00E8645F" w14:paraId="41A4D7AD" w14:textId="77777777">
        <w:trPr>
          <w:cantSplit/>
        </w:trPr>
        <w:tc>
          <w:tcPr>
            <w:tcW w:w="1527" w:type="dxa"/>
            <w:tcBorders>
              <w:top w:val="single" w:sz="4" w:space="0" w:color="000000"/>
              <w:left w:val="single" w:sz="4" w:space="0" w:color="000000"/>
              <w:bottom w:val="single" w:sz="4" w:space="0" w:color="000000"/>
            </w:tcBorders>
            <w:shd w:val="clear" w:color="auto" w:fill="auto"/>
            <w:vAlign w:val="center"/>
          </w:tcPr>
          <w:p w14:paraId="6BEFD954" w14:textId="77777777" w:rsidR="00E8645F" w:rsidRDefault="00E8645F">
            <w:pPr>
              <w:widowControl w:val="0"/>
              <w:spacing w:after="160"/>
              <w:ind w:left="-111" w:right="-39"/>
              <w:contextualSpacing/>
              <w:jc w:val="center"/>
            </w:pPr>
            <w:r>
              <w:rPr>
                <w:sz w:val="18"/>
                <w:szCs w:val="18"/>
              </w:rPr>
              <w:t>1 мин 16 с</w:t>
            </w:r>
          </w:p>
        </w:tc>
        <w:tc>
          <w:tcPr>
            <w:tcW w:w="736" w:type="dxa"/>
            <w:tcBorders>
              <w:top w:val="single" w:sz="4" w:space="0" w:color="000000"/>
              <w:left w:val="single" w:sz="4" w:space="0" w:color="000000"/>
              <w:bottom w:val="single" w:sz="4" w:space="0" w:color="000000"/>
            </w:tcBorders>
            <w:shd w:val="clear" w:color="auto" w:fill="auto"/>
            <w:vAlign w:val="center"/>
          </w:tcPr>
          <w:p w14:paraId="6B71584F" w14:textId="77777777" w:rsidR="00E8645F" w:rsidRDefault="00E8645F">
            <w:pPr>
              <w:widowControl w:val="0"/>
              <w:spacing w:after="160"/>
              <w:ind w:left="-111" w:right="-39"/>
              <w:contextualSpacing/>
              <w:jc w:val="center"/>
            </w:pPr>
            <w:r>
              <w:rPr>
                <w:sz w:val="18"/>
                <w:szCs w:val="18"/>
              </w:rPr>
              <w:t>39</w:t>
            </w:r>
          </w:p>
        </w:tc>
        <w:tc>
          <w:tcPr>
            <w:tcW w:w="1541" w:type="dxa"/>
            <w:tcBorders>
              <w:top w:val="single" w:sz="4" w:space="0" w:color="000000"/>
              <w:left w:val="single" w:sz="4" w:space="0" w:color="000000"/>
              <w:bottom w:val="single" w:sz="4" w:space="0" w:color="000000"/>
            </w:tcBorders>
            <w:shd w:val="clear" w:color="auto" w:fill="auto"/>
            <w:vAlign w:val="center"/>
          </w:tcPr>
          <w:p w14:paraId="7655C502" w14:textId="77777777" w:rsidR="00E8645F" w:rsidRDefault="00E8645F">
            <w:pPr>
              <w:widowControl w:val="0"/>
              <w:spacing w:after="160"/>
              <w:ind w:left="-111" w:right="-39"/>
              <w:contextualSpacing/>
              <w:jc w:val="center"/>
            </w:pPr>
            <w:r>
              <w:rPr>
                <w:sz w:val="18"/>
                <w:szCs w:val="18"/>
              </w:rPr>
              <w:t>1 мин 34 с</w:t>
            </w:r>
          </w:p>
        </w:tc>
        <w:tc>
          <w:tcPr>
            <w:tcW w:w="736" w:type="dxa"/>
            <w:tcBorders>
              <w:top w:val="single" w:sz="4" w:space="0" w:color="000000"/>
              <w:left w:val="single" w:sz="4" w:space="0" w:color="000000"/>
              <w:bottom w:val="single" w:sz="4" w:space="0" w:color="000000"/>
            </w:tcBorders>
            <w:shd w:val="clear" w:color="auto" w:fill="auto"/>
            <w:vAlign w:val="center"/>
          </w:tcPr>
          <w:p w14:paraId="5373D6BC" w14:textId="77777777" w:rsidR="00E8645F" w:rsidRDefault="00E8645F">
            <w:pPr>
              <w:widowControl w:val="0"/>
              <w:spacing w:after="160"/>
              <w:ind w:left="-111" w:right="-39"/>
              <w:contextualSpacing/>
              <w:jc w:val="center"/>
            </w:pPr>
            <w:r>
              <w:rPr>
                <w:sz w:val="18"/>
                <w:szCs w:val="18"/>
              </w:rPr>
              <w:t>17</w:t>
            </w:r>
          </w:p>
        </w:tc>
        <w:tc>
          <w:tcPr>
            <w:tcW w:w="1473" w:type="dxa"/>
            <w:tcBorders>
              <w:top w:val="single" w:sz="4" w:space="0" w:color="000000"/>
              <w:left w:val="single" w:sz="4" w:space="0" w:color="000000"/>
              <w:bottom w:val="single" w:sz="4" w:space="0" w:color="000000"/>
            </w:tcBorders>
            <w:shd w:val="clear" w:color="auto" w:fill="auto"/>
            <w:vAlign w:val="center"/>
          </w:tcPr>
          <w:p w14:paraId="1E01D1A0" w14:textId="77777777" w:rsidR="00E8645F" w:rsidRDefault="00E8645F">
            <w:pPr>
              <w:widowControl w:val="0"/>
              <w:spacing w:after="160"/>
              <w:ind w:right="-108"/>
              <w:contextualSpacing/>
              <w:jc w:val="center"/>
            </w:pPr>
            <w:r>
              <w:rPr>
                <w:sz w:val="18"/>
                <w:szCs w:val="18"/>
              </w:rPr>
              <w:t>–</w:t>
            </w:r>
          </w:p>
        </w:tc>
        <w:tc>
          <w:tcPr>
            <w:tcW w:w="9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6D3AD1C" w14:textId="77777777" w:rsidR="00E8645F" w:rsidRDefault="00E8645F">
            <w:pPr>
              <w:widowControl w:val="0"/>
              <w:spacing w:after="160"/>
              <w:contextualSpacing/>
              <w:jc w:val="center"/>
            </w:pPr>
            <w:r>
              <w:rPr>
                <w:sz w:val="18"/>
                <w:szCs w:val="18"/>
              </w:rPr>
              <w:t>–</w:t>
            </w:r>
          </w:p>
        </w:tc>
      </w:tr>
    </w:tbl>
    <w:p w14:paraId="6BF2CCC8" w14:textId="77777777" w:rsidR="00E8645F" w:rsidRDefault="00E8645F">
      <w:pPr>
        <w:widowControl w:val="0"/>
        <w:jc w:val="center"/>
        <w:rPr>
          <w:b/>
          <w:bCs/>
          <w:sz w:val="22"/>
          <w:szCs w:val="22"/>
        </w:rPr>
      </w:pPr>
    </w:p>
    <w:p w14:paraId="5CA6F2B1" w14:textId="77777777" w:rsidR="00E8645F" w:rsidRDefault="00E8645F">
      <w:pPr>
        <w:widowControl w:val="0"/>
        <w:jc w:val="center"/>
      </w:pPr>
      <w:r>
        <w:rPr>
          <w:b/>
          <w:bCs/>
          <w:sz w:val="22"/>
          <w:szCs w:val="22"/>
        </w:rPr>
        <w:t>Таблица перевода результата выполнения упражнения № 24</w:t>
      </w:r>
      <w:r>
        <w:rPr>
          <w:b/>
          <w:bCs/>
          <w:sz w:val="22"/>
          <w:szCs w:val="22"/>
        </w:rPr>
        <w:br/>
        <w:t>бег на 1 км в баллы</w:t>
      </w:r>
    </w:p>
    <w:tbl>
      <w:tblPr>
        <w:tblW w:w="4950" w:type="pct"/>
        <w:tblInd w:w="108" w:type="dxa"/>
        <w:tblLayout w:type="fixed"/>
        <w:tblLook w:val="0000" w:firstRow="0" w:lastRow="0" w:firstColumn="0" w:lastColumn="0" w:noHBand="0" w:noVBand="0"/>
      </w:tblPr>
      <w:tblGrid>
        <w:gridCol w:w="1472"/>
        <w:gridCol w:w="688"/>
        <w:gridCol w:w="1489"/>
        <w:gridCol w:w="689"/>
        <w:gridCol w:w="1489"/>
        <w:gridCol w:w="887"/>
      </w:tblGrid>
      <w:tr w:rsidR="00E8645F" w14:paraId="743D82AB" w14:textId="77777777">
        <w:trPr>
          <w:cantSplit/>
          <w:trHeight w:val="34"/>
        </w:trPr>
        <w:tc>
          <w:tcPr>
            <w:tcW w:w="1475" w:type="dxa"/>
            <w:tcBorders>
              <w:top w:val="single" w:sz="4" w:space="0" w:color="000000"/>
              <w:left w:val="single" w:sz="4" w:space="0" w:color="000000"/>
              <w:bottom w:val="single" w:sz="4" w:space="0" w:color="000000"/>
            </w:tcBorders>
            <w:shd w:val="clear" w:color="auto" w:fill="auto"/>
            <w:vAlign w:val="center"/>
          </w:tcPr>
          <w:p w14:paraId="0BB948A5" w14:textId="77777777" w:rsidR="00E8645F" w:rsidRDefault="00E8645F">
            <w:pPr>
              <w:widowControl w:val="0"/>
              <w:jc w:val="center"/>
            </w:pPr>
            <w:r>
              <w:rPr>
                <w:sz w:val="18"/>
                <w:szCs w:val="18"/>
              </w:rPr>
              <w:t>Возраст</w:t>
            </w:r>
          </w:p>
        </w:tc>
        <w:tc>
          <w:tcPr>
            <w:tcW w:w="689"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E249B56" w14:textId="77777777" w:rsidR="00E8645F" w:rsidRDefault="00E8645F">
            <w:pPr>
              <w:widowControl w:val="0"/>
              <w:ind w:right="-111"/>
              <w:jc w:val="center"/>
            </w:pPr>
            <w:r>
              <w:rPr>
                <w:sz w:val="18"/>
                <w:szCs w:val="18"/>
              </w:rPr>
              <w:t>Баллы</w:t>
            </w:r>
          </w:p>
        </w:tc>
        <w:tc>
          <w:tcPr>
            <w:tcW w:w="1491" w:type="dxa"/>
            <w:tcBorders>
              <w:top w:val="single" w:sz="4" w:space="0" w:color="000000"/>
              <w:left w:val="single" w:sz="4" w:space="0" w:color="000000"/>
              <w:bottom w:val="single" w:sz="4" w:space="0" w:color="000000"/>
            </w:tcBorders>
            <w:shd w:val="clear" w:color="auto" w:fill="auto"/>
            <w:vAlign w:val="center"/>
          </w:tcPr>
          <w:p w14:paraId="3D681154" w14:textId="77777777" w:rsidR="00E8645F" w:rsidRDefault="00E8645F">
            <w:pPr>
              <w:widowControl w:val="0"/>
              <w:jc w:val="center"/>
            </w:pPr>
            <w:r>
              <w:rPr>
                <w:sz w:val="18"/>
                <w:szCs w:val="18"/>
              </w:rPr>
              <w:t>Возраст</w:t>
            </w:r>
          </w:p>
        </w:tc>
        <w:tc>
          <w:tcPr>
            <w:tcW w:w="690" w:type="dxa"/>
            <w:vMerge w:val="restart"/>
            <w:tcBorders>
              <w:top w:val="single" w:sz="4" w:space="0" w:color="000000"/>
              <w:left w:val="single" w:sz="4" w:space="0" w:color="000000"/>
              <w:bottom w:val="single" w:sz="4" w:space="0" w:color="000000"/>
            </w:tcBorders>
            <w:shd w:val="clear" w:color="auto" w:fill="auto"/>
            <w:textDirection w:val="btLr"/>
            <w:vAlign w:val="center"/>
          </w:tcPr>
          <w:p w14:paraId="5C6D8A3F" w14:textId="77777777" w:rsidR="00E8645F" w:rsidRDefault="00E8645F">
            <w:pPr>
              <w:widowControl w:val="0"/>
              <w:ind w:right="-111"/>
              <w:jc w:val="center"/>
            </w:pPr>
            <w:r>
              <w:rPr>
                <w:sz w:val="18"/>
                <w:szCs w:val="18"/>
              </w:rPr>
              <w:t>Баллы</w:t>
            </w:r>
          </w:p>
        </w:tc>
        <w:tc>
          <w:tcPr>
            <w:tcW w:w="1491" w:type="dxa"/>
            <w:tcBorders>
              <w:top w:val="single" w:sz="4" w:space="0" w:color="000000"/>
              <w:left w:val="single" w:sz="4" w:space="0" w:color="000000"/>
              <w:bottom w:val="single" w:sz="4" w:space="0" w:color="000000"/>
            </w:tcBorders>
            <w:shd w:val="clear" w:color="auto" w:fill="auto"/>
            <w:vAlign w:val="center"/>
          </w:tcPr>
          <w:p w14:paraId="715D7EB5" w14:textId="77777777" w:rsidR="00E8645F" w:rsidRDefault="00E8645F">
            <w:pPr>
              <w:widowControl w:val="0"/>
              <w:jc w:val="center"/>
            </w:pPr>
            <w:r>
              <w:rPr>
                <w:sz w:val="18"/>
                <w:szCs w:val="18"/>
              </w:rPr>
              <w:t>Возраст</w:t>
            </w:r>
          </w:p>
        </w:tc>
        <w:tc>
          <w:tcPr>
            <w:tcW w:w="888"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2AD2CE35" w14:textId="77777777" w:rsidR="00E8645F" w:rsidRDefault="00E8645F">
            <w:pPr>
              <w:widowControl w:val="0"/>
              <w:ind w:right="-111"/>
              <w:jc w:val="center"/>
            </w:pPr>
            <w:r>
              <w:rPr>
                <w:sz w:val="18"/>
                <w:szCs w:val="18"/>
              </w:rPr>
              <w:t>Баллы</w:t>
            </w:r>
          </w:p>
        </w:tc>
      </w:tr>
      <w:tr w:rsidR="00E8645F" w14:paraId="77B4AA1B" w14:textId="77777777">
        <w:trPr>
          <w:cantSplit/>
          <w:trHeight w:val="34"/>
        </w:trPr>
        <w:tc>
          <w:tcPr>
            <w:tcW w:w="1475" w:type="dxa"/>
            <w:tcBorders>
              <w:top w:val="single" w:sz="4" w:space="0" w:color="000000"/>
              <w:left w:val="single" w:sz="4" w:space="0" w:color="000000"/>
              <w:bottom w:val="single" w:sz="4" w:space="0" w:color="000000"/>
            </w:tcBorders>
            <w:shd w:val="clear" w:color="auto" w:fill="auto"/>
            <w:vAlign w:val="center"/>
          </w:tcPr>
          <w:p w14:paraId="76CADBE5" w14:textId="77777777" w:rsidR="00E8645F" w:rsidRDefault="00E8645F">
            <w:pPr>
              <w:widowControl w:val="0"/>
              <w:ind w:left="-60" w:right="-111"/>
              <w:jc w:val="center"/>
            </w:pPr>
            <w:r>
              <w:rPr>
                <w:sz w:val="18"/>
                <w:szCs w:val="18"/>
              </w:rPr>
              <w:t>До</w:t>
            </w:r>
          </w:p>
          <w:p w14:paraId="5F62D11B" w14:textId="77777777" w:rsidR="00E8645F" w:rsidRDefault="00E8645F">
            <w:pPr>
              <w:widowControl w:val="0"/>
              <w:ind w:left="-60" w:right="-111"/>
              <w:jc w:val="center"/>
            </w:pPr>
            <w:r>
              <w:rPr>
                <w:sz w:val="18"/>
                <w:szCs w:val="18"/>
              </w:rPr>
              <w:t>35 лет</w:t>
            </w:r>
          </w:p>
        </w:tc>
        <w:tc>
          <w:tcPr>
            <w:tcW w:w="689" w:type="dxa"/>
            <w:vMerge/>
            <w:tcBorders>
              <w:top w:val="single" w:sz="4" w:space="0" w:color="000000"/>
              <w:left w:val="single" w:sz="4" w:space="0" w:color="000000"/>
              <w:bottom w:val="single" w:sz="4" w:space="0" w:color="000000"/>
            </w:tcBorders>
            <w:shd w:val="clear" w:color="auto" w:fill="auto"/>
            <w:textDirection w:val="btLr"/>
            <w:vAlign w:val="center"/>
          </w:tcPr>
          <w:p w14:paraId="6CFCEED1" w14:textId="77777777" w:rsidR="00E8645F" w:rsidRDefault="00E8645F">
            <w:pPr>
              <w:widowControl w:val="0"/>
              <w:snapToGrid w:val="0"/>
              <w:jc w:val="center"/>
              <w:rPr>
                <w:sz w:val="18"/>
                <w:szCs w:val="18"/>
              </w:rPr>
            </w:pPr>
          </w:p>
        </w:tc>
        <w:tc>
          <w:tcPr>
            <w:tcW w:w="1491" w:type="dxa"/>
            <w:tcBorders>
              <w:top w:val="single" w:sz="4" w:space="0" w:color="000000"/>
              <w:left w:val="single" w:sz="4" w:space="0" w:color="000000"/>
              <w:bottom w:val="single" w:sz="4" w:space="0" w:color="000000"/>
            </w:tcBorders>
            <w:shd w:val="clear" w:color="auto" w:fill="auto"/>
            <w:vAlign w:val="center"/>
          </w:tcPr>
          <w:p w14:paraId="3E62CB5A" w14:textId="77777777" w:rsidR="00E8645F" w:rsidRDefault="00E8645F">
            <w:pPr>
              <w:widowControl w:val="0"/>
              <w:ind w:left="-60" w:right="-111"/>
              <w:jc w:val="center"/>
            </w:pPr>
            <w:r>
              <w:rPr>
                <w:sz w:val="18"/>
                <w:szCs w:val="18"/>
              </w:rPr>
              <w:t>До</w:t>
            </w:r>
          </w:p>
          <w:p w14:paraId="6F200619" w14:textId="77777777" w:rsidR="00E8645F" w:rsidRDefault="00E8645F">
            <w:pPr>
              <w:widowControl w:val="0"/>
              <w:ind w:left="-60" w:right="-111"/>
              <w:jc w:val="center"/>
            </w:pPr>
            <w:r>
              <w:rPr>
                <w:sz w:val="18"/>
                <w:szCs w:val="18"/>
              </w:rPr>
              <w:t>35 лет</w:t>
            </w:r>
          </w:p>
        </w:tc>
        <w:tc>
          <w:tcPr>
            <w:tcW w:w="690" w:type="dxa"/>
            <w:vMerge/>
            <w:tcBorders>
              <w:top w:val="single" w:sz="4" w:space="0" w:color="000000"/>
              <w:left w:val="single" w:sz="4" w:space="0" w:color="000000"/>
              <w:bottom w:val="single" w:sz="4" w:space="0" w:color="000000"/>
            </w:tcBorders>
            <w:shd w:val="clear" w:color="auto" w:fill="auto"/>
            <w:textDirection w:val="btLr"/>
            <w:vAlign w:val="center"/>
          </w:tcPr>
          <w:p w14:paraId="3A96D515" w14:textId="77777777" w:rsidR="00E8645F" w:rsidRDefault="00E8645F">
            <w:pPr>
              <w:widowControl w:val="0"/>
              <w:snapToGrid w:val="0"/>
              <w:jc w:val="center"/>
              <w:rPr>
                <w:sz w:val="18"/>
                <w:szCs w:val="18"/>
              </w:rPr>
            </w:pPr>
          </w:p>
        </w:tc>
        <w:tc>
          <w:tcPr>
            <w:tcW w:w="1491" w:type="dxa"/>
            <w:tcBorders>
              <w:top w:val="single" w:sz="4" w:space="0" w:color="000000"/>
              <w:left w:val="single" w:sz="4" w:space="0" w:color="000000"/>
              <w:bottom w:val="single" w:sz="4" w:space="0" w:color="000000"/>
            </w:tcBorders>
            <w:shd w:val="clear" w:color="auto" w:fill="auto"/>
            <w:vAlign w:val="center"/>
          </w:tcPr>
          <w:p w14:paraId="477964F7" w14:textId="77777777" w:rsidR="00E8645F" w:rsidRDefault="00E8645F">
            <w:pPr>
              <w:widowControl w:val="0"/>
              <w:ind w:left="-60" w:right="-111"/>
              <w:jc w:val="center"/>
            </w:pPr>
            <w:r>
              <w:rPr>
                <w:sz w:val="18"/>
                <w:szCs w:val="18"/>
              </w:rPr>
              <w:t>До</w:t>
            </w:r>
          </w:p>
          <w:p w14:paraId="17232582" w14:textId="77777777" w:rsidR="00E8645F" w:rsidRDefault="00E8645F">
            <w:pPr>
              <w:widowControl w:val="0"/>
              <w:ind w:left="-60" w:right="-111"/>
              <w:jc w:val="center"/>
            </w:pPr>
            <w:r>
              <w:rPr>
                <w:sz w:val="18"/>
                <w:szCs w:val="18"/>
              </w:rPr>
              <w:t>35 лет</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3A62B488" w14:textId="77777777" w:rsidR="00E8645F" w:rsidRDefault="00E8645F">
            <w:pPr>
              <w:widowControl w:val="0"/>
              <w:snapToGrid w:val="0"/>
              <w:jc w:val="center"/>
              <w:rPr>
                <w:sz w:val="18"/>
                <w:szCs w:val="18"/>
              </w:rPr>
            </w:pPr>
          </w:p>
        </w:tc>
      </w:tr>
      <w:tr w:rsidR="00E8645F" w14:paraId="6BACE354" w14:textId="77777777">
        <w:trPr>
          <w:cantSplit/>
          <w:trHeight w:val="34"/>
        </w:trPr>
        <w:tc>
          <w:tcPr>
            <w:tcW w:w="1475" w:type="dxa"/>
            <w:tcBorders>
              <w:top w:val="single" w:sz="4" w:space="0" w:color="000000"/>
              <w:left w:val="single" w:sz="4" w:space="0" w:color="000000"/>
              <w:bottom w:val="single" w:sz="4" w:space="0" w:color="000000"/>
            </w:tcBorders>
            <w:shd w:val="clear" w:color="auto" w:fill="auto"/>
            <w:vAlign w:val="center"/>
          </w:tcPr>
          <w:p w14:paraId="68EED2CE" w14:textId="77777777" w:rsidR="00E8645F" w:rsidRDefault="00E8645F">
            <w:pPr>
              <w:widowControl w:val="0"/>
              <w:jc w:val="center"/>
            </w:pPr>
            <w:r>
              <w:rPr>
                <w:sz w:val="18"/>
                <w:szCs w:val="18"/>
              </w:rPr>
              <w:t>Минуты, секунды</w:t>
            </w:r>
          </w:p>
        </w:tc>
        <w:tc>
          <w:tcPr>
            <w:tcW w:w="689" w:type="dxa"/>
            <w:vMerge/>
            <w:tcBorders>
              <w:top w:val="single" w:sz="4" w:space="0" w:color="000000"/>
              <w:left w:val="single" w:sz="4" w:space="0" w:color="000000"/>
              <w:bottom w:val="single" w:sz="4" w:space="0" w:color="000000"/>
            </w:tcBorders>
            <w:shd w:val="clear" w:color="auto" w:fill="auto"/>
            <w:textDirection w:val="btLr"/>
            <w:vAlign w:val="center"/>
          </w:tcPr>
          <w:p w14:paraId="2D1A1290" w14:textId="77777777" w:rsidR="00E8645F" w:rsidRDefault="00E8645F">
            <w:pPr>
              <w:widowControl w:val="0"/>
              <w:snapToGrid w:val="0"/>
              <w:jc w:val="center"/>
              <w:rPr>
                <w:sz w:val="18"/>
                <w:szCs w:val="18"/>
              </w:rPr>
            </w:pPr>
          </w:p>
        </w:tc>
        <w:tc>
          <w:tcPr>
            <w:tcW w:w="1491" w:type="dxa"/>
            <w:tcBorders>
              <w:top w:val="single" w:sz="4" w:space="0" w:color="000000"/>
              <w:left w:val="single" w:sz="4" w:space="0" w:color="000000"/>
              <w:bottom w:val="single" w:sz="4" w:space="0" w:color="000000"/>
            </w:tcBorders>
            <w:shd w:val="clear" w:color="auto" w:fill="auto"/>
            <w:vAlign w:val="center"/>
          </w:tcPr>
          <w:p w14:paraId="5C46DD1A" w14:textId="77777777" w:rsidR="00E8645F" w:rsidRDefault="00E8645F">
            <w:pPr>
              <w:widowControl w:val="0"/>
              <w:jc w:val="center"/>
            </w:pPr>
            <w:r>
              <w:rPr>
                <w:sz w:val="18"/>
                <w:szCs w:val="18"/>
              </w:rPr>
              <w:t>Минуты, секунды</w:t>
            </w:r>
          </w:p>
        </w:tc>
        <w:tc>
          <w:tcPr>
            <w:tcW w:w="690" w:type="dxa"/>
            <w:vMerge/>
            <w:tcBorders>
              <w:top w:val="single" w:sz="4" w:space="0" w:color="000000"/>
              <w:left w:val="single" w:sz="4" w:space="0" w:color="000000"/>
              <w:bottom w:val="single" w:sz="4" w:space="0" w:color="000000"/>
            </w:tcBorders>
            <w:shd w:val="clear" w:color="auto" w:fill="auto"/>
            <w:textDirection w:val="btLr"/>
            <w:vAlign w:val="center"/>
          </w:tcPr>
          <w:p w14:paraId="259D1087" w14:textId="77777777" w:rsidR="00E8645F" w:rsidRDefault="00E8645F">
            <w:pPr>
              <w:widowControl w:val="0"/>
              <w:snapToGrid w:val="0"/>
              <w:jc w:val="center"/>
              <w:rPr>
                <w:sz w:val="18"/>
                <w:szCs w:val="18"/>
              </w:rPr>
            </w:pPr>
          </w:p>
        </w:tc>
        <w:tc>
          <w:tcPr>
            <w:tcW w:w="1491" w:type="dxa"/>
            <w:tcBorders>
              <w:top w:val="single" w:sz="4" w:space="0" w:color="000000"/>
              <w:left w:val="single" w:sz="4" w:space="0" w:color="000000"/>
              <w:bottom w:val="single" w:sz="4" w:space="0" w:color="000000"/>
            </w:tcBorders>
            <w:shd w:val="clear" w:color="auto" w:fill="auto"/>
            <w:vAlign w:val="center"/>
          </w:tcPr>
          <w:p w14:paraId="158FDBF8" w14:textId="77777777" w:rsidR="00E8645F" w:rsidRDefault="00E8645F">
            <w:pPr>
              <w:widowControl w:val="0"/>
              <w:jc w:val="center"/>
            </w:pPr>
            <w:r>
              <w:rPr>
                <w:sz w:val="18"/>
                <w:szCs w:val="18"/>
              </w:rPr>
              <w:t>Минуты, секунды</w:t>
            </w:r>
          </w:p>
        </w:tc>
        <w:tc>
          <w:tcPr>
            <w:tcW w:w="888"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AF6732A" w14:textId="77777777" w:rsidR="00E8645F" w:rsidRDefault="00E8645F">
            <w:pPr>
              <w:widowControl w:val="0"/>
              <w:snapToGrid w:val="0"/>
              <w:jc w:val="center"/>
              <w:rPr>
                <w:sz w:val="18"/>
                <w:szCs w:val="18"/>
              </w:rPr>
            </w:pPr>
          </w:p>
        </w:tc>
      </w:tr>
      <w:tr w:rsidR="00E8645F" w14:paraId="13B77D5D"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299FBE2" w14:textId="77777777" w:rsidR="00E8645F" w:rsidRDefault="00E8645F">
            <w:pPr>
              <w:widowControl w:val="0"/>
              <w:ind w:left="-142" w:right="-109"/>
              <w:jc w:val="center"/>
            </w:pPr>
            <w:r>
              <w:rPr>
                <w:sz w:val="18"/>
                <w:szCs w:val="18"/>
              </w:rPr>
              <w:t>3 мин 15 с</w:t>
            </w:r>
          </w:p>
        </w:tc>
        <w:tc>
          <w:tcPr>
            <w:tcW w:w="689" w:type="dxa"/>
            <w:tcBorders>
              <w:top w:val="single" w:sz="4" w:space="0" w:color="000000"/>
              <w:left w:val="single" w:sz="4" w:space="0" w:color="000000"/>
              <w:bottom w:val="single" w:sz="4" w:space="0" w:color="000000"/>
            </w:tcBorders>
            <w:shd w:val="clear" w:color="auto" w:fill="auto"/>
            <w:vAlign w:val="center"/>
          </w:tcPr>
          <w:p w14:paraId="4860FC5F" w14:textId="77777777" w:rsidR="00E8645F" w:rsidRDefault="00E8645F">
            <w:pPr>
              <w:widowControl w:val="0"/>
              <w:ind w:left="-142" w:right="-109"/>
              <w:jc w:val="center"/>
            </w:pPr>
            <w:r>
              <w:rPr>
                <w:sz w:val="18"/>
                <w:szCs w:val="18"/>
              </w:rPr>
              <w:t>100</w:t>
            </w:r>
          </w:p>
        </w:tc>
        <w:tc>
          <w:tcPr>
            <w:tcW w:w="1491" w:type="dxa"/>
            <w:tcBorders>
              <w:top w:val="single" w:sz="4" w:space="0" w:color="000000"/>
              <w:left w:val="single" w:sz="4" w:space="0" w:color="000000"/>
              <w:bottom w:val="single" w:sz="4" w:space="0" w:color="000000"/>
            </w:tcBorders>
            <w:shd w:val="clear" w:color="auto" w:fill="auto"/>
            <w:vAlign w:val="center"/>
          </w:tcPr>
          <w:p w14:paraId="4BBE983C" w14:textId="77777777" w:rsidR="00E8645F" w:rsidRDefault="00E8645F">
            <w:pPr>
              <w:widowControl w:val="0"/>
              <w:ind w:left="-142" w:right="-109"/>
              <w:jc w:val="center"/>
            </w:pPr>
            <w:r>
              <w:rPr>
                <w:sz w:val="18"/>
                <w:szCs w:val="18"/>
              </w:rPr>
              <w:t>3 мин 41 с</w:t>
            </w:r>
          </w:p>
        </w:tc>
        <w:tc>
          <w:tcPr>
            <w:tcW w:w="690" w:type="dxa"/>
            <w:tcBorders>
              <w:top w:val="single" w:sz="4" w:space="0" w:color="000000"/>
              <w:left w:val="single" w:sz="4" w:space="0" w:color="000000"/>
              <w:bottom w:val="single" w:sz="4" w:space="0" w:color="000000"/>
            </w:tcBorders>
            <w:shd w:val="clear" w:color="auto" w:fill="auto"/>
            <w:vAlign w:val="center"/>
          </w:tcPr>
          <w:p w14:paraId="69E319D3" w14:textId="77777777" w:rsidR="00E8645F" w:rsidRDefault="00E8645F">
            <w:pPr>
              <w:widowControl w:val="0"/>
              <w:ind w:left="-142" w:right="-109"/>
              <w:jc w:val="center"/>
            </w:pPr>
            <w:r>
              <w:rPr>
                <w:sz w:val="18"/>
                <w:szCs w:val="18"/>
              </w:rPr>
              <w:t>57</w:t>
            </w:r>
          </w:p>
        </w:tc>
        <w:tc>
          <w:tcPr>
            <w:tcW w:w="1491" w:type="dxa"/>
            <w:tcBorders>
              <w:top w:val="single" w:sz="4" w:space="0" w:color="000000"/>
              <w:left w:val="single" w:sz="4" w:space="0" w:color="000000"/>
              <w:bottom w:val="single" w:sz="4" w:space="0" w:color="000000"/>
            </w:tcBorders>
            <w:shd w:val="clear" w:color="auto" w:fill="auto"/>
            <w:vAlign w:val="center"/>
          </w:tcPr>
          <w:p w14:paraId="4862A04C" w14:textId="77777777" w:rsidR="00E8645F" w:rsidRDefault="00E8645F">
            <w:pPr>
              <w:widowControl w:val="0"/>
              <w:ind w:left="-142" w:right="-109"/>
              <w:jc w:val="center"/>
            </w:pPr>
            <w:r>
              <w:rPr>
                <w:sz w:val="18"/>
                <w:szCs w:val="18"/>
              </w:rPr>
              <w:t>4 мин 05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AC6BFD" w14:textId="77777777" w:rsidR="00E8645F" w:rsidRDefault="00E8645F">
            <w:pPr>
              <w:widowControl w:val="0"/>
              <w:ind w:left="-142" w:right="-109"/>
              <w:jc w:val="center"/>
            </w:pPr>
            <w:r>
              <w:rPr>
                <w:sz w:val="18"/>
                <w:szCs w:val="18"/>
              </w:rPr>
              <w:t>29</w:t>
            </w:r>
          </w:p>
        </w:tc>
      </w:tr>
      <w:tr w:rsidR="00E8645F" w14:paraId="65110298"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015111F6" w14:textId="77777777" w:rsidR="00E8645F" w:rsidRDefault="00E8645F">
            <w:pPr>
              <w:widowControl w:val="0"/>
              <w:ind w:left="-142" w:right="-109"/>
              <w:jc w:val="center"/>
            </w:pPr>
            <w:r>
              <w:rPr>
                <w:sz w:val="18"/>
                <w:szCs w:val="18"/>
              </w:rPr>
              <w:t>3 мин 16 с</w:t>
            </w:r>
          </w:p>
        </w:tc>
        <w:tc>
          <w:tcPr>
            <w:tcW w:w="689" w:type="dxa"/>
            <w:tcBorders>
              <w:top w:val="single" w:sz="4" w:space="0" w:color="000000"/>
              <w:left w:val="single" w:sz="4" w:space="0" w:color="000000"/>
              <w:bottom w:val="single" w:sz="4" w:space="0" w:color="000000"/>
            </w:tcBorders>
            <w:shd w:val="clear" w:color="auto" w:fill="auto"/>
            <w:vAlign w:val="center"/>
          </w:tcPr>
          <w:p w14:paraId="1E2AAE2F" w14:textId="77777777" w:rsidR="00E8645F" w:rsidRDefault="00E8645F">
            <w:pPr>
              <w:widowControl w:val="0"/>
              <w:ind w:left="-142" w:right="-109"/>
              <w:jc w:val="center"/>
            </w:pPr>
            <w:r>
              <w:rPr>
                <w:sz w:val="18"/>
                <w:szCs w:val="18"/>
              </w:rPr>
              <w:t>99</w:t>
            </w:r>
          </w:p>
        </w:tc>
        <w:tc>
          <w:tcPr>
            <w:tcW w:w="1491" w:type="dxa"/>
            <w:tcBorders>
              <w:top w:val="single" w:sz="4" w:space="0" w:color="000000"/>
              <w:left w:val="single" w:sz="4" w:space="0" w:color="000000"/>
              <w:bottom w:val="single" w:sz="4" w:space="0" w:color="000000"/>
            </w:tcBorders>
            <w:shd w:val="clear" w:color="auto" w:fill="auto"/>
            <w:vAlign w:val="center"/>
          </w:tcPr>
          <w:p w14:paraId="6669142B"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6837ABD1" w14:textId="77777777" w:rsidR="00E8645F" w:rsidRDefault="00E8645F">
            <w:pPr>
              <w:widowControl w:val="0"/>
              <w:ind w:left="-142" w:right="-109"/>
              <w:jc w:val="center"/>
            </w:pPr>
            <w:r>
              <w:rPr>
                <w:sz w:val="18"/>
                <w:szCs w:val="18"/>
              </w:rPr>
              <w:t>56</w:t>
            </w:r>
          </w:p>
        </w:tc>
        <w:tc>
          <w:tcPr>
            <w:tcW w:w="1491" w:type="dxa"/>
            <w:tcBorders>
              <w:top w:val="single" w:sz="4" w:space="0" w:color="000000"/>
              <w:left w:val="single" w:sz="4" w:space="0" w:color="000000"/>
              <w:bottom w:val="single" w:sz="4" w:space="0" w:color="000000"/>
            </w:tcBorders>
            <w:shd w:val="clear" w:color="auto" w:fill="auto"/>
            <w:vAlign w:val="center"/>
          </w:tcPr>
          <w:p w14:paraId="3AC772A1" w14:textId="77777777" w:rsidR="00E8645F" w:rsidRDefault="00E8645F">
            <w:pPr>
              <w:widowControl w:val="0"/>
              <w:ind w:left="-142" w:right="-109"/>
              <w:jc w:val="center"/>
            </w:pPr>
            <w:r>
              <w:rPr>
                <w:sz w:val="18"/>
                <w:szCs w:val="18"/>
              </w:rPr>
              <w:t>4 мин 10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0854E14" w14:textId="77777777" w:rsidR="00E8645F" w:rsidRDefault="00E8645F">
            <w:pPr>
              <w:widowControl w:val="0"/>
              <w:ind w:left="-142" w:right="-109"/>
              <w:jc w:val="center"/>
            </w:pPr>
            <w:r>
              <w:rPr>
                <w:sz w:val="18"/>
                <w:szCs w:val="18"/>
              </w:rPr>
              <w:t>28</w:t>
            </w:r>
          </w:p>
        </w:tc>
      </w:tr>
      <w:tr w:rsidR="00E8645F" w14:paraId="28032360"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589D7D4C" w14:textId="77777777" w:rsidR="00E8645F" w:rsidRDefault="00E8645F">
            <w:pPr>
              <w:widowControl w:val="0"/>
              <w:ind w:left="-142" w:right="-109"/>
              <w:jc w:val="center"/>
            </w:pPr>
            <w:r>
              <w:rPr>
                <w:sz w:val="18"/>
                <w:szCs w:val="18"/>
              </w:rPr>
              <w:t>3 мин 17 с</w:t>
            </w:r>
          </w:p>
        </w:tc>
        <w:tc>
          <w:tcPr>
            <w:tcW w:w="689" w:type="dxa"/>
            <w:tcBorders>
              <w:top w:val="single" w:sz="4" w:space="0" w:color="000000"/>
              <w:left w:val="single" w:sz="4" w:space="0" w:color="000000"/>
              <w:bottom w:val="single" w:sz="4" w:space="0" w:color="000000"/>
            </w:tcBorders>
            <w:shd w:val="clear" w:color="auto" w:fill="auto"/>
            <w:vAlign w:val="center"/>
          </w:tcPr>
          <w:p w14:paraId="2CDCC505" w14:textId="77777777" w:rsidR="00E8645F" w:rsidRDefault="00E8645F">
            <w:pPr>
              <w:widowControl w:val="0"/>
              <w:ind w:left="-142" w:right="-109"/>
              <w:jc w:val="center"/>
            </w:pPr>
            <w:r>
              <w:rPr>
                <w:sz w:val="18"/>
                <w:szCs w:val="18"/>
              </w:rPr>
              <w:t>98</w:t>
            </w:r>
          </w:p>
        </w:tc>
        <w:tc>
          <w:tcPr>
            <w:tcW w:w="1491" w:type="dxa"/>
            <w:tcBorders>
              <w:top w:val="single" w:sz="4" w:space="0" w:color="000000"/>
              <w:left w:val="single" w:sz="4" w:space="0" w:color="000000"/>
              <w:bottom w:val="single" w:sz="4" w:space="0" w:color="000000"/>
            </w:tcBorders>
            <w:shd w:val="clear" w:color="auto" w:fill="auto"/>
            <w:vAlign w:val="center"/>
          </w:tcPr>
          <w:p w14:paraId="2C7F26B0" w14:textId="77777777" w:rsidR="00E8645F" w:rsidRDefault="00E8645F">
            <w:pPr>
              <w:widowControl w:val="0"/>
              <w:ind w:left="-142" w:right="-109"/>
              <w:jc w:val="center"/>
            </w:pPr>
            <w:r>
              <w:rPr>
                <w:sz w:val="18"/>
                <w:szCs w:val="18"/>
              </w:rPr>
              <w:t>3 мин 42 с</w:t>
            </w:r>
          </w:p>
        </w:tc>
        <w:tc>
          <w:tcPr>
            <w:tcW w:w="690" w:type="dxa"/>
            <w:tcBorders>
              <w:top w:val="single" w:sz="4" w:space="0" w:color="000000"/>
              <w:left w:val="single" w:sz="4" w:space="0" w:color="000000"/>
              <w:bottom w:val="single" w:sz="4" w:space="0" w:color="000000"/>
            </w:tcBorders>
            <w:shd w:val="clear" w:color="auto" w:fill="auto"/>
            <w:vAlign w:val="center"/>
          </w:tcPr>
          <w:p w14:paraId="24FBE78F" w14:textId="77777777" w:rsidR="00E8645F" w:rsidRDefault="00E8645F">
            <w:pPr>
              <w:widowControl w:val="0"/>
              <w:ind w:left="-142" w:right="-109"/>
              <w:jc w:val="center"/>
            </w:pPr>
            <w:r>
              <w:rPr>
                <w:sz w:val="18"/>
                <w:szCs w:val="18"/>
              </w:rPr>
              <w:t>55</w:t>
            </w:r>
          </w:p>
        </w:tc>
        <w:tc>
          <w:tcPr>
            <w:tcW w:w="1491" w:type="dxa"/>
            <w:tcBorders>
              <w:top w:val="single" w:sz="4" w:space="0" w:color="000000"/>
              <w:left w:val="single" w:sz="4" w:space="0" w:color="000000"/>
              <w:bottom w:val="single" w:sz="4" w:space="0" w:color="000000"/>
            </w:tcBorders>
            <w:shd w:val="clear" w:color="auto" w:fill="auto"/>
            <w:vAlign w:val="center"/>
          </w:tcPr>
          <w:p w14:paraId="6EEF2693" w14:textId="77777777" w:rsidR="00E8645F" w:rsidRDefault="00E8645F">
            <w:pPr>
              <w:widowControl w:val="0"/>
              <w:ind w:left="-142" w:right="-109"/>
              <w:jc w:val="center"/>
            </w:pPr>
            <w:r>
              <w:rPr>
                <w:sz w:val="18"/>
                <w:szCs w:val="18"/>
              </w:rPr>
              <w:t>4 мин 15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A7B622" w14:textId="77777777" w:rsidR="00E8645F" w:rsidRDefault="00E8645F">
            <w:pPr>
              <w:widowControl w:val="0"/>
              <w:ind w:left="-142" w:right="-109"/>
              <w:jc w:val="center"/>
            </w:pPr>
            <w:r>
              <w:rPr>
                <w:sz w:val="18"/>
                <w:szCs w:val="18"/>
              </w:rPr>
              <w:t>27</w:t>
            </w:r>
          </w:p>
        </w:tc>
      </w:tr>
      <w:tr w:rsidR="00E8645F" w14:paraId="03A2F6A3"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B70D85E" w14:textId="77777777" w:rsidR="00E8645F" w:rsidRDefault="00E8645F">
            <w:pPr>
              <w:widowControl w:val="0"/>
              <w:ind w:left="-142" w:right="-109"/>
              <w:jc w:val="center"/>
            </w:pPr>
            <w:r>
              <w:rPr>
                <w:sz w:val="18"/>
                <w:szCs w:val="18"/>
              </w:rPr>
              <w:t>3 мин 18 с</w:t>
            </w:r>
          </w:p>
        </w:tc>
        <w:tc>
          <w:tcPr>
            <w:tcW w:w="689" w:type="dxa"/>
            <w:tcBorders>
              <w:top w:val="single" w:sz="4" w:space="0" w:color="000000"/>
              <w:left w:val="single" w:sz="4" w:space="0" w:color="000000"/>
              <w:bottom w:val="single" w:sz="4" w:space="0" w:color="000000"/>
            </w:tcBorders>
            <w:shd w:val="clear" w:color="auto" w:fill="auto"/>
            <w:vAlign w:val="center"/>
          </w:tcPr>
          <w:p w14:paraId="5329545B" w14:textId="77777777" w:rsidR="00E8645F" w:rsidRDefault="00E8645F">
            <w:pPr>
              <w:widowControl w:val="0"/>
              <w:ind w:left="-142" w:right="-109"/>
              <w:jc w:val="center"/>
            </w:pPr>
            <w:r>
              <w:rPr>
                <w:sz w:val="18"/>
                <w:szCs w:val="18"/>
              </w:rPr>
              <w:t>97</w:t>
            </w:r>
          </w:p>
        </w:tc>
        <w:tc>
          <w:tcPr>
            <w:tcW w:w="1491" w:type="dxa"/>
            <w:tcBorders>
              <w:top w:val="single" w:sz="4" w:space="0" w:color="000000"/>
              <w:left w:val="single" w:sz="4" w:space="0" w:color="000000"/>
              <w:bottom w:val="single" w:sz="4" w:space="0" w:color="000000"/>
            </w:tcBorders>
            <w:shd w:val="clear" w:color="auto" w:fill="auto"/>
            <w:vAlign w:val="center"/>
          </w:tcPr>
          <w:p w14:paraId="73960876"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5DCF9C2A" w14:textId="77777777" w:rsidR="00E8645F" w:rsidRDefault="00E8645F">
            <w:pPr>
              <w:widowControl w:val="0"/>
              <w:ind w:left="-142" w:right="-109"/>
              <w:jc w:val="center"/>
            </w:pPr>
            <w:r>
              <w:rPr>
                <w:sz w:val="18"/>
                <w:szCs w:val="18"/>
              </w:rPr>
              <w:t>54</w:t>
            </w:r>
          </w:p>
        </w:tc>
        <w:tc>
          <w:tcPr>
            <w:tcW w:w="1491" w:type="dxa"/>
            <w:tcBorders>
              <w:top w:val="single" w:sz="4" w:space="0" w:color="000000"/>
              <w:left w:val="single" w:sz="4" w:space="0" w:color="000000"/>
              <w:bottom w:val="single" w:sz="4" w:space="0" w:color="000000"/>
            </w:tcBorders>
            <w:shd w:val="clear" w:color="auto" w:fill="auto"/>
            <w:vAlign w:val="center"/>
          </w:tcPr>
          <w:p w14:paraId="00A6D67F" w14:textId="77777777" w:rsidR="00E8645F" w:rsidRDefault="00E8645F">
            <w:pPr>
              <w:widowControl w:val="0"/>
              <w:ind w:left="-142" w:right="-109"/>
              <w:jc w:val="center"/>
            </w:pPr>
            <w:r>
              <w:rPr>
                <w:sz w:val="18"/>
                <w:szCs w:val="18"/>
              </w:rPr>
              <w:t>4 мин 20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7F7472" w14:textId="77777777" w:rsidR="00E8645F" w:rsidRDefault="00E8645F">
            <w:pPr>
              <w:widowControl w:val="0"/>
              <w:ind w:left="-142" w:right="-109"/>
              <w:jc w:val="center"/>
            </w:pPr>
            <w:r>
              <w:rPr>
                <w:sz w:val="18"/>
                <w:szCs w:val="18"/>
              </w:rPr>
              <w:t>26</w:t>
            </w:r>
          </w:p>
        </w:tc>
      </w:tr>
      <w:tr w:rsidR="00E8645F" w14:paraId="172BCAE1"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DDC7331" w14:textId="77777777" w:rsidR="00E8645F" w:rsidRDefault="00E8645F">
            <w:pPr>
              <w:widowControl w:val="0"/>
              <w:ind w:left="-142" w:right="-109"/>
              <w:jc w:val="center"/>
            </w:pPr>
            <w:r>
              <w:rPr>
                <w:sz w:val="18"/>
                <w:szCs w:val="18"/>
              </w:rPr>
              <w:t>3 мин 19 с</w:t>
            </w:r>
          </w:p>
        </w:tc>
        <w:tc>
          <w:tcPr>
            <w:tcW w:w="689" w:type="dxa"/>
            <w:tcBorders>
              <w:top w:val="single" w:sz="4" w:space="0" w:color="000000"/>
              <w:left w:val="single" w:sz="4" w:space="0" w:color="000000"/>
              <w:bottom w:val="single" w:sz="4" w:space="0" w:color="000000"/>
            </w:tcBorders>
            <w:shd w:val="clear" w:color="auto" w:fill="auto"/>
            <w:vAlign w:val="center"/>
          </w:tcPr>
          <w:p w14:paraId="2D3BE1D3" w14:textId="77777777" w:rsidR="00E8645F" w:rsidRDefault="00E8645F">
            <w:pPr>
              <w:widowControl w:val="0"/>
              <w:ind w:left="-142" w:right="-109"/>
              <w:jc w:val="center"/>
            </w:pPr>
            <w:r>
              <w:rPr>
                <w:sz w:val="18"/>
                <w:szCs w:val="18"/>
              </w:rPr>
              <w:t>96</w:t>
            </w:r>
          </w:p>
        </w:tc>
        <w:tc>
          <w:tcPr>
            <w:tcW w:w="1491" w:type="dxa"/>
            <w:tcBorders>
              <w:top w:val="single" w:sz="4" w:space="0" w:color="000000"/>
              <w:left w:val="single" w:sz="4" w:space="0" w:color="000000"/>
              <w:bottom w:val="single" w:sz="4" w:space="0" w:color="000000"/>
            </w:tcBorders>
            <w:shd w:val="clear" w:color="auto" w:fill="auto"/>
            <w:vAlign w:val="center"/>
          </w:tcPr>
          <w:p w14:paraId="6D5334A1" w14:textId="77777777" w:rsidR="00E8645F" w:rsidRDefault="00E8645F">
            <w:pPr>
              <w:widowControl w:val="0"/>
              <w:ind w:left="-142" w:right="-109"/>
              <w:jc w:val="center"/>
            </w:pPr>
            <w:r>
              <w:rPr>
                <w:sz w:val="18"/>
                <w:szCs w:val="18"/>
              </w:rPr>
              <w:t>3 мин 43 с</w:t>
            </w:r>
          </w:p>
        </w:tc>
        <w:tc>
          <w:tcPr>
            <w:tcW w:w="690" w:type="dxa"/>
            <w:tcBorders>
              <w:top w:val="single" w:sz="4" w:space="0" w:color="000000"/>
              <w:left w:val="single" w:sz="4" w:space="0" w:color="000000"/>
              <w:bottom w:val="single" w:sz="4" w:space="0" w:color="000000"/>
            </w:tcBorders>
            <w:shd w:val="clear" w:color="auto" w:fill="auto"/>
            <w:vAlign w:val="center"/>
          </w:tcPr>
          <w:p w14:paraId="2C16E5EF" w14:textId="77777777" w:rsidR="00E8645F" w:rsidRDefault="00E8645F">
            <w:pPr>
              <w:widowControl w:val="0"/>
              <w:ind w:left="-142" w:right="-109"/>
              <w:jc w:val="center"/>
            </w:pPr>
            <w:r>
              <w:rPr>
                <w:sz w:val="18"/>
                <w:szCs w:val="18"/>
              </w:rPr>
              <w:t>53</w:t>
            </w:r>
          </w:p>
        </w:tc>
        <w:tc>
          <w:tcPr>
            <w:tcW w:w="1491" w:type="dxa"/>
            <w:tcBorders>
              <w:top w:val="single" w:sz="4" w:space="0" w:color="000000"/>
              <w:left w:val="single" w:sz="4" w:space="0" w:color="000000"/>
              <w:bottom w:val="single" w:sz="4" w:space="0" w:color="000000"/>
            </w:tcBorders>
            <w:shd w:val="clear" w:color="auto" w:fill="auto"/>
            <w:vAlign w:val="center"/>
          </w:tcPr>
          <w:p w14:paraId="057FD107" w14:textId="77777777" w:rsidR="00E8645F" w:rsidRDefault="00E8645F">
            <w:pPr>
              <w:widowControl w:val="0"/>
              <w:ind w:left="-142" w:right="-109"/>
              <w:jc w:val="center"/>
            </w:pPr>
            <w:r>
              <w:rPr>
                <w:sz w:val="18"/>
                <w:szCs w:val="18"/>
              </w:rPr>
              <w:t>4 мин 25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82ACCC" w14:textId="77777777" w:rsidR="00E8645F" w:rsidRDefault="00E8645F">
            <w:pPr>
              <w:widowControl w:val="0"/>
              <w:ind w:left="-142" w:right="-109"/>
              <w:jc w:val="center"/>
            </w:pPr>
            <w:r>
              <w:rPr>
                <w:sz w:val="18"/>
                <w:szCs w:val="18"/>
              </w:rPr>
              <w:t>25</w:t>
            </w:r>
          </w:p>
        </w:tc>
      </w:tr>
      <w:tr w:rsidR="00E8645F" w14:paraId="6DDC1B2C"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0612D922" w14:textId="77777777" w:rsidR="00E8645F" w:rsidRDefault="00E8645F">
            <w:pPr>
              <w:widowControl w:val="0"/>
              <w:ind w:left="-142" w:right="-109"/>
              <w:jc w:val="center"/>
            </w:pPr>
            <w:r>
              <w:rPr>
                <w:sz w:val="18"/>
                <w:szCs w:val="18"/>
              </w:rPr>
              <w:t>3 мин 20 с</w:t>
            </w:r>
          </w:p>
        </w:tc>
        <w:tc>
          <w:tcPr>
            <w:tcW w:w="689" w:type="dxa"/>
            <w:tcBorders>
              <w:top w:val="single" w:sz="4" w:space="0" w:color="000000"/>
              <w:left w:val="single" w:sz="4" w:space="0" w:color="000000"/>
              <w:bottom w:val="single" w:sz="4" w:space="0" w:color="000000"/>
            </w:tcBorders>
            <w:shd w:val="clear" w:color="auto" w:fill="auto"/>
            <w:vAlign w:val="center"/>
          </w:tcPr>
          <w:p w14:paraId="1C209418" w14:textId="77777777" w:rsidR="00E8645F" w:rsidRDefault="00E8645F">
            <w:pPr>
              <w:widowControl w:val="0"/>
              <w:ind w:left="-142" w:right="-109"/>
              <w:jc w:val="center"/>
            </w:pPr>
            <w:r>
              <w:rPr>
                <w:sz w:val="18"/>
                <w:szCs w:val="18"/>
              </w:rPr>
              <w:t>95</w:t>
            </w:r>
          </w:p>
        </w:tc>
        <w:tc>
          <w:tcPr>
            <w:tcW w:w="1491" w:type="dxa"/>
            <w:tcBorders>
              <w:top w:val="single" w:sz="4" w:space="0" w:color="000000"/>
              <w:left w:val="single" w:sz="4" w:space="0" w:color="000000"/>
              <w:bottom w:val="single" w:sz="4" w:space="0" w:color="000000"/>
            </w:tcBorders>
            <w:shd w:val="clear" w:color="auto" w:fill="auto"/>
            <w:vAlign w:val="center"/>
          </w:tcPr>
          <w:p w14:paraId="28DE0CAD"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699905E9" w14:textId="77777777" w:rsidR="00E8645F" w:rsidRDefault="00E8645F">
            <w:pPr>
              <w:widowControl w:val="0"/>
              <w:ind w:left="-142" w:right="-109"/>
              <w:jc w:val="center"/>
            </w:pPr>
            <w:r>
              <w:rPr>
                <w:sz w:val="18"/>
                <w:szCs w:val="18"/>
              </w:rPr>
              <w:t>52</w:t>
            </w:r>
          </w:p>
        </w:tc>
        <w:tc>
          <w:tcPr>
            <w:tcW w:w="1491" w:type="dxa"/>
            <w:tcBorders>
              <w:top w:val="single" w:sz="4" w:space="0" w:color="000000"/>
              <w:left w:val="single" w:sz="4" w:space="0" w:color="000000"/>
              <w:bottom w:val="single" w:sz="4" w:space="0" w:color="000000"/>
            </w:tcBorders>
            <w:shd w:val="clear" w:color="auto" w:fill="auto"/>
            <w:vAlign w:val="center"/>
          </w:tcPr>
          <w:p w14:paraId="2E84BD46" w14:textId="77777777" w:rsidR="00E8645F" w:rsidRDefault="00E8645F">
            <w:pPr>
              <w:widowControl w:val="0"/>
              <w:ind w:left="-142" w:right="-109"/>
              <w:jc w:val="center"/>
            </w:pPr>
            <w:r>
              <w:rPr>
                <w:sz w:val="18"/>
                <w:szCs w:val="18"/>
              </w:rPr>
              <w:t>4 мин 30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5DE30C" w14:textId="77777777" w:rsidR="00E8645F" w:rsidRDefault="00E8645F">
            <w:pPr>
              <w:widowControl w:val="0"/>
              <w:ind w:left="-142" w:right="-109"/>
              <w:jc w:val="center"/>
            </w:pPr>
            <w:r>
              <w:rPr>
                <w:sz w:val="18"/>
                <w:szCs w:val="18"/>
              </w:rPr>
              <w:t>24</w:t>
            </w:r>
          </w:p>
        </w:tc>
      </w:tr>
      <w:tr w:rsidR="00E8645F" w14:paraId="6C405592"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300B62B1" w14:textId="77777777" w:rsidR="00E8645F" w:rsidRDefault="00E8645F">
            <w:pPr>
              <w:widowControl w:val="0"/>
              <w:ind w:left="-142" w:right="-109"/>
              <w:jc w:val="center"/>
            </w:pPr>
            <w:r>
              <w:rPr>
                <w:sz w:val="18"/>
                <w:szCs w:val="18"/>
              </w:rPr>
              <w:t>3 мин 21 с</w:t>
            </w:r>
          </w:p>
        </w:tc>
        <w:tc>
          <w:tcPr>
            <w:tcW w:w="689" w:type="dxa"/>
            <w:tcBorders>
              <w:top w:val="single" w:sz="4" w:space="0" w:color="000000"/>
              <w:left w:val="single" w:sz="4" w:space="0" w:color="000000"/>
              <w:bottom w:val="single" w:sz="4" w:space="0" w:color="000000"/>
            </w:tcBorders>
            <w:shd w:val="clear" w:color="auto" w:fill="auto"/>
            <w:vAlign w:val="center"/>
          </w:tcPr>
          <w:p w14:paraId="3FD5F5F2" w14:textId="77777777" w:rsidR="00E8645F" w:rsidRDefault="00E8645F">
            <w:pPr>
              <w:widowControl w:val="0"/>
              <w:ind w:left="-142" w:right="-109"/>
              <w:jc w:val="center"/>
            </w:pPr>
            <w:r>
              <w:rPr>
                <w:sz w:val="18"/>
                <w:szCs w:val="18"/>
              </w:rPr>
              <w:t>94</w:t>
            </w:r>
          </w:p>
        </w:tc>
        <w:tc>
          <w:tcPr>
            <w:tcW w:w="1491" w:type="dxa"/>
            <w:tcBorders>
              <w:top w:val="single" w:sz="4" w:space="0" w:color="000000"/>
              <w:left w:val="single" w:sz="4" w:space="0" w:color="000000"/>
              <w:bottom w:val="single" w:sz="4" w:space="0" w:color="000000"/>
            </w:tcBorders>
            <w:shd w:val="clear" w:color="auto" w:fill="auto"/>
            <w:vAlign w:val="center"/>
          </w:tcPr>
          <w:p w14:paraId="0E490FFF" w14:textId="77777777" w:rsidR="00E8645F" w:rsidRDefault="00E8645F">
            <w:pPr>
              <w:widowControl w:val="0"/>
              <w:ind w:left="-142" w:right="-109"/>
              <w:jc w:val="center"/>
            </w:pPr>
            <w:r>
              <w:rPr>
                <w:sz w:val="18"/>
                <w:szCs w:val="18"/>
              </w:rPr>
              <w:t>3 мин 44 с</w:t>
            </w:r>
          </w:p>
        </w:tc>
        <w:tc>
          <w:tcPr>
            <w:tcW w:w="690" w:type="dxa"/>
            <w:tcBorders>
              <w:top w:val="single" w:sz="4" w:space="0" w:color="000000"/>
              <w:left w:val="single" w:sz="4" w:space="0" w:color="000000"/>
              <w:bottom w:val="single" w:sz="4" w:space="0" w:color="000000"/>
            </w:tcBorders>
            <w:shd w:val="clear" w:color="auto" w:fill="auto"/>
            <w:vAlign w:val="center"/>
          </w:tcPr>
          <w:p w14:paraId="23F75D44" w14:textId="77777777" w:rsidR="00E8645F" w:rsidRDefault="00E8645F">
            <w:pPr>
              <w:widowControl w:val="0"/>
              <w:ind w:left="-142" w:right="-109"/>
              <w:jc w:val="center"/>
            </w:pPr>
            <w:r>
              <w:rPr>
                <w:sz w:val="18"/>
                <w:szCs w:val="18"/>
              </w:rPr>
              <w:t>51</w:t>
            </w:r>
          </w:p>
        </w:tc>
        <w:tc>
          <w:tcPr>
            <w:tcW w:w="1491" w:type="dxa"/>
            <w:tcBorders>
              <w:top w:val="single" w:sz="4" w:space="0" w:color="000000"/>
              <w:left w:val="single" w:sz="4" w:space="0" w:color="000000"/>
              <w:bottom w:val="single" w:sz="4" w:space="0" w:color="000000"/>
            </w:tcBorders>
            <w:shd w:val="clear" w:color="auto" w:fill="auto"/>
            <w:vAlign w:val="center"/>
          </w:tcPr>
          <w:p w14:paraId="63C1B2F2" w14:textId="77777777" w:rsidR="00E8645F" w:rsidRDefault="00E8645F">
            <w:pPr>
              <w:widowControl w:val="0"/>
              <w:ind w:left="-142" w:right="-109"/>
              <w:jc w:val="center"/>
            </w:pPr>
            <w:r>
              <w:rPr>
                <w:sz w:val="18"/>
                <w:szCs w:val="18"/>
              </w:rPr>
              <w:t>4 мин 35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FAE56D" w14:textId="77777777" w:rsidR="00E8645F" w:rsidRDefault="00E8645F">
            <w:pPr>
              <w:widowControl w:val="0"/>
              <w:ind w:left="-142" w:right="-109"/>
              <w:jc w:val="center"/>
            </w:pPr>
            <w:r>
              <w:rPr>
                <w:sz w:val="18"/>
                <w:szCs w:val="18"/>
              </w:rPr>
              <w:t>23</w:t>
            </w:r>
          </w:p>
        </w:tc>
      </w:tr>
      <w:tr w:rsidR="00E8645F" w14:paraId="0C20CF06"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7B1FAD1C" w14:textId="77777777" w:rsidR="00E8645F" w:rsidRDefault="00E8645F">
            <w:pPr>
              <w:widowControl w:val="0"/>
              <w:ind w:left="-142" w:right="-109"/>
              <w:jc w:val="center"/>
            </w:pPr>
            <w:r>
              <w:rPr>
                <w:sz w:val="18"/>
                <w:szCs w:val="18"/>
              </w:rPr>
              <w:t>3 мин 22 с</w:t>
            </w:r>
          </w:p>
        </w:tc>
        <w:tc>
          <w:tcPr>
            <w:tcW w:w="689" w:type="dxa"/>
            <w:tcBorders>
              <w:top w:val="single" w:sz="4" w:space="0" w:color="000000"/>
              <w:left w:val="single" w:sz="4" w:space="0" w:color="000000"/>
              <w:bottom w:val="single" w:sz="4" w:space="0" w:color="000000"/>
            </w:tcBorders>
            <w:shd w:val="clear" w:color="auto" w:fill="auto"/>
            <w:vAlign w:val="center"/>
          </w:tcPr>
          <w:p w14:paraId="0940FABE" w14:textId="77777777" w:rsidR="00E8645F" w:rsidRDefault="00E8645F">
            <w:pPr>
              <w:widowControl w:val="0"/>
              <w:ind w:left="-142" w:right="-109"/>
              <w:jc w:val="center"/>
            </w:pPr>
            <w:r>
              <w:rPr>
                <w:sz w:val="18"/>
                <w:szCs w:val="18"/>
              </w:rPr>
              <w:t>93</w:t>
            </w:r>
          </w:p>
        </w:tc>
        <w:tc>
          <w:tcPr>
            <w:tcW w:w="1491" w:type="dxa"/>
            <w:tcBorders>
              <w:top w:val="single" w:sz="4" w:space="0" w:color="000000"/>
              <w:left w:val="single" w:sz="4" w:space="0" w:color="000000"/>
              <w:bottom w:val="single" w:sz="4" w:space="0" w:color="000000"/>
            </w:tcBorders>
            <w:shd w:val="clear" w:color="auto" w:fill="auto"/>
            <w:vAlign w:val="center"/>
          </w:tcPr>
          <w:p w14:paraId="1CE01056"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5ADF6764" w14:textId="77777777" w:rsidR="00E8645F" w:rsidRDefault="00E8645F">
            <w:pPr>
              <w:widowControl w:val="0"/>
              <w:ind w:left="-142" w:right="-109"/>
              <w:jc w:val="center"/>
            </w:pPr>
            <w:r>
              <w:rPr>
                <w:sz w:val="18"/>
                <w:szCs w:val="18"/>
              </w:rPr>
              <w:t>50</w:t>
            </w:r>
          </w:p>
        </w:tc>
        <w:tc>
          <w:tcPr>
            <w:tcW w:w="1491" w:type="dxa"/>
            <w:tcBorders>
              <w:top w:val="single" w:sz="4" w:space="0" w:color="000000"/>
              <w:left w:val="single" w:sz="4" w:space="0" w:color="000000"/>
              <w:bottom w:val="single" w:sz="4" w:space="0" w:color="000000"/>
            </w:tcBorders>
            <w:shd w:val="clear" w:color="auto" w:fill="auto"/>
            <w:vAlign w:val="center"/>
          </w:tcPr>
          <w:p w14:paraId="478E515A" w14:textId="77777777" w:rsidR="00E8645F" w:rsidRDefault="00E8645F">
            <w:pPr>
              <w:widowControl w:val="0"/>
              <w:ind w:left="-142" w:right="-109"/>
              <w:jc w:val="center"/>
            </w:pPr>
            <w:r>
              <w:rPr>
                <w:sz w:val="18"/>
                <w:szCs w:val="18"/>
              </w:rPr>
              <w:t>4 мин 40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D3C45C" w14:textId="77777777" w:rsidR="00E8645F" w:rsidRDefault="00E8645F">
            <w:pPr>
              <w:widowControl w:val="0"/>
              <w:ind w:left="-142" w:right="-109"/>
              <w:jc w:val="center"/>
            </w:pPr>
            <w:r>
              <w:rPr>
                <w:sz w:val="18"/>
                <w:szCs w:val="18"/>
              </w:rPr>
              <w:t>22</w:t>
            </w:r>
          </w:p>
        </w:tc>
      </w:tr>
      <w:tr w:rsidR="00E8645F" w14:paraId="16D33570"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1B2C53C" w14:textId="77777777" w:rsidR="00E8645F" w:rsidRDefault="00E8645F">
            <w:pPr>
              <w:widowControl w:val="0"/>
              <w:ind w:left="-142" w:right="-109"/>
              <w:jc w:val="center"/>
            </w:pPr>
            <w:r>
              <w:rPr>
                <w:sz w:val="18"/>
                <w:szCs w:val="18"/>
              </w:rPr>
              <w:t>3 мин 23 с</w:t>
            </w:r>
          </w:p>
        </w:tc>
        <w:tc>
          <w:tcPr>
            <w:tcW w:w="689" w:type="dxa"/>
            <w:tcBorders>
              <w:top w:val="single" w:sz="4" w:space="0" w:color="000000"/>
              <w:left w:val="single" w:sz="4" w:space="0" w:color="000000"/>
              <w:bottom w:val="single" w:sz="4" w:space="0" w:color="000000"/>
            </w:tcBorders>
            <w:shd w:val="clear" w:color="auto" w:fill="auto"/>
            <w:vAlign w:val="center"/>
          </w:tcPr>
          <w:p w14:paraId="22458782" w14:textId="77777777" w:rsidR="00E8645F" w:rsidRDefault="00E8645F">
            <w:pPr>
              <w:widowControl w:val="0"/>
              <w:ind w:left="-142" w:right="-109"/>
              <w:jc w:val="center"/>
            </w:pPr>
            <w:r>
              <w:rPr>
                <w:sz w:val="18"/>
                <w:szCs w:val="18"/>
              </w:rPr>
              <w:t>92</w:t>
            </w:r>
          </w:p>
        </w:tc>
        <w:tc>
          <w:tcPr>
            <w:tcW w:w="1491" w:type="dxa"/>
            <w:tcBorders>
              <w:top w:val="single" w:sz="4" w:space="0" w:color="000000"/>
              <w:left w:val="single" w:sz="4" w:space="0" w:color="000000"/>
              <w:bottom w:val="single" w:sz="4" w:space="0" w:color="000000"/>
            </w:tcBorders>
            <w:shd w:val="clear" w:color="auto" w:fill="auto"/>
            <w:vAlign w:val="center"/>
          </w:tcPr>
          <w:p w14:paraId="606C519A" w14:textId="77777777" w:rsidR="00E8645F" w:rsidRDefault="00E8645F">
            <w:pPr>
              <w:widowControl w:val="0"/>
              <w:ind w:left="-142" w:right="-109"/>
              <w:jc w:val="center"/>
            </w:pPr>
            <w:r>
              <w:rPr>
                <w:sz w:val="18"/>
                <w:szCs w:val="18"/>
              </w:rPr>
              <w:t>3 мин 45 с</w:t>
            </w:r>
          </w:p>
        </w:tc>
        <w:tc>
          <w:tcPr>
            <w:tcW w:w="690" w:type="dxa"/>
            <w:tcBorders>
              <w:top w:val="single" w:sz="4" w:space="0" w:color="000000"/>
              <w:left w:val="single" w:sz="4" w:space="0" w:color="000000"/>
              <w:bottom w:val="single" w:sz="4" w:space="0" w:color="000000"/>
            </w:tcBorders>
            <w:shd w:val="clear" w:color="auto" w:fill="auto"/>
            <w:vAlign w:val="center"/>
          </w:tcPr>
          <w:p w14:paraId="368376CF" w14:textId="77777777" w:rsidR="00E8645F" w:rsidRDefault="00E8645F">
            <w:pPr>
              <w:widowControl w:val="0"/>
              <w:ind w:left="-142" w:right="-109"/>
              <w:jc w:val="center"/>
            </w:pPr>
            <w:r>
              <w:rPr>
                <w:sz w:val="18"/>
                <w:szCs w:val="18"/>
              </w:rPr>
              <w:t>49</w:t>
            </w:r>
          </w:p>
        </w:tc>
        <w:tc>
          <w:tcPr>
            <w:tcW w:w="1491" w:type="dxa"/>
            <w:tcBorders>
              <w:top w:val="single" w:sz="4" w:space="0" w:color="000000"/>
              <w:left w:val="single" w:sz="4" w:space="0" w:color="000000"/>
              <w:bottom w:val="single" w:sz="4" w:space="0" w:color="000000"/>
            </w:tcBorders>
            <w:shd w:val="clear" w:color="auto" w:fill="auto"/>
            <w:vAlign w:val="center"/>
          </w:tcPr>
          <w:p w14:paraId="6C71B252" w14:textId="77777777" w:rsidR="00E8645F" w:rsidRDefault="00E8645F">
            <w:pPr>
              <w:widowControl w:val="0"/>
              <w:ind w:left="-142" w:right="-109"/>
              <w:jc w:val="center"/>
            </w:pPr>
            <w:r>
              <w:rPr>
                <w:sz w:val="18"/>
                <w:szCs w:val="18"/>
              </w:rPr>
              <w:t>4 мин 45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D2ECCC" w14:textId="77777777" w:rsidR="00E8645F" w:rsidRDefault="00E8645F">
            <w:pPr>
              <w:widowControl w:val="0"/>
              <w:ind w:left="-142" w:right="-109"/>
              <w:jc w:val="center"/>
            </w:pPr>
            <w:r>
              <w:rPr>
                <w:sz w:val="18"/>
                <w:szCs w:val="18"/>
              </w:rPr>
              <w:t>21</w:t>
            </w:r>
          </w:p>
        </w:tc>
      </w:tr>
      <w:tr w:rsidR="00E8645F" w14:paraId="0E1C0780"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3FB5CFAC" w14:textId="77777777" w:rsidR="00E8645F" w:rsidRDefault="00E8645F">
            <w:pPr>
              <w:widowControl w:val="0"/>
              <w:ind w:left="-142" w:right="-109"/>
              <w:jc w:val="center"/>
            </w:pPr>
            <w:r>
              <w:rPr>
                <w:sz w:val="18"/>
                <w:szCs w:val="18"/>
              </w:rPr>
              <w:t>3 мин 24 с</w:t>
            </w:r>
          </w:p>
        </w:tc>
        <w:tc>
          <w:tcPr>
            <w:tcW w:w="689" w:type="dxa"/>
            <w:tcBorders>
              <w:top w:val="single" w:sz="4" w:space="0" w:color="000000"/>
              <w:left w:val="single" w:sz="4" w:space="0" w:color="000000"/>
              <w:bottom w:val="single" w:sz="4" w:space="0" w:color="000000"/>
            </w:tcBorders>
            <w:shd w:val="clear" w:color="auto" w:fill="auto"/>
            <w:vAlign w:val="center"/>
          </w:tcPr>
          <w:p w14:paraId="3CECC5FD" w14:textId="77777777" w:rsidR="00E8645F" w:rsidRDefault="00E8645F">
            <w:pPr>
              <w:widowControl w:val="0"/>
              <w:ind w:left="-142" w:right="-109"/>
              <w:jc w:val="center"/>
            </w:pPr>
            <w:r>
              <w:rPr>
                <w:sz w:val="18"/>
                <w:szCs w:val="18"/>
              </w:rPr>
              <w:t>91</w:t>
            </w:r>
          </w:p>
        </w:tc>
        <w:tc>
          <w:tcPr>
            <w:tcW w:w="1491" w:type="dxa"/>
            <w:tcBorders>
              <w:top w:val="single" w:sz="4" w:space="0" w:color="000000"/>
              <w:left w:val="single" w:sz="4" w:space="0" w:color="000000"/>
              <w:bottom w:val="single" w:sz="4" w:space="0" w:color="000000"/>
            </w:tcBorders>
            <w:shd w:val="clear" w:color="auto" w:fill="auto"/>
            <w:vAlign w:val="center"/>
          </w:tcPr>
          <w:p w14:paraId="62743FD8"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20C21F82" w14:textId="77777777" w:rsidR="00E8645F" w:rsidRDefault="00E8645F">
            <w:pPr>
              <w:widowControl w:val="0"/>
              <w:ind w:left="-142" w:right="-109"/>
              <w:jc w:val="center"/>
            </w:pPr>
            <w:r>
              <w:rPr>
                <w:sz w:val="18"/>
                <w:szCs w:val="18"/>
              </w:rPr>
              <w:t>48</w:t>
            </w:r>
          </w:p>
        </w:tc>
        <w:tc>
          <w:tcPr>
            <w:tcW w:w="1491" w:type="dxa"/>
            <w:tcBorders>
              <w:top w:val="single" w:sz="4" w:space="0" w:color="000000"/>
              <w:left w:val="single" w:sz="4" w:space="0" w:color="000000"/>
              <w:bottom w:val="single" w:sz="4" w:space="0" w:color="000000"/>
            </w:tcBorders>
            <w:shd w:val="clear" w:color="auto" w:fill="auto"/>
            <w:vAlign w:val="center"/>
          </w:tcPr>
          <w:p w14:paraId="523F7021" w14:textId="77777777" w:rsidR="00E8645F" w:rsidRDefault="00E8645F">
            <w:pPr>
              <w:widowControl w:val="0"/>
              <w:ind w:left="-142" w:right="-109"/>
              <w:jc w:val="center"/>
            </w:pPr>
            <w:r>
              <w:rPr>
                <w:sz w:val="18"/>
                <w:szCs w:val="18"/>
              </w:rPr>
              <w:t>4 мин 50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BD7AC7" w14:textId="77777777" w:rsidR="00E8645F" w:rsidRDefault="00E8645F">
            <w:pPr>
              <w:widowControl w:val="0"/>
              <w:ind w:left="-142" w:right="-109"/>
              <w:jc w:val="center"/>
            </w:pPr>
            <w:r>
              <w:rPr>
                <w:sz w:val="18"/>
                <w:szCs w:val="18"/>
              </w:rPr>
              <w:t>20</w:t>
            </w:r>
          </w:p>
        </w:tc>
      </w:tr>
      <w:tr w:rsidR="00E8645F" w14:paraId="4F4FF395"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4587FDB" w14:textId="77777777" w:rsidR="00E8645F" w:rsidRDefault="00E8645F">
            <w:pPr>
              <w:widowControl w:val="0"/>
              <w:ind w:left="-142" w:right="-109"/>
              <w:jc w:val="center"/>
            </w:pPr>
            <w:r>
              <w:rPr>
                <w:sz w:val="18"/>
                <w:szCs w:val="18"/>
              </w:rPr>
              <w:t>3 мин 25 с</w:t>
            </w:r>
          </w:p>
        </w:tc>
        <w:tc>
          <w:tcPr>
            <w:tcW w:w="689" w:type="dxa"/>
            <w:tcBorders>
              <w:top w:val="single" w:sz="4" w:space="0" w:color="000000"/>
              <w:left w:val="single" w:sz="4" w:space="0" w:color="000000"/>
              <w:bottom w:val="single" w:sz="4" w:space="0" w:color="000000"/>
            </w:tcBorders>
            <w:shd w:val="clear" w:color="auto" w:fill="auto"/>
            <w:vAlign w:val="center"/>
          </w:tcPr>
          <w:p w14:paraId="322DE3E7" w14:textId="77777777" w:rsidR="00E8645F" w:rsidRDefault="00E8645F">
            <w:pPr>
              <w:widowControl w:val="0"/>
              <w:ind w:left="-142" w:right="-109"/>
              <w:jc w:val="center"/>
            </w:pPr>
            <w:r>
              <w:rPr>
                <w:sz w:val="18"/>
                <w:szCs w:val="18"/>
              </w:rPr>
              <w:t>89</w:t>
            </w:r>
          </w:p>
        </w:tc>
        <w:tc>
          <w:tcPr>
            <w:tcW w:w="1491" w:type="dxa"/>
            <w:tcBorders>
              <w:top w:val="single" w:sz="4" w:space="0" w:color="000000"/>
              <w:left w:val="single" w:sz="4" w:space="0" w:color="000000"/>
              <w:bottom w:val="single" w:sz="4" w:space="0" w:color="000000"/>
            </w:tcBorders>
            <w:shd w:val="clear" w:color="auto" w:fill="auto"/>
            <w:vAlign w:val="center"/>
          </w:tcPr>
          <w:p w14:paraId="258CEB9D" w14:textId="77777777" w:rsidR="00E8645F" w:rsidRDefault="00E8645F">
            <w:pPr>
              <w:widowControl w:val="0"/>
              <w:ind w:left="-142" w:right="-109"/>
              <w:jc w:val="center"/>
            </w:pPr>
            <w:r>
              <w:rPr>
                <w:sz w:val="18"/>
                <w:szCs w:val="18"/>
              </w:rPr>
              <w:t>3 мин 46 с</w:t>
            </w:r>
          </w:p>
        </w:tc>
        <w:tc>
          <w:tcPr>
            <w:tcW w:w="690" w:type="dxa"/>
            <w:tcBorders>
              <w:top w:val="single" w:sz="4" w:space="0" w:color="000000"/>
              <w:left w:val="single" w:sz="4" w:space="0" w:color="000000"/>
              <w:bottom w:val="single" w:sz="4" w:space="0" w:color="000000"/>
            </w:tcBorders>
            <w:shd w:val="clear" w:color="auto" w:fill="auto"/>
            <w:vAlign w:val="center"/>
          </w:tcPr>
          <w:p w14:paraId="2A379F95" w14:textId="77777777" w:rsidR="00E8645F" w:rsidRDefault="00E8645F">
            <w:pPr>
              <w:widowControl w:val="0"/>
              <w:ind w:left="-142" w:right="-109"/>
              <w:jc w:val="center"/>
            </w:pPr>
            <w:r>
              <w:rPr>
                <w:sz w:val="18"/>
                <w:szCs w:val="18"/>
              </w:rPr>
              <w:t>47</w:t>
            </w:r>
          </w:p>
        </w:tc>
        <w:tc>
          <w:tcPr>
            <w:tcW w:w="1491" w:type="dxa"/>
            <w:tcBorders>
              <w:top w:val="single" w:sz="4" w:space="0" w:color="000000"/>
              <w:left w:val="single" w:sz="4" w:space="0" w:color="000000"/>
              <w:bottom w:val="single" w:sz="4" w:space="0" w:color="000000"/>
            </w:tcBorders>
            <w:shd w:val="clear" w:color="auto" w:fill="auto"/>
            <w:vAlign w:val="center"/>
          </w:tcPr>
          <w:p w14:paraId="32F1DDCA" w14:textId="77777777" w:rsidR="00E8645F" w:rsidRDefault="00E8645F">
            <w:pPr>
              <w:widowControl w:val="0"/>
              <w:ind w:left="-142" w:right="-109"/>
              <w:jc w:val="center"/>
            </w:pPr>
            <w:r>
              <w:rPr>
                <w:sz w:val="18"/>
                <w:szCs w:val="18"/>
              </w:rPr>
              <w:t>4 мин 55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D64CE1" w14:textId="77777777" w:rsidR="00E8645F" w:rsidRDefault="00E8645F">
            <w:pPr>
              <w:widowControl w:val="0"/>
              <w:ind w:left="-142" w:right="-109"/>
              <w:jc w:val="center"/>
            </w:pPr>
            <w:r>
              <w:rPr>
                <w:sz w:val="18"/>
                <w:szCs w:val="18"/>
              </w:rPr>
              <w:t>19</w:t>
            </w:r>
          </w:p>
        </w:tc>
      </w:tr>
      <w:tr w:rsidR="00E8645F" w14:paraId="262FC411"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9407C89" w14:textId="77777777" w:rsidR="00E8645F" w:rsidRDefault="00E8645F">
            <w:pPr>
              <w:widowControl w:val="0"/>
              <w:ind w:left="-142" w:right="-109"/>
              <w:jc w:val="center"/>
            </w:pPr>
            <w:r>
              <w:rPr>
                <w:sz w:val="18"/>
                <w:szCs w:val="18"/>
              </w:rPr>
              <w:t>3 мин 26 с</w:t>
            </w:r>
          </w:p>
        </w:tc>
        <w:tc>
          <w:tcPr>
            <w:tcW w:w="689" w:type="dxa"/>
            <w:tcBorders>
              <w:top w:val="single" w:sz="4" w:space="0" w:color="000000"/>
              <w:left w:val="single" w:sz="4" w:space="0" w:color="000000"/>
              <w:bottom w:val="single" w:sz="4" w:space="0" w:color="000000"/>
            </w:tcBorders>
            <w:shd w:val="clear" w:color="auto" w:fill="auto"/>
            <w:vAlign w:val="center"/>
          </w:tcPr>
          <w:p w14:paraId="49F672B4" w14:textId="77777777" w:rsidR="00E8645F" w:rsidRDefault="00E8645F">
            <w:pPr>
              <w:widowControl w:val="0"/>
              <w:ind w:left="-142" w:right="-109"/>
              <w:jc w:val="center"/>
            </w:pPr>
            <w:r>
              <w:rPr>
                <w:sz w:val="18"/>
                <w:szCs w:val="18"/>
              </w:rPr>
              <w:t>87</w:t>
            </w:r>
          </w:p>
        </w:tc>
        <w:tc>
          <w:tcPr>
            <w:tcW w:w="1491" w:type="dxa"/>
            <w:tcBorders>
              <w:top w:val="single" w:sz="4" w:space="0" w:color="000000"/>
              <w:left w:val="single" w:sz="4" w:space="0" w:color="000000"/>
              <w:bottom w:val="single" w:sz="4" w:space="0" w:color="000000"/>
            </w:tcBorders>
            <w:shd w:val="clear" w:color="auto" w:fill="auto"/>
            <w:vAlign w:val="center"/>
          </w:tcPr>
          <w:p w14:paraId="0E9B428E"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7554E8EC" w14:textId="77777777" w:rsidR="00E8645F" w:rsidRDefault="00E8645F">
            <w:pPr>
              <w:widowControl w:val="0"/>
              <w:ind w:left="-142" w:right="-109"/>
              <w:jc w:val="center"/>
            </w:pPr>
            <w:r>
              <w:rPr>
                <w:sz w:val="18"/>
                <w:szCs w:val="18"/>
              </w:rPr>
              <w:t>46</w:t>
            </w:r>
          </w:p>
        </w:tc>
        <w:tc>
          <w:tcPr>
            <w:tcW w:w="1491" w:type="dxa"/>
            <w:tcBorders>
              <w:top w:val="single" w:sz="4" w:space="0" w:color="000000"/>
              <w:left w:val="single" w:sz="4" w:space="0" w:color="000000"/>
              <w:bottom w:val="single" w:sz="4" w:space="0" w:color="000000"/>
            </w:tcBorders>
            <w:shd w:val="clear" w:color="auto" w:fill="auto"/>
            <w:vAlign w:val="center"/>
          </w:tcPr>
          <w:p w14:paraId="55788D6F" w14:textId="77777777" w:rsidR="00E8645F" w:rsidRDefault="00E8645F">
            <w:pPr>
              <w:widowControl w:val="0"/>
              <w:ind w:left="-142" w:right="-109"/>
              <w:jc w:val="center"/>
            </w:pPr>
            <w:r>
              <w:rPr>
                <w:sz w:val="18"/>
                <w:szCs w:val="18"/>
              </w:rPr>
              <w:t>5 мин 00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D6C427" w14:textId="77777777" w:rsidR="00E8645F" w:rsidRDefault="00E8645F">
            <w:pPr>
              <w:widowControl w:val="0"/>
              <w:ind w:left="-142" w:right="-109"/>
              <w:jc w:val="center"/>
            </w:pPr>
            <w:r>
              <w:rPr>
                <w:sz w:val="18"/>
                <w:szCs w:val="18"/>
              </w:rPr>
              <w:t>18</w:t>
            </w:r>
          </w:p>
        </w:tc>
      </w:tr>
      <w:tr w:rsidR="00E8645F" w14:paraId="441BAB67"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18186FC" w14:textId="77777777" w:rsidR="00E8645F" w:rsidRDefault="00E8645F">
            <w:pPr>
              <w:widowControl w:val="0"/>
              <w:ind w:left="-142" w:right="-109"/>
              <w:jc w:val="center"/>
            </w:pPr>
            <w:r>
              <w:rPr>
                <w:sz w:val="18"/>
                <w:szCs w:val="18"/>
              </w:rPr>
              <w:t>3 мин 27 с</w:t>
            </w:r>
          </w:p>
        </w:tc>
        <w:tc>
          <w:tcPr>
            <w:tcW w:w="689" w:type="dxa"/>
            <w:tcBorders>
              <w:top w:val="single" w:sz="4" w:space="0" w:color="000000"/>
              <w:left w:val="single" w:sz="4" w:space="0" w:color="000000"/>
              <w:bottom w:val="single" w:sz="4" w:space="0" w:color="000000"/>
            </w:tcBorders>
            <w:shd w:val="clear" w:color="auto" w:fill="auto"/>
            <w:vAlign w:val="center"/>
          </w:tcPr>
          <w:p w14:paraId="31243DFA" w14:textId="77777777" w:rsidR="00E8645F" w:rsidRDefault="00E8645F">
            <w:pPr>
              <w:widowControl w:val="0"/>
              <w:ind w:left="-142" w:right="-109"/>
              <w:jc w:val="center"/>
            </w:pPr>
            <w:r>
              <w:rPr>
                <w:sz w:val="18"/>
                <w:szCs w:val="18"/>
              </w:rPr>
              <w:t>85</w:t>
            </w:r>
          </w:p>
        </w:tc>
        <w:tc>
          <w:tcPr>
            <w:tcW w:w="1491" w:type="dxa"/>
            <w:tcBorders>
              <w:top w:val="single" w:sz="4" w:space="0" w:color="000000"/>
              <w:left w:val="single" w:sz="4" w:space="0" w:color="000000"/>
              <w:bottom w:val="single" w:sz="4" w:space="0" w:color="000000"/>
            </w:tcBorders>
            <w:shd w:val="clear" w:color="auto" w:fill="auto"/>
            <w:vAlign w:val="center"/>
          </w:tcPr>
          <w:p w14:paraId="566A5DC9" w14:textId="77777777" w:rsidR="00E8645F" w:rsidRDefault="00E8645F">
            <w:pPr>
              <w:widowControl w:val="0"/>
              <w:ind w:left="-142" w:right="-109"/>
              <w:jc w:val="center"/>
            </w:pPr>
            <w:r>
              <w:rPr>
                <w:sz w:val="18"/>
                <w:szCs w:val="18"/>
              </w:rPr>
              <w:t>3 мин 47 с</w:t>
            </w:r>
          </w:p>
        </w:tc>
        <w:tc>
          <w:tcPr>
            <w:tcW w:w="690" w:type="dxa"/>
            <w:tcBorders>
              <w:top w:val="single" w:sz="4" w:space="0" w:color="000000"/>
              <w:left w:val="single" w:sz="4" w:space="0" w:color="000000"/>
              <w:bottom w:val="single" w:sz="4" w:space="0" w:color="000000"/>
            </w:tcBorders>
            <w:shd w:val="clear" w:color="auto" w:fill="auto"/>
            <w:vAlign w:val="center"/>
          </w:tcPr>
          <w:p w14:paraId="499CCA2D" w14:textId="77777777" w:rsidR="00E8645F" w:rsidRDefault="00E8645F">
            <w:pPr>
              <w:widowControl w:val="0"/>
              <w:ind w:left="-142" w:right="-109"/>
              <w:jc w:val="center"/>
            </w:pPr>
            <w:r>
              <w:rPr>
                <w:sz w:val="18"/>
                <w:szCs w:val="18"/>
              </w:rPr>
              <w:t>45</w:t>
            </w:r>
          </w:p>
        </w:tc>
        <w:tc>
          <w:tcPr>
            <w:tcW w:w="1491" w:type="dxa"/>
            <w:tcBorders>
              <w:top w:val="single" w:sz="4" w:space="0" w:color="000000"/>
              <w:left w:val="single" w:sz="4" w:space="0" w:color="000000"/>
              <w:bottom w:val="single" w:sz="4" w:space="0" w:color="000000"/>
            </w:tcBorders>
            <w:shd w:val="clear" w:color="auto" w:fill="auto"/>
            <w:vAlign w:val="center"/>
          </w:tcPr>
          <w:p w14:paraId="1F04F83E" w14:textId="77777777" w:rsidR="00E8645F" w:rsidRDefault="00E8645F">
            <w:pPr>
              <w:widowControl w:val="0"/>
              <w:ind w:left="-142" w:right="-109"/>
              <w:jc w:val="center"/>
            </w:pPr>
            <w:r>
              <w:rPr>
                <w:sz w:val="18"/>
                <w:szCs w:val="18"/>
              </w:rPr>
              <w:t>5 мин 10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B41879" w14:textId="77777777" w:rsidR="00E8645F" w:rsidRDefault="00E8645F">
            <w:pPr>
              <w:widowControl w:val="0"/>
              <w:ind w:left="-142" w:right="-109"/>
              <w:jc w:val="center"/>
            </w:pPr>
            <w:r>
              <w:rPr>
                <w:sz w:val="18"/>
                <w:szCs w:val="18"/>
              </w:rPr>
              <w:t>17</w:t>
            </w:r>
          </w:p>
        </w:tc>
      </w:tr>
      <w:tr w:rsidR="00E8645F" w14:paraId="3E79F0FE"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748B7943" w14:textId="77777777" w:rsidR="00E8645F" w:rsidRDefault="00E8645F">
            <w:pPr>
              <w:widowControl w:val="0"/>
              <w:ind w:left="-142" w:right="-109"/>
              <w:jc w:val="center"/>
            </w:pPr>
            <w:r>
              <w:rPr>
                <w:sz w:val="18"/>
                <w:szCs w:val="18"/>
              </w:rPr>
              <w:t>3 мин 28 с</w:t>
            </w:r>
          </w:p>
        </w:tc>
        <w:tc>
          <w:tcPr>
            <w:tcW w:w="689" w:type="dxa"/>
            <w:tcBorders>
              <w:top w:val="single" w:sz="4" w:space="0" w:color="000000"/>
              <w:left w:val="single" w:sz="4" w:space="0" w:color="000000"/>
              <w:bottom w:val="single" w:sz="4" w:space="0" w:color="000000"/>
            </w:tcBorders>
            <w:shd w:val="clear" w:color="auto" w:fill="auto"/>
            <w:vAlign w:val="center"/>
          </w:tcPr>
          <w:p w14:paraId="25B8004B" w14:textId="77777777" w:rsidR="00E8645F" w:rsidRDefault="00E8645F">
            <w:pPr>
              <w:widowControl w:val="0"/>
              <w:ind w:left="-142" w:right="-109"/>
              <w:jc w:val="center"/>
            </w:pPr>
            <w:r>
              <w:rPr>
                <w:sz w:val="18"/>
                <w:szCs w:val="18"/>
              </w:rPr>
              <w:t>83</w:t>
            </w:r>
          </w:p>
        </w:tc>
        <w:tc>
          <w:tcPr>
            <w:tcW w:w="1491" w:type="dxa"/>
            <w:tcBorders>
              <w:top w:val="single" w:sz="4" w:space="0" w:color="000000"/>
              <w:left w:val="single" w:sz="4" w:space="0" w:color="000000"/>
              <w:bottom w:val="single" w:sz="4" w:space="0" w:color="000000"/>
            </w:tcBorders>
            <w:shd w:val="clear" w:color="auto" w:fill="auto"/>
            <w:vAlign w:val="center"/>
          </w:tcPr>
          <w:p w14:paraId="1EF007F4"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796DD2C9" w14:textId="77777777" w:rsidR="00E8645F" w:rsidRDefault="00E8645F">
            <w:pPr>
              <w:widowControl w:val="0"/>
              <w:ind w:left="-142" w:right="-109"/>
              <w:jc w:val="center"/>
            </w:pPr>
            <w:r>
              <w:rPr>
                <w:sz w:val="18"/>
                <w:szCs w:val="18"/>
              </w:rPr>
              <w:t>44</w:t>
            </w:r>
          </w:p>
        </w:tc>
        <w:tc>
          <w:tcPr>
            <w:tcW w:w="1491" w:type="dxa"/>
            <w:tcBorders>
              <w:top w:val="single" w:sz="4" w:space="0" w:color="000000"/>
              <w:left w:val="single" w:sz="4" w:space="0" w:color="000000"/>
              <w:bottom w:val="single" w:sz="4" w:space="0" w:color="000000"/>
            </w:tcBorders>
            <w:shd w:val="clear" w:color="auto" w:fill="auto"/>
            <w:vAlign w:val="center"/>
          </w:tcPr>
          <w:p w14:paraId="053C5D3D" w14:textId="77777777" w:rsidR="00E8645F" w:rsidRDefault="00E8645F">
            <w:pPr>
              <w:widowControl w:val="0"/>
              <w:ind w:left="-142" w:right="-109"/>
              <w:jc w:val="center"/>
            </w:pPr>
            <w:r>
              <w:rPr>
                <w:sz w:val="18"/>
                <w:szCs w:val="18"/>
              </w:rPr>
              <w:t>5 мин 15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7D19625" w14:textId="77777777" w:rsidR="00E8645F" w:rsidRDefault="00E8645F">
            <w:pPr>
              <w:widowControl w:val="0"/>
              <w:ind w:left="-142" w:right="-109"/>
              <w:jc w:val="center"/>
            </w:pPr>
            <w:r>
              <w:rPr>
                <w:sz w:val="18"/>
                <w:szCs w:val="18"/>
              </w:rPr>
              <w:t>16</w:t>
            </w:r>
          </w:p>
        </w:tc>
      </w:tr>
      <w:tr w:rsidR="00E8645F" w14:paraId="6B47A73D"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71F1B29" w14:textId="77777777" w:rsidR="00E8645F" w:rsidRDefault="00E8645F">
            <w:pPr>
              <w:widowControl w:val="0"/>
              <w:ind w:left="-142" w:right="-109"/>
              <w:jc w:val="center"/>
            </w:pPr>
            <w:r>
              <w:rPr>
                <w:sz w:val="18"/>
                <w:szCs w:val="18"/>
              </w:rPr>
              <w:t>3 мин 29 с</w:t>
            </w:r>
          </w:p>
        </w:tc>
        <w:tc>
          <w:tcPr>
            <w:tcW w:w="689" w:type="dxa"/>
            <w:tcBorders>
              <w:top w:val="single" w:sz="4" w:space="0" w:color="000000"/>
              <w:left w:val="single" w:sz="4" w:space="0" w:color="000000"/>
              <w:bottom w:val="single" w:sz="4" w:space="0" w:color="000000"/>
            </w:tcBorders>
            <w:shd w:val="clear" w:color="auto" w:fill="auto"/>
            <w:vAlign w:val="center"/>
          </w:tcPr>
          <w:p w14:paraId="2F61DA66" w14:textId="77777777" w:rsidR="00E8645F" w:rsidRDefault="00E8645F">
            <w:pPr>
              <w:widowControl w:val="0"/>
              <w:ind w:left="-142" w:right="-109"/>
              <w:jc w:val="center"/>
            </w:pPr>
            <w:r>
              <w:rPr>
                <w:sz w:val="18"/>
                <w:szCs w:val="18"/>
              </w:rPr>
              <w:t>81</w:t>
            </w:r>
          </w:p>
        </w:tc>
        <w:tc>
          <w:tcPr>
            <w:tcW w:w="1491" w:type="dxa"/>
            <w:tcBorders>
              <w:top w:val="single" w:sz="4" w:space="0" w:color="000000"/>
              <w:left w:val="single" w:sz="4" w:space="0" w:color="000000"/>
              <w:bottom w:val="single" w:sz="4" w:space="0" w:color="000000"/>
            </w:tcBorders>
            <w:shd w:val="clear" w:color="auto" w:fill="auto"/>
            <w:vAlign w:val="center"/>
          </w:tcPr>
          <w:p w14:paraId="5804411D" w14:textId="77777777" w:rsidR="00E8645F" w:rsidRDefault="00E8645F">
            <w:pPr>
              <w:widowControl w:val="0"/>
              <w:ind w:left="-142" w:right="-109"/>
              <w:jc w:val="center"/>
            </w:pPr>
            <w:r>
              <w:rPr>
                <w:sz w:val="18"/>
                <w:szCs w:val="18"/>
              </w:rPr>
              <w:t>3 мин 48 с</w:t>
            </w:r>
          </w:p>
        </w:tc>
        <w:tc>
          <w:tcPr>
            <w:tcW w:w="690" w:type="dxa"/>
            <w:tcBorders>
              <w:top w:val="single" w:sz="4" w:space="0" w:color="000000"/>
              <w:left w:val="single" w:sz="4" w:space="0" w:color="000000"/>
              <w:bottom w:val="single" w:sz="4" w:space="0" w:color="000000"/>
            </w:tcBorders>
            <w:shd w:val="clear" w:color="auto" w:fill="auto"/>
            <w:vAlign w:val="center"/>
          </w:tcPr>
          <w:p w14:paraId="3642C902" w14:textId="77777777" w:rsidR="00E8645F" w:rsidRDefault="00E8645F">
            <w:pPr>
              <w:widowControl w:val="0"/>
              <w:ind w:left="-142" w:right="-109"/>
              <w:jc w:val="center"/>
            </w:pPr>
            <w:r>
              <w:rPr>
                <w:sz w:val="18"/>
                <w:szCs w:val="18"/>
              </w:rPr>
              <w:t>43</w:t>
            </w:r>
          </w:p>
        </w:tc>
        <w:tc>
          <w:tcPr>
            <w:tcW w:w="1491" w:type="dxa"/>
            <w:tcBorders>
              <w:top w:val="single" w:sz="4" w:space="0" w:color="000000"/>
              <w:left w:val="single" w:sz="4" w:space="0" w:color="000000"/>
              <w:bottom w:val="single" w:sz="4" w:space="0" w:color="000000"/>
            </w:tcBorders>
            <w:shd w:val="clear" w:color="auto" w:fill="auto"/>
            <w:vAlign w:val="center"/>
          </w:tcPr>
          <w:p w14:paraId="3B26128A" w14:textId="77777777" w:rsidR="00E8645F" w:rsidRDefault="00E8645F">
            <w:pPr>
              <w:widowControl w:val="0"/>
              <w:ind w:left="-142" w:right="-109"/>
              <w:jc w:val="center"/>
            </w:pPr>
            <w:r>
              <w:rPr>
                <w:sz w:val="18"/>
                <w:szCs w:val="18"/>
              </w:rPr>
              <w:t>5 мин 20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A2168B" w14:textId="77777777" w:rsidR="00E8645F" w:rsidRDefault="00E8645F">
            <w:pPr>
              <w:widowControl w:val="0"/>
              <w:ind w:left="-142" w:right="-109"/>
              <w:jc w:val="center"/>
            </w:pPr>
            <w:r>
              <w:rPr>
                <w:sz w:val="18"/>
                <w:szCs w:val="18"/>
              </w:rPr>
              <w:t>15</w:t>
            </w:r>
          </w:p>
        </w:tc>
      </w:tr>
      <w:tr w:rsidR="00E8645F" w14:paraId="45D5EBB1"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36E7B9B6" w14:textId="77777777" w:rsidR="00E8645F" w:rsidRDefault="00E8645F">
            <w:pPr>
              <w:widowControl w:val="0"/>
              <w:ind w:left="-142" w:right="-109"/>
              <w:jc w:val="center"/>
            </w:pPr>
            <w:r>
              <w:rPr>
                <w:sz w:val="18"/>
                <w:szCs w:val="18"/>
              </w:rPr>
              <w:t>3 мин 30 с</w:t>
            </w:r>
          </w:p>
        </w:tc>
        <w:tc>
          <w:tcPr>
            <w:tcW w:w="689" w:type="dxa"/>
            <w:tcBorders>
              <w:top w:val="single" w:sz="4" w:space="0" w:color="000000"/>
              <w:left w:val="single" w:sz="4" w:space="0" w:color="000000"/>
              <w:bottom w:val="single" w:sz="4" w:space="0" w:color="000000"/>
            </w:tcBorders>
            <w:shd w:val="clear" w:color="auto" w:fill="auto"/>
            <w:vAlign w:val="center"/>
          </w:tcPr>
          <w:p w14:paraId="72CC39D4" w14:textId="77777777" w:rsidR="00E8645F" w:rsidRDefault="00E8645F">
            <w:pPr>
              <w:widowControl w:val="0"/>
              <w:ind w:left="-142" w:right="-109"/>
              <w:jc w:val="center"/>
            </w:pPr>
            <w:r>
              <w:rPr>
                <w:sz w:val="18"/>
                <w:szCs w:val="18"/>
              </w:rPr>
              <w:t>79</w:t>
            </w:r>
          </w:p>
        </w:tc>
        <w:tc>
          <w:tcPr>
            <w:tcW w:w="1491" w:type="dxa"/>
            <w:tcBorders>
              <w:top w:val="single" w:sz="4" w:space="0" w:color="000000"/>
              <w:left w:val="single" w:sz="4" w:space="0" w:color="000000"/>
              <w:bottom w:val="single" w:sz="4" w:space="0" w:color="000000"/>
            </w:tcBorders>
            <w:shd w:val="clear" w:color="auto" w:fill="auto"/>
            <w:vAlign w:val="center"/>
          </w:tcPr>
          <w:p w14:paraId="1FD37B7E" w14:textId="77777777" w:rsidR="00E8645F" w:rsidRDefault="00E8645F">
            <w:pPr>
              <w:widowControl w:val="0"/>
              <w:ind w:left="-142" w:right="-109"/>
              <w:jc w:val="center"/>
            </w:pPr>
            <w:r>
              <w:rPr>
                <w:sz w:val="18"/>
                <w:szCs w:val="18"/>
              </w:rPr>
              <w:t>–</w:t>
            </w:r>
          </w:p>
        </w:tc>
        <w:tc>
          <w:tcPr>
            <w:tcW w:w="690" w:type="dxa"/>
            <w:tcBorders>
              <w:top w:val="single" w:sz="4" w:space="0" w:color="000000"/>
              <w:left w:val="single" w:sz="4" w:space="0" w:color="000000"/>
              <w:bottom w:val="single" w:sz="4" w:space="0" w:color="000000"/>
            </w:tcBorders>
            <w:shd w:val="clear" w:color="auto" w:fill="auto"/>
            <w:vAlign w:val="center"/>
          </w:tcPr>
          <w:p w14:paraId="0F3565D2" w14:textId="77777777" w:rsidR="00E8645F" w:rsidRDefault="00E8645F">
            <w:pPr>
              <w:widowControl w:val="0"/>
              <w:ind w:left="-142" w:right="-109"/>
              <w:jc w:val="center"/>
            </w:pPr>
            <w:r>
              <w:rPr>
                <w:sz w:val="18"/>
                <w:szCs w:val="18"/>
              </w:rPr>
              <w:t>42</w:t>
            </w:r>
          </w:p>
        </w:tc>
        <w:tc>
          <w:tcPr>
            <w:tcW w:w="1491" w:type="dxa"/>
            <w:tcBorders>
              <w:top w:val="single" w:sz="4" w:space="0" w:color="000000"/>
              <w:left w:val="single" w:sz="4" w:space="0" w:color="000000"/>
              <w:bottom w:val="single" w:sz="4" w:space="0" w:color="000000"/>
            </w:tcBorders>
            <w:shd w:val="clear" w:color="auto" w:fill="auto"/>
            <w:vAlign w:val="center"/>
          </w:tcPr>
          <w:p w14:paraId="0E8FE2FD" w14:textId="77777777" w:rsidR="00E8645F" w:rsidRDefault="00E8645F">
            <w:pPr>
              <w:widowControl w:val="0"/>
              <w:ind w:left="-142" w:right="-109"/>
              <w:jc w:val="center"/>
            </w:pPr>
            <w:r>
              <w:rPr>
                <w:sz w:val="18"/>
                <w:szCs w:val="18"/>
              </w:rPr>
              <w:t>5 мин 25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03B224" w14:textId="77777777" w:rsidR="00E8645F" w:rsidRDefault="00E8645F">
            <w:pPr>
              <w:widowControl w:val="0"/>
              <w:ind w:left="-142" w:right="-109"/>
              <w:jc w:val="center"/>
            </w:pPr>
            <w:r>
              <w:rPr>
                <w:sz w:val="18"/>
                <w:szCs w:val="18"/>
              </w:rPr>
              <w:t>14</w:t>
            </w:r>
          </w:p>
        </w:tc>
      </w:tr>
      <w:tr w:rsidR="00E8645F" w14:paraId="0920CBD7"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3ABFAC42" w14:textId="77777777" w:rsidR="00E8645F" w:rsidRDefault="00E8645F">
            <w:pPr>
              <w:widowControl w:val="0"/>
              <w:ind w:left="-142" w:right="-109"/>
              <w:jc w:val="center"/>
            </w:pPr>
            <w:r>
              <w:rPr>
                <w:sz w:val="18"/>
                <w:szCs w:val="18"/>
              </w:rPr>
              <w:t>3 мин 31 с</w:t>
            </w:r>
          </w:p>
        </w:tc>
        <w:tc>
          <w:tcPr>
            <w:tcW w:w="689" w:type="dxa"/>
            <w:tcBorders>
              <w:top w:val="single" w:sz="4" w:space="0" w:color="000000"/>
              <w:left w:val="single" w:sz="4" w:space="0" w:color="000000"/>
              <w:bottom w:val="single" w:sz="4" w:space="0" w:color="000000"/>
            </w:tcBorders>
            <w:shd w:val="clear" w:color="auto" w:fill="auto"/>
            <w:vAlign w:val="center"/>
          </w:tcPr>
          <w:p w14:paraId="66403A57" w14:textId="77777777" w:rsidR="00E8645F" w:rsidRDefault="00E8645F">
            <w:pPr>
              <w:widowControl w:val="0"/>
              <w:ind w:left="-142" w:right="-109"/>
              <w:jc w:val="center"/>
            </w:pPr>
            <w:r>
              <w:rPr>
                <w:sz w:val="18"/>
                <w:szCs w:val="18"/>
              </w:rPr>
              <w:t>77</w:t>
            </w:r>
          </w:p>
        </w:tc>
        <w:tc>
          <w:tcPr>
            <w:tcW w:w="1491" w:type="dxa"/>
            <w:tcBorders>
              <w:top w:val="single" w:sz="4" w:space="0" w:color="000000"/>
              <w:left w:val="single" w:sz="4" w:space="0" w:color="000000"/>
              <w:bottom w:val="single" w:sz="4" w:space="0" w:color="000000"/>
            </w:tcBorders>
            <w:shd w:val="clear" w:color="auto" w:fill="auto"/>
            <w:vAlign w:val="center"/>
          </w:tcPr>
          <w:p w14:paraId="490AF7B1" w14:textId="77777777" w:rsidR="00E8645F" w:rsidRDefault="00E8645F">
            <w:pPr>
              <w:widowControl w:val="0"/>
              <w:ind w:left="-142" w:right="-109"/>
              <w:jc w:val="center"/>
            </w:pPr>
            <w:r>
              <w:rPr>
                <w:sz w:val="18"/>
                <w:szCs w:val="18"/>
              </w:rPr>
              <w:t>3 мин 49 с</w:t>
            </w:r>
          </w:p>
        </w:tc>
        <w:tc>
          <w:tcPr>
            <w:tcW w:w="690" w:type="dxa"/>
            <w:tcBorders>
              <w:top w:val="single" w:sz="4" w:space="0" w:color="000000"/>
              <w:left w:val="single" w:sz="4" w:space="0" w:color="000000"/>
              <w:bottom w:val="single" w:sz="4" w:space="0" w:color="000000"/>
            </w:tcBorders>
            <w:shd w:val="clear" w:color="auto" w:fill="auto"/>
            <w:vAlign w:val="center"/>
          </w:tcPr>
          <w:p w14:paraId="44CD2435" w14:textId="77777777" w:rsidR="00E8645F" w:rsidRDefault="00E8645F">
            <w:pPr>
              <w:widowControl w:val="0"/>
              <w:spacing w:after="160"/>
              <w:ind w:left="-142" w:right="-109"/>
              <w:contextualSpacing/>
              <w:jc w:val="center"/>
            </w:pPr>
            <w:r>
              <w:rPr>
                <w:sz w:val="18"/>
                <w:szCs w:val="18"/>
              </w:rPr>
              <w:t>41</w:t>
            </w:r>
          </w:p>
        </w:tc>
        <w:tc>
          <w:tcPr>
            <w:tcW w:w="1491" w:type="dxa"/>
            <w:tcBorders>
              <w:top w:val="single" w:sz="4" w:space="0" w:color="000000"/>
              <w:left w:val="single" w:sz="4" w:space="0" w:color="000000"/>
              <w:bottom w:val="single" w:sz="4" w:space="0" w:color="000000"/>
            </w:tcBorders>
            <w:shd w:val="clear" w:color="auto" w:fill="auto"/>
            <w:vAlign w:val="center"/>
          </w:tcPr>
          <w:p w14:paraId="0CF2D61B" w14:textId="77777777" w:rsidR="00E8645F" w:rsidRDefault="00E8645F">
            <w:pPr>
              <w:widowControl w:val="0"/>
              <w:ind w:left="-142" w:right="-109"/>
              <w:jc w:val="center"/>
            </w:pPr>
            <w:r>
              <w:rPr>
                <w:sz w:val="18"/>
                <w:szCs w:val="18"/>
              </w:rPr>
              <w:t>5 мин 30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0C7CE9" w14:textId="77777777" w:rsidR="00E8645F" w:rsidRDefault="00E8645F">
            <w:pPr>
              <w:widowControl w:val="0"/>
              <w:ind w:left="-142" w:right="-109"/>
              <w:jc w:val="center"/>
            </w:pPr>
            <w:r>
              <w:rPr>
                <w:sz w:val="18"/>
                <w:szCs w:val="18"/>
              </w:rPr>
              <w:t>13</w:t>
            </w:r>
          </w:p>
        </w:tc>
      </w:tr>
      <w:tr w:rsidR="00E8645F" w14:paraId="27E4E67F"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A38BEBD" w14:textId="77777777" w:rsidR="00E8645F" w:rsidRDefault="00E8645F">
            <w:pPr>
              <w:widowControl w:val="0"/>
              <w:ind w:left="-142" w:right="-109"/>
              <w:jc w:val="center"/>
            </w:pPr>
            <w:r>
              <w:rPr>
                <w:sz w:val="18"/>
                <w:szCs w:val="18"/>
              </w:rPr>
              <w:t>3 мин 32 с</w:t>
            </w:r>
          </w:p>
        </w:tc>
        <w:tc>
          <w:tcPr>
            <w:tcW w:w="689" w:type="dxa"/>
            <w:tcBorders>
              <w:top w:val="single" w:sz="4" w:space="0" w:color="000000"/>
              <w:left w:val="single" w:sz="4" w:space="0" w:color="000000"/>
              <w:bottom w:val="single" w:sz="4" w:space="0" w:color="000000"/>
            </w:tcBorders>
            <w:shd w:val="clear" w:color="auto" w:fill="auto"/>
            <w:vAlign w:val="center"/>
          </w:tcPr>
          <w:p w14:paraId="7DFA2502" w14:textId="77777777" w:rsidR="00E8645F" w:rsidRDefault="00E8645F">
            <w:pPr>
              <w:widowControl w:val="0"/>
              <w:ind w:left="-142" w:right="-109"/>
              <w:jc w:val="center"/>
            </w:pPr>
            <w:r>
              <w:rPr>
                <w:sz w:val="18"/>
                <w:szCs w:val="18"/>
              </w:rPr>
              <w:t>75</w:t>
            </w:r>
          </w:p>
        </w:tc>
        <w:tc>
          <w:tcPr>
            <w:tcW w:w="1491" w:type="dxa"/>
            <w:tcBorders>
              <w:top w:val="single" w:sz="4" w:space="0" w:color="000000"/>
              <w:left w:val="single" w:sz="4" w:space="0" w:color="000000"/>
              <w:bottom w:val="single" w:sz="4" w:space="0" w:color="000000"/>
            </w:tcBorders>
            <w:shd w:val="clear" w:color="auto" w:fill="auto"/>
            <w:vAlign w:val="center"/>
          </w:tcPr>
          <w:p w14:paraId="006AC174" w14:textId="77777777" w:rsidR="00E8645F" w:rsidRDefault="00E8645F">
            <w:pPr>
              <w:widowControl w:val="0"/>
              <w:ind w:left="-142" w:right="-109"/>
              <w:jc w:val="center"/>
            </w:pPr>
            <w:r>
              <w:rPr>
                <w:sz w:val="18"/>
                <w:szCs w:val="18"/>
              </w:rPr>
              <w:t>3 мин 50 с</w:t>
            </w:r>
          </w:p>
        </w:tc>
        <w:tc>
          <w:tcPr>
            <w:tcW w:w="690" w:type="dxa"/>
            <w:tcBorders>
              <w:top w:val="single" w:sz="4" w:space="0" w:color="000000"/>
              <w:left w:val="single" w:sz="4" w:space="0" w:color="000000"/>
              <w:bottom w:val="single" w:sz="4" w:space="0" w:color="000000"/>
            </w:tcBorders>
            <w:shd w:val="clear" w:color="auto" w:fill="auto"/>
            <w:vAlign w:val="center"/>
          </w:tcPr>
          <w:p w14:paraId="1A8C3F0F" w14:textId="77777777" w:rsidR="00E8645F" w:rsidRDefault="00E8645F">
            <w:pPr>
              <w:widowControl w:val="0"/>
              <w:ind w:left="-142" w:right="-109"/>
              <w:jc w:val="center"/>
            </w:pPr>
            <w:r>
              <w:rPr>
                <w:sz w:val="18"/>
                <w:szCs w:val="18"/>
              </w:rPr>
              <w:t>40</w:t>
            </w:r>
          </w:p>
        </w:tc>
        <w:tc>
          <w:tcPr>
            <w:tcW w:w="1491" w:type="dxa"/>
            <w:tcBorders>
              <w:top w:val="single" w:sz="4" w:space="0" w:color="000000"/>
              <w:left w:val="single" w:sz="4" w:space="0" w:color="000000"/>
              <w:bottom w:val="single" w:sz="4" w:space="0" w:color="000000"/>
            </w:tcBorders>
            <w:shd w:val="clear" w:color="auto" w:fill="auto"/>
            <w:vAlign w:val="center"/>
          </w:tcPr>
          <w:p w14:paraId="115BD39B" w14:textId="77777777" w:rsidR="00E8645F" w:rsidRDefault="00E8645F">
            <w:pPr>
              <w:widowControl w:val="0"/>
              <w:ind w:left="-142" w:right="-109"/>
              <w:jc w:val="center"/>
            </w:pPr>
            <w:r>
              <w:rPr>
                <w:sz w:val="18"/>
                <w:szCs w:val="18"/>
              </w:rPr>
              <w:t>5 мин 35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D1A649" w14:textId="77777777" w:rsidR="00E8645F" w:rsidRDefault="00E8645F">
            <w:pPr>
              <w:widowControl w:val="0"/>
              <w:ind w:left="-142" w:right="-109"/>
              <w:jc w:val="center"/>
            </w:pPr>
            <w:r>
              <w:rPr>
                <w:sz w:val="18"/>
                <w:szCs w:val="18"/>
              </w:rPr>
              <w:t>12</w:t>
            </w:r>
          </w:p>
        </w:tc>
      </w:tr>
      <w:tr w:rsidR="00E8645F" w14:paraId="5AFE18B1"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36B592A" w14:textId="77777777" w:rsidR="00E8645F" w:rsidRDefault="00E8645F">
            <w:pPr>
              <w:widowControl w:val="0"/>
              <w:ind w:left="-142" w:right="-109"/>
              <w:jc w:val="center"/>
            </w:pPr>
            <w:r>
              <w:rPr>
                <w:sz w:val="18"/>
                <w:szCs w:val="18"/>
              </w:rPr>
              <w:t>3 мин 33 с</w:t>
            </w:r>
          </w:p>
        </w:tc>
        <w:tc>
          <w:tcPr>
            <w:tcW w:w="689" w:type="dxa"/>
            <w:tcBorders>
              <w:top w:val="single" w:sz="4" w:space="0" w:color="000000"/>
              <w:left w:val="single" w:sz="4" w:space="0" w:color="000000"/>
              <w:bottom w:val="single" w:sz="4" w:space="0" w:color="000000"/>
            </w:tcBorders>
            <w:shd w:val="clear" w:color="auto" w:fill="auto"/>
            <w:vAlign w:val="center"/>
          </w:tcPr>
          <w:p w14:paraId="184852E0" w14:textId="77777777" w:rsidR="00E8645F" w:rsidRDefault="00E8645F">
            <w:pPr>
              <w:widowControl w:val="0"/>
              <w:ind w:left="-142" w:right="-109"/>
              <w:jc w:val="center"/>
            </w:pPr>
            <w:r>
              <w:rPr>
                <w:sz w:val="18"/>
                <w:szCs w:val="18"/>
              </w:rPr>
              <w:t>73</w:t>
            </w:r>
          </w:p>
        </w:tc>
        <w:tc>
          <w:tcPr>
            <w:tcW w:w="1491" w:type="dxa"/>
            <w:tcBorders>
              <w:top w:val="single" w:sz="4" w:space="0" w:color="000000"/>
              <w:left w:val="single" w:sz="4" w:space="0" w:color="000000"/>
              <w:bottom w:val="single" w:sz="4" w:space="0" w:color="000000"/>
            </w:tcBorders>
            <w:shd w:val="clear" w:color="auto" w:fill="auto"/>
            <w:vAlign w:val="center"/>
          </w:tcPr>
          <w:p w14:paraId="29A01675" w14:textId="77777777" w:rsidR="00E8645F" w:rsidRDefault="00E8645F">
            <w:pPr>
              <w:widowControl w:val="0"/>
              <w:ind w:left="-142" w:right="-109"/>
              <w:jc w:val="center"/>
            </w:pPr>
            <w:r>
              <w:rPr>
                <w:sz w:val="18"/>
                <w:szCs w:val="18"/>
              </w:rPr>
              <w:t>3 мин 51 с</w:t>
            </w:r>
          </w:p>
        </w:tc>
        <w:tc>
          <w:tcPr>
            <w:tcW w:w="690" w:type="dxa"/>
            <w:tcBorders>
              <w:top w:val="single" w:sz="4" w:space="0" w:color="000000"/>
              <w:left w:val="single" w:sz="4" w:space="0" w:color="000000"/>
              <w:bottom w:val="single" w:sz="4" w:space="0" w:color="000000"/>
            </w:tcBorders>
            <w:shd w:val="clear" w:color="auto" w:fill="auto"/>
            <w:vAlign w:val="center"/>
          </w:tcPr>
          <w:p w14:paraId="7D8A55BD" w14:textId="77777777" w:rsidR="00E8645F" w:rsidRDefault="00E8645F">
            <w:pPr>
              <w:widowControl w:val="0"/>
              <w:ind w:left="-142" w:right="-109"/>
              <w:jc w:val="center"/>
            </w:pPr>
            <w:r>
              <w:rPr>
                <w:sz w:val="18"/>
                <w:szCs w:val="18"/>
              </w:rPr>
              <w:t>39</w:t>
            </w:r>
          </w:p>
        </w:tc>
        <w:tc>
          <w:tcPr>
            <w:tcW w:w="1491" w:type="dxa"/>
            <w:tcBorders>
              <w:top w:val="single" w:sz="4" w:space="0" w:color="000000"/>
              <w:left w:val="single" w:sz="4" w:space="0" w:color="000000"/>
              <w:bottom w:val="single" w:sz="4" w:space="0" w:color="000000"/>
            </w:tcBorders>
            <w:shd w:val="clear" w:color="auto" w:fill="auto"/>
            <w:vAlign w:val="center"/>
          </w:tcPr>
          <w:p w14:paraId="3F0823F1" w14:textId="77777777" w:rsidR="00E8645F" w:rsidRDefault="00E8645F">
            <w:pPr>
              <w:widowControl w:val="0"/>
              <w:ind w:left="-142" w:right="-109"/>
              <w:jc w:val="center"/>
            </w:pPr>
            <w:r>
              <w:rPr>
                <w:sz w:val="18"/>
                <w:szCs w:val="18"/>
              </w:rPr>
              <w:t>5 мин 40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657A267" w14:textId="77777777" w:rsidR="00E8645F" w:rsidRDefault="00E8645F">
            <w:pPr>
              <w:widowControl w:val="0"/>
              <w:ind w:left="-142" w:right="-109"/>
              <w:jc w:val="center"/>
            </w:pPr>
            <w:r>
              <w:rPr>
                <w:sz w:val="18"/>
                <w:szCs w:val="18"/>
              </w:rPr>
              <w:t>11</w:t>
            </w:r>
          </w:p>
        </w:tc>
      </w:tr>
      <w:tr w:rsidR="00E8645F" w14:paraId="190831AA"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1061EE2" w14:textId="77777777" w:rsidR="00E8645F" w:rsidRDefault="00E8645F">
            <w:pPr>
              <w:widowControl w:val="0"/>
              <w:ind w:left="-142" w:right="-109"/>
              <w:jc w:val="center"/>
            </w:pPr>
            <w:r>
              <w:rPr>
                <w:sz w:val="18"/>
                <w:szCs w:val="18"/>
              </w:rPr>
              <w:t>3 мин 34 с</w:t>
            </w:r>
          </w:p>
        </w:tc>
        <w:tc>
          <w:tcPr>
            <w:tcW w:w="689" w:type="dxa"/>
            <w:tcBorders>
              <w:top w:val="single" w:sz="4" w:space="0" w:color="000000"/>
              <w:left w:val="single" w:sz="4" w:space="0" w:color="000000"/>
              <w:bottom w:val="single" w:sz="4" w:space="0" w:color="000000"/>
            </w:tcBorders>
            <w:shd w:val="clear" w:color="auto" w:fill="auto"/>
            <w:vAlign w:val="center"/>
          </w:tcPr>
          <w:p w14:paraId="42DBA31C" w14:textId="77777777" w:rsidR="00E8645F" w:rsidRDefault="00E8645F">
            <w:pPr>
              <w:widowControl w:val="0"/>
              <w:ind w:left="-142" w:right="-109"/>
              <w:jc w:val="center"/>
            </w:pPr>
            <w:r>
              <w:rPr>
                <w:sz w:val="18"/>
                <w:szCs w:val="18"/>
              </w:rPr>
              <w:t>71</w:t>
            </w:r>
          </w:p>
        </w:tc>
        <w:tc>
          <w:tcPr>
            <w:tcW w:w="1491" w:type="dxa"/>
            <w:tcBorders>
              <w:top w:val="single" w:sz="4" w:space="0" w:color="000000"/>
              <w:left w:val="single" w:sz="4" w:space="0" w:color="000000"/>
              <w:bottom w:val="single" w:sz="4" w:space="0" w:color="000000"/>
            </w:tcBorders>
            <w:shd w:val="clear" w:color="auto" w:fill="auto"/>
            <w:vAlign w:val="center"/>
          </w:tcPr>
          <w:p w14:paraId="7F0D4F4C" w14:textId="77777777" w:rsidR="00E8645F" w:rsidRDefault="00E8645F">
            <w:pPr>
              <w:widowControl w:val="0"/>
              <w:ind w:left="-142" w:right="-109"/>
              <w:jc w:val="center"/>
            </w:pPr>
            <w:r>
              <w:rPr>
                <w:sz w:val="18"/>
                <w:szCs w:val="18"/>
              </w:rPr>
              <w:t>3 мин 52 с</w:t>
            </w:r>
          </w:p>
        </w:tc>
        <w:tc>
          <w:tcPr>
            <w:tcW w:w="690" w:type="dxa"/>
            <w:tcBorders>
              <w:top w:val="single" w:sz="4" w:space="0" w:color="000000"/>
              <w:left w:val="single" w:sz="4" w:space="0" w:color="000000"/>
              <w:bottom w:val="single" w:sz="4" w:space="0" w:color="000000"/>
            </w:tcBorders>
            <w:shd w:val="clear" w:color="auto" w:fill="auto"/>
            <w:vAlign w:val="center"/>
          </w:tcPr>
          <w:p w14:paraId="3CA8068E" w14:textId="77777777" w:rsidR="00E8645F" w:rsidRDefault="00E8645F">
            <w:pPr>
              <w:widowControl w:val="0"/>
              <w:ind w:left="-142" w:right="-109"/>
              <w:jc w:val="center"/>
            </w:pPr>
            <w:r>
              <w:rPr>
                <w:sz w:val="18"/>
                <w:szCs w:val="18"/>
              </w:rPr>
              <w:t>38</w:t>
            </w:r>
          </w:p>
        </w:tc>
        <w:tc>
          <w:tcPr>
            <w:tcW w:w="1491" w:type="dxa"/>
            <w:tcBorders>
              <w:top w:val="single" w:sz="4" w:space="0" w:color="000000"/>
              <w:left w:val="single" w:sz="4" w:space="0" w:color="000000"/>
              <w:bottom w:val="single" w:sz="4" w:space="0" w:color="000000"/>
            </w:tcBorders>
            <w:shd w:val="clear" w:color="auto" w:fill="auto"/>
            <w:vAlign w:val="center"/>
          </w:tcPr>
          <w:p w14:paraId="1510374D" w14:textId="77777777" w:rsidR="00E8645F" w:rsidRDefault="00E8645F">
            <w:pPr>
              <w:widowControl w:val="0"/>
              <w:ind w:left="-142" w:right="-109"/>
              <w:jc w:val="center"/>
            </w:pPr>
            <w:r>
              <w:rPr>
                <w:sz w:val="18"/>
                <w:szCs w:val="18"/>
              </w:rPr>
              <w:t>5 мин 45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2643EA" w14:textId="77777777" w:rsidR="00E8645F" w:rsidRDefault="00E8645F">
            <w:pPr>
              <w:widowControl w:val="0"/>
              <w:ind w:left="-142" w:right="-109"/>
              <w:jc w:val="center"/>
            </w:pPr>
            <w:r>
              <w:rPr>
                <w:sz w:val="18"/>
                <w:szCs w:val="18"/>
              </w:rPr>
              <w:t>10</w:t>
            </w:r>
          </w:p>
        </w:tc>
      </w:tr>
      <w:tr w:rsidR="00E8645F" w14:paraId="3A7C0DB5"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6A660F70" w14:textId="77777777" w:rsidR="00E8645F" w:rsidRDefault="00E8645F">
            <w:pPr>
              <w:widowControl w:val="0"/>
              <w:ind w:left="-142" w:right="-109"/>
              <w:jc w:val="center"/>
            </w:pPr>
            <w:r>
              <w:rPr>
                <w:sz w:val="18"/>
                <w:szCs w:val="18"/>
              </w:rPr>
              <w:t>3 мин 35 с</w:t>
            </w:r>
          </w:p>
        </w:tc>
        <w:tc>
          <w:tcPr>
            <w:tcW w:w="689" w:type="dxa"/>
            <w:tcBorders>
              <w:top w:val="single" w:sz="4" w:space="0" w:color="000000"/>
              <w:left w:val="single" w:sz="4" w:space="0" w:color="000000"/>
              <w:bottom w:val="single" w:sz="4" w:space="0" w:color="000000"/>
            </w:tcBorders>
            <w:shd w:val="clear" w:color="auto" w:fill="auto"/>
            <w:vAlign w:val="center"/>
          </w:tcPr>
          <w:p w14:paraId="686B1CDE" w14:textId="77777777" w:rsidR="00E8645F" w:rsidRDefault="00E8645F">
            <w:pPr>
              <w:widowControl w:val="0"/>
              <w:ind w:left="-142" w:right="-109"/>
              <w:jc w:val="center"/>
            </w:pPr>
            <w:r>
              <w:rPr>
                <w:sz w:val="18"/>
                <w:szCs w:val="18"/>
              </w:rPr>
              <w:t>69</w:t>
            </w:r>
          </w:p>
        </w:tc>
        <w:tc>
          <w:tcPr>
            <w:tcW w:w="1491" w:type="dxa"/>
            <w:tcBorders>
              <w:top w:val="single" w:sz="4" w:space="0" w:color="000000"/>
              <w:left w:val="single" w:sz="4" w:space="0" w:color="000000"/>
              <w:bottom w:val="single" w:sz="4" w:space="0" w:color="000000"/>
            </w:tcBorders>
            <w:shd w:val="clear" w:color="auto" w:fill="auto"/>
            <w:vAlign w:val="center"/>
          </w:tcPr>
          <w:p w14:paraId="703F610A" w14:textId="77777777" w:rsidR="00E8645F" w:rsidRDefault="00E8645F">
            <w:pPr>
              <w:widowControl w:val="0"/>
              <w:ind w:left="-142" w:right="-109"/>
              <w:jc w:val="center"/>
            </w:pPr>
            <w:r>
              <w:rPr>
                <w:sz w:val="18"/>
                <w:szCs w:val="18"/>
              </w:rPr>
              <w:t>3 мин 53 с</w:t>
            </w:r>
          </w:p>
        </w:tc>
        <w:tc>
          <w:tcPr>
            <w:tcW w:w="690" w:type="dxa"/>
            <w:tcBorders>
              <w:top w:val="single" w:sz="4" w:space="0" w:color="000000"/>
              <w:left w:val="single" w:sz="4" w:space="0" w:color="000000"/>
              <w:bottom w:val="single" w:sz="4" w:space="0" w:color="000000"/>
            </w:tcBorders>
            <w:shd w:val="clear" w:color="auto" w:fill="auto"/>
            <w:vAlign w:val="center"/>
          </w:tcPr>
          <w:p w14:paraId="4A7AA828" w14:textId="77777777" w:rsidR="00E8645F" w:rsidRDefault="00E8645F">
            <w:pPr>
              <w:widowControl w:val="0"/>
              <w:ind w:left="-142" w:right="-109"/>
              <w:jc w:val="center"/>
            </w:pPr>
            <w:r>
              <w:rPr>
                <w:sz w:val="18"/>
                <w:szCs w:val="18"/>
              </w:rPr>
              <w:t>37</w:t>
            </w:r>
          </w:p>
        </w:tc>
        <w:tc>
          <w:tcPr>
            <w:tcW w:w="1491" w:type="dxa"/>
            <w:tcBorders>
              <w:top w:val="single" w:sz="4" w:space="0" w:color="000000"/>
              <w:left w:val="single" w:sz="4" w:space="0" w:color="000000"/>
              <w:bottom w:val="single" w:sz="4" w:space="0" w:color="000000"/>
            </w:tcBorders>
            <w:shd w:val="clear" w:color="auto" w:fill="auto"/>
            <w:vAlign w:val="center"/>
          </w:tcPr>
          <w:p w14:paraId="5E91D32E" w14:textId="77777777" w:rsidR="00E8645F" w:rsidRDefault="00E8645F">
            <w:pPr>
              <w:widowControl w:val="0"/>
              <w:ind w:left="-142" w:right="-109"/>
              <w:jc w:val="center"/>
            </w:pPr>
            <w:r>
              <w:rPr>
                <w:sz w:val="18"/>
                <w:szCs w:val="18"/>
              </w:rPr>
              <w:t>5 мин 50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5F84F3" w14:textId="77777777" w:rsidR="00E8645F" w:rsidRDefault="00E8645F">
            <w:pPr>
              <w:widowControl w:val="0"/>
              <w:ind w:left="-142" w:right="-109"/>
              <w:jc w:val="center"/>
            </w:pPr>
            <w:r>
              <w:rPr>
                <w:sz w:val="18"/>
                <w:szCs w:val="18"/>
              </w:rPr>
              <w:t>9</w:t>
            </w:r>
          </w:p>
        </w:tc>
      </w:tr>
      <w:tr w:rsidR="00E8645F" w14:paraId="63C9B777"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426B1C5" w14:textId="77777777" w:rsidR="00E8645F" w:rsidRDefault="00E8645F">
            <w:pPr>
              <w:widowControl w:val="0"/>
              <w:ind w:left="-142" w:right="-109"/>
              <w:jc w:val="center"/>
            </w:pPr>
            <w:r>
              <w:rPr>
                <w:sz w:val="18"/>
                <w:szCs w:val="18"/>
              </w:rPr>
              <w:t>3 мин 36 с</w:t>
            </w:r>
          </w:p>
        </w:tc>
        <w:tc>
          <w:tcPr>
            <w:tcW w:w="689" w:type="dxa"/>
            <w:tcBorders>
              <w:top w:val="single" w:sz="4" w:space="0" w:color="000000"/>
              <w:left w:val="single" w:sz="4" w:space="0" w:color="000000"/>
              <w:bottom w:val="single" w:sz="4" w:space="0" w:color="000000"/>
            </w:tcBorders>
            <w:shd w:val="clear" w:color="auto" w:fill="auto"/>
            <w:vAlign w:val="center"/>
          </w:tcPr>
          <w:p w14:paraId="1B7EA451" w14:textId="77777777" w:rsidR="00E8645F" w:rsidRDefault="00E8645F">
            <w:pPr>
              <w:widowControl w:val="0"/>
              <w:ind w:left="-142" w:right="-109"/>
              <w:jc w:val="center"/>
            </w:pPr>
            <w:r>
              <w:rPr>
                <w:sz w:val="18"/>
                <w:szCs w:val="18"/>
              </w:rPr>
              <w:t>67</w:t>
            </w:r>
          </w:p>
        </w:tc>
        <w:tc>
          <w:tcPr>
            <w:tcW w:w="1491" w:type="dxa"/>
            <w:tcBorders>
              <w:top w:val="single" w:sz="4" w:space="0" w:color="000000"/>
              <w:left w:val="single" w:sz="4" w:space="0" w:color="000000"/>
              <w:bottom w:val="single" w:sz="4" w:space="0" w:color="000000"/>
            </w:tcBorders>
            <w:shd w:val="clear" w:color="auto" w:fill="auto"/>
            <w:vAlign w:val="center"/>
          </w:tcPr>
          <w:p w14:paraId="6472716B" w14:textId="77777777" w:rsidR="00E8645F" w:rsidRDefault="00E8645F">
            <w:pPr>
              <w:widowControl w:val="0"/>
              <w:ind w:left="-142" w:right="-109"/>
              <w:jc w:val="center"/>
            </w:pPr>
            <w:r>
              <w:rPr>
                <w:sz w:val="18"/>
                <w:szCs w:val="18"/>
              </w:rPr>
              <w:t>3 мин 54 с</w:t>
            </w:r>
          </w:p>
        </w:tc>
        <w:tc>
          <w:tcPr>
            <w:tcW w:w="690" w:type="dxa"/>
            <w:tcBorders>
              <w:top w:val="single" w:sz="4" w:space="0" w:color="000000"/>
              <w:left w:val="single" w:sz="4" w:space="0" w:color="000000"/>
              <w:bottom w:val="single" w:sz="4" w:space="0" w:color="000000"/>
            </w:tcBorders>
            <w:shd w:val="clear" w:color="auto" w:fill="auto"/>
            <w:vAlign w:val="center"/>
          </w:tcPr>
          <w:p w14:paraId="15760657" w14:textId="77777777" w:rsidR="00E8645F" w:rsidRDefault="00E8645F">
            <w:pPr>
              <w:widowControl w:val="0"/>
              <w:ind w:left="-142" w:right="-109"/>
              <w:jc w:val="center"/>
            </w:pPr>
            <w:r>
              <w:rPr>
                <w:sz w:val="18"/>
                <w:szCs w:val="18"/>
              </w:rPr>
              <w:t>36</w:t>
            </w:r>
          </w:p>
        </w:tc>
        <w:tc>
          <w:tcPr>
            <w:tcW w:w="1491" w:type="dxa"/>
            <w:tcBorders>
              <w:top w:val="single" w:sz="4" w:space="0" w:color="000000"/>
              <w:left w:val="single" w:sz="4" w:space="0" w:color="000000"/>
              <w:bottom w:val="single" w:sz="4" w:space="0" w:color="000000"/>
            </w:tcBorders>
            <w:shd w:val="clear" w:color="auto" w:fill="auto"/>
            <w:vAlign w:val="center"/>
          </w:tcPr>
          <w:p w14:paraId="6BDE03BB" w14:textId="77777777" w:rsidR="00E8645F" w:rsidRDefault="00E8645F">
            <w:pPr>
              <w:widowControl w:val="0"/>
              <w:ind w:left="-142" w:right="-109"/>
              <w:jc w:val="center"/>
            </w:pPr>
            <w:r>
              <w:rPr>
                <w:sz w:val="18"/>
                <w:szCs w:val="18"/>
              </w:rPr>
              <w:t>5 мин 55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F420BC1" w14:textId="77777777" w:rsidR="00E8645F" w:rsidRDefault="00E8645F">
            <w:pPr>
              <w:widowControl w:val="0"/>
              <w:ind w:left="-142" w:right="-109"/>
              <w:jc w:val="center"/>
            </w:pPr>
            <w:r>
              <w:rPr>
                <w:sz w:val="18"/>
                <w:szCs w:val="18"/>
              </w:rPr>
              <w:t>8</w:t>
            </w:r>
          </w:p>
        </w:tc>
      </w:tr>
      <w:tr w:rsidR="00E8645F" w14:paraId="143F0B44"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C902D97" w14:textId="77777777" w:rsidR="00E8645F" w:rsidRDefault="00E8645F">
            <w:pPr>
              <w:widowControl w:val="0"/>
              <w:ind w:left="-142" w:right="-109"/>
              <w:jc w:val="center"/>
            </w:pPr>
            <w:r>
              <w:rPr>
                <w:sz w:val="18"/>
                <w:szCs w:val="18"/>
              </w:rPr>
              <w:t>3 мин 37 с</w:t>
            </w:r>
          </w:p>
        </w:tc>
        <w:tc>
          <w:tcPr>
            <w:tcW w:w="689" w:type="dxa"/>
            <w:tcBorders>
              <w:top w:val="single" w:sz="4" w:space="0" w:color="000000"/>
              <w:left w:val="single" w:sz="4" w:space="0" w:color="000000"/>
              <w:bottom w:val="single" w:sz="4" w:space="0" w:color="000000"/>
            </w:tcBorders>
            <w:shd w:val="clear" w:color="auto" w:fill="auto"/>
            <w:vAlign w:val="center"/>
          </w:tcPr>
          <w:p w14:paraId="5231E022" w14:textId="77777777" w:rsidR="00E8645F" w:rsidRDefault="00E8645F">
            <w:pPr>
              <w:widowControl w:val="0"/>
              <w:ind w:left="-142" w:right="-109"/>
              <w:jc w:val="center"/>
            </w:pPr>
            <w:r>
              <w:rPr>
                <w:sz w:val="18"/>
                <w:szCs w:val="18"/>
              </w:rPr>
              <w:t>65</w:t>
            </w:r>
          </w:p>
        </w:tc>
        <w:tc>
          <w:tcPr>
            <w:tcW w:w="1491" w:type="dxa"/>
            <w:tcBorders>
              <w:top w:val="single" w:sz="4" w:space="0" w:color="000000"/>
              <w:left w:val="single" w:sz="4" w:space="0" w:color="000000"/>
              <w:bottom w:val="single" w:sz="4" w:space="0" w:color="000000"/>
            </w:tcBorders>
            <w:shd w:val="clear" w:color="auto" w:fill="auto"/>
            <w:vAlign w:val="center"/>
          </w:tcPr>
          <w:p w14:paraId="5E704FDE" w14:textId="77777777" w:rsidR="00E8645F" w:rsidRDefault="00E8645F">
            <w:pPr>
              <w:widowControl w:val="0"/>
              <w:ind w:left="-142" w:right="-109"/>
              <w:jc w:val="center"/>
            </w:pPr>
            <w:r>
              <w:rPr>
                <w:sz w:val="18"/>
                <w:szCs w:val="18"/>
              </w:rPr>
              <w:t>3 мин 55 с</w:t>
            </w:r>
          </w:p>
        </w:tc>
        <w:tc>
          <w:tcPr>
            <w:tcW w:w="690" w:type="dxa"/>
            <w:tcBorders>
              <w:top w:val="single" w:sz="4" w:space="0" w:color="000000"/>
              <w:left w:val="single" w:sz="4" w:space="0" w:color="000000"/>
              <w:bottom w:val="single" w:sz="4" w:space="0" w:color="000000"/>
            </w:tcBorders>
            <w:shd w:val="clear" w:color="auto" w:fill="auto"/>
            <w:vAlign w:val="center"/>
          </w:tcPr>
          <w:p w14:paraId="15B4D77C" w14:textId="77777777" w:rsidR="00E8645F" w:rsidRDefault="00E8645F">
            <w:pPr>
              <w:widowControl w:val="0"/>
              <w:ind w:left="-142" w:right="-109"/>
              <w:jc w:val="center"/>
            </w:pPr>
            <w:r>
              <w:rPr>
                <w:sz w:val="18"/>
                <w:szCs w:val="18"/>
              </w:rPr>
              <w:t>35</w:t>
            </w:r>
          </w:p>
        </w:tc>
        <w:tc>
          <w:tcPr>
            <w:tcW w:w="1491" w:type="dxa"/>
            <w:tcBorders>
              <w:top w:val="single" w:sz="4" w:space="0" w:color="000000"/>
              <w:left w:val="single" w:sz="4" w:space="0" w:color="000000"/>
              <w:bottom w:val="single" w:sz="4" w:space="0" w:color="000000"/>
            </w:tcBorders>
            <w:shd w:val="clear" w:color="auto" w:fill="auto"/>
            <w:vAlign w:val="center"/>
          </w:tcPr>
          <w:p w14:paraId="55BB6FBC" w14:textId="77777777" w:rsidR="00E8645F" w:rsidRDefault="00E8645F">
            <w:pPr>
              <w:widowControl w:val="0"/>
              <w:ind w:left="-142" w:right="-109"/>
              <w:jc w:val="center"/>
            </w:pPr>
            <w:r>
              <w:rPr>
                <w:sz w:val="18"/>
                <w:szCs w:val="18"/>
              </w:rPr>
              <w:t>6 мин 00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BA6846" w14:textId="77777777" w:rsidR="00E8645F" w:rsidRDefault="00E8645F">
            <w:pPr>
              <w:widowControl w:val="0"/>
              <w:ind w:left="-142" w:right="-109"/>
              <w:jc w:val="center"/>
            </w:pPr>
            <w:r>
              <w:rPr>
                <w:sz w:val="18"/>
                <w:szCs w:val="18"/>
              </w:rPr>
              <w:t>7</w:t>
            </w:r>
          </w:p>
        </w:tc>
      </w:tr>
      <w:tr w:rsidR="00E8645F" w14:paraId="6736FECC"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519FEE44" w14:textId="77777777" w:rsidR="00E8645F" w:rsidRDefault="00E8645F">
            <w:pPr>
              <w:widowControl w:val="0"/>
              <w:ind w:left="-142" w:right="-109"/>
              <w:jc w:val="center"/>
            </w:pPr>
            <w:r>
              <w:rPr>
                <w:sz w:val="18"/>
                <w:szCs w:val="18"/>
              </w:rPr>
              <w:t>3 мин 38 с</w:t>
            </w:r>
          </w:p>
        </w:tc>
        <w:tc>
          <w:tcPr>
            <w:tcW w:w="689" w:type="dxa"/>
            <w:tcBorders>
              <w:top w:val="single" w:sz="4" w:space="0" w:color="000000"/>
              <w:left w:val="single" w:sz="4" w:space="0" w:color="000000"/>
              <w:bottom w:val="single" w:sz="4" w:space="0" w:color="000000"/>
            </w:tcBorders>
            <w:shd w:val="clear" w:color="auto" w:fill="auto"/>
            <w:vAlign w:val="center"/>
          </w:tcPr>
          <w:p w14:paraId="7F849A3D" w14:textId="77777777" w:rsidR="00E8645F" w:rsidRDefault="00E8645F">
            <w:pPr>
              <w:widowControl w:val="0"/>
              <w:ind w:left="-142" w:right="-109"/>
              <w:jc w:val="center"/>
            </w:pPr>
            <w:r>
              <w:rPr>
                <w:sz w:val="18"/>
                <w:szCs w:val="18"/>
              </w:rPr>
              <w:t>63</w:t>
            </w:r>
          </w:p>
        </w:tc>
        <w:tc>
          <w:tcPr>
            <w:tcW w:w="1491" w:type="dxa"/>
            <w:tcBorders>
              <w:top w:val="single" w:sz="4" w:space="0" w:color="000000"/>
              <w:left w:val="single" w:sz="4" w:space="0" w:color="000000"/>
              <w:bottom w:val="single" w:sz="4" w:space="0" w:color="000000"/>
            </w:tcBorders>
            <w:shd w:val="clear" w:color="auto" w:fill="auto"/>
            <w:vAlign w:val="center"/>
          </w:tcPr>
          <w:p w14:paraId="1D1E19D0" w14:textId="77777777" w:rsidR="00E8645F" w:rsidRDefault="00E8645F">
            <w:pPr>
              <w:widowControl w:val="0"/>
              <w:ind w:left="-142" w:right="-109"/>
              <w:jc w:val="center"/>
            </w:pPr>
            <w:r>
              <w:rPr>
                <w:sz w:val="18"/>
                <w:szCs w:val="18"/>
              </w:rPr>
              <w:t>3 мин 56 с</w:t>
            </w:r>
          </w:p>
        </w:tc>
        <w:tc>
          <w:tcPr>
            <w:tcW w:w="690" w:type="dxa"/>
            <w:tcBorders>
              <w:top w:val="single" w:sz="4" w:space="0" w:color="000000"/>
              <w:left w:val="single" w:sz="4" w:space="0" w:color="000000"/>
              <w:bottom w:val="single" w:sz="4" w:space="0" w:color="000000"/>
            </w:tcBorders>
            <w:shd w:val="clear" w:color="auto" w:fill="auto"/>
            <w:vAlign w:val="center"/>
          </w:tcPr>
          <w:p w14:paraId="26D0F996" w14:textId="77777777" w:rsidR="00E8645F" w:rsidRDefault="00E8645F">
            <w:pPr>
              <w:widowControl w:val="0"/>
              <w:ind w:left="-142" w:right="-109"/>
              <w:jc w:val="center"/>
            </w:pPr>
            <w:r>
              <w:rPr>
                <w:sz w:val="18"/>
                <w:szCs w:val="18"/>
              </w:rPr>
              <w:t>34</w:t>
            </w:r>
          </w:p>
        </w:tc>
        <w:tc>
          <w:tcPr>
            <w:tcW w:w="1491" w:type="dxa"/>
            <w:tcBorders>
              <w:top w:val="single" w:sz="4" w:space="0" w:color="000000"/>
              <w:left w:val="single" w:sz="4" w:space="0" w:color="000000"/>
              <w:bottom w:val="single" w:sz="4" w:space="0" w:color="000000"/>
            </w:tcBorders>
            <w:shd w:val="clear" w:color="auto" w:fill="auto"/>
            <w:vAlign w:val="center"/>
          </w:tcPr>
          <w:p w14:paraId="3A03ABBC" w14:textId="77777777" w:rsidR="00E8645F" w:rsidRDefault="00E8645F">
            <w:pPr>
              <w:widowControl w:val="0"/>
              <w:ind w:left="-142" w:right="-109"/>
              <w:jc w:val="center"/>
            </w:pPr>
            <w:r>
              <w:rPr>
                <w:sz w:val="18"/>
                <w:szCs w:val="18"/>
              </w:rPr>
              <w:t>6 мин 05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E026A3" w14:textId="77777777" w:rsidR="00E8645F" w:rsidRDefault="00E8645F">
            <w:pPr>
              <w:widowControl w:val="0"/>
              <w:ind w:left="-142" w:right="-109"/>
              <w:jc w:val="center"/>
            </w:pPr>
            <w:r>
              <w:rPr>
                <w:sz w:val="18"/>
                <w:szCs w:val="18"/>
              </w:rPr>
              <w:t>6</w:t>
            </w:r>
          </w:p>
        </w:tc>
      </w:tr>
      <w:tr w:rsidR="00E8645F" w14:paraId="00C49B66"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3D9D22B" w14:textId="77777777" w:rsidR="00E8645F" w:rsidRDefault="00E8645F">
            <w:pPr>
              <w:widowControl w:val="0"/>
              <w:ind w:left="-142" w:right="-109"/>
              <w:jc w:val="center"/>
            </w:pPr>
            <w:r>
              <w:rPr>
                <w:sz w:val="18"/>
                <w:szCs w:val="18"/>
              </w:rPr>
              <w:t>3 мин 39 с</w:t>
            </w:r>
          </w:p>
        </w:tc>
        <w:tc>
          <w:tcPr>
            <w:tcW w:w="689" w:type="dxa"/>
            <w:tcBorders>
              <w:top w:val="single" w:sz="4" w:space="0" w:color="000000"/>
              <w:left w:val="single" w:sz="4" w:space="0" w:color="000000"/>
              <w:bottom w:val="single" w:sz="4" w:space="0" w:color="000000"/>
            </w:tcBorders>
            <w:shd w:val="clear" w:color="auto" w:fill="auto"/>
            <w:vAlign w:val="center"/>
          </w:tcPr>
          <w:p w14:paraId="16609158" w14:textId="77777777" w:rsidR="00E8645F" w:rsidRDefault="00E8645F">
            <w:pPr>
              <w:widowControl w:val="0"/>
              <w:ind w:left="-142" w:right="-109"/>
              <w:jc w:val="center"/>
            </w:pPr>
            <w:r>
              <w:rPr>
                <w:sz w:val="18"/>
                <w:szCs w:val="18"/>
              </w:rPr>
              <w:t>61</w:t>
            </w:r>
          </w:p>
        </w:tc>
        <w:tc>
          <w:tcPr>
            <w:tcW w:w="1491" w:type="dxa"/>
            <w:tcBorders>
              <w:top w:val="single" w:sz="4" w:space="0" w:color="000000"/>
              <w:left w:val="single" w:sz="4" w:space="0" w:color="000000"/>
              <w:bottom w:val="single" w:sz="4" w:space="0" w:color="000000"/>
            </w:tcBorders>
            <w:shd w:val="clear" w:color="auto" w:fill="auto"/>
            <w:vAlign w:val="center"/>
          </w:tcPr>
          <w:p w14:paraId="11B488A8" w14:textId="77777777" w:rsidR="00E8645F" w:rsidRDefault="00E8645F">
            <w:pPr>
              <w:widowControl w:val="0"/>
              <w:ind w:left="-142" w:right="-109"/>
              <w:jc w:val="center"/>
            </w:pPr>
            <w:r>
              <w:rPr>
                <w:sz w:val="18"/>
                <w:szCs w:val="18"/>
              </w:rPr>
              <w:t>3 мин 57 с</w:t>
            </w:r>
          </w:p>
        </w:tc>
        <w:tc>
          <w:tcPr>
            <w:tcW w:w="690" w:type="dxa"/>
            <w:tcBorders>
              <w:top w:val="single" w:sz="4" w:space="0" w:color="000000"/>
              <w:left w:val="single" w:sz="4" w:space="0" w:color="000000"/>
              <w:bottom w:val="single" w:sz="4" w:space="0" w:color="000000"/>
            </w:tcBorders>
            <w:shd w:val="clear" w:color="auto" w:fill="auto"/>
            <w:vAlign w:val="center"/>
          </w:tcPr>
          <w:p w14:paraId="55EB4489" w14:textId="77777777" w:rsidR="00E8645F" w:rsidRDefault="00E8645F">
            <w:pPr>
              <w:widowControl w:val="0"/>
              <w:ind w:left="-142" w:right="-109"/>
              <w:jc w:val="center"/>
            </w:pPr>
            <w:r>
              <w:rPr>
                <w:sz w:val="18"/>
                <w:szCs w:val="18"/>
              </w:rPr>
              <w:t>33</w:t>
            </w:r>
          </w:p>
        </w:tc>
        <w:tc>
          <w:tcPr>
            <w:tcW w:w="1491" w:type="dxa"/>
            <w:tcBorders>
              <w:top w:val="single" w:sz="4" w:space="0" w:color="000000"/>
              <w:left w:val="single" w:sz="4" w:space="0" w:color="000000"/>
              <w:bottom w:val="single" w:sz="4" w:space="0" w:color="000000"/>
            </w:tcBorders>
            <w:shd w:val="clear" w:color="auto" w:fill="auto"/>
            <w:vAlign w:val="center"/>
          </w:tcPr>
          <w:p w14:paraId="3DB11BC1" w14:textId="77777777" w:rsidR="00E8645F" w:rsidRDefault="00E8645F">
            <w:pPr>
              <w:widowControl w:val="0"/>
              <w:ind w:left="-142" w:right="-109"/>
              <w:jc w:val="center"/>
            </w:pPr>
            <w:r>
              <w:rPr>
                <w:sz w:val="18"/>
                <w:szCs w:val="18"/>
              </w:rPr>
              <w:t>6 мин 10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8288BD" w14:textId="77777777" w:rsidR="00E8645F" w:rsidRDefault="00E8645F">
            <w:pPr>
              <w:widowControl w:val="0"/>
              <w:ind w:left="-142" w:right="-109"/>
              <w:jc w:val="center"/>
            </w:pPr>
            <w:r>
              <w:rPr>
                <w:sz w:val="18"/>
                <w:szCs w:val="18"/>
              </w:rPr>
              <w:t>5</w:t>
            </w:r>
          </w:p>
        </w:tc>
      </w:tr>
      <w:tr w:rsidR="00E8645F" w14:paraId="0C0F6864"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18A3847" w14:textId="77777777" w:rsidR="00E8645F" w:rsidRDefault="00E8645F">
            <w:pPr>
              <w:widowControl w:val="0"/>
              <w:ind w:left="-142" w:right="-109"/>
              <w:jc w:val="center"/>
            </w:pPr>
            <w:r>
              <w:rPr>
                <w:sz w:val="18"/>
                <w:szCs w:val="18"/>
              </w:rPr>
              <w:t>–</w:t>
            </w:r>
          </w:p>
        </w:tc>
        <w:tc>
          <w:tcPr>
            <w:tcW w:w="689" w:type="dxa"/>
            <w:tcBorders>
              <w:top w:val="single" w:sz="4" w:space="0" w:color="000000"/>
              <w:left w:val="single" w:sz="4" w:space="0" w:color="000000"/>
              <w:bottom w:val="single" w:sz="4" w:space="0" w:color="000000"/>
            </w:tcBorders>
            <w:shd w:val="clear" w:color="auto" w:fill="auto"/>
            <w:vAlign w:val="center"/>
          </w:tcPr>
          <w:p w14:paraId="7E9DB350" w14:textId="77777777" w:rsidR="00E8645F" w:rsidRDefault="00E8645F">
            <w:pPr>
              <w:widowControl w:val="0"/>
              <w:ind w:left="-142" w:right="-109"/>
              <w:jc w:val="center"/>
            </w:pPr>
            <w:r>
              <w:rPr>
                <w:sz w:val="18"/>
                <w:szCs w:val="18"/>
              </w:rPr>
              <w:t>60</w:t>
            </w:r>
          </w:p>
        </w:tc>
        <w:tc>
          <w:tcPr>
            <w:tcW w:w="1491" w:type="dxa"/>
            <w:tcBorders>
              <w:top w:val="single" w:sz="4" w:space="0" w:color="000000"/>
              <w:left w:val="single" w:sz="4" w:space="0" w:color="000000"/>
              <w:bottom w:val="single" w:sz="4" w:space="0" w:color="000000"/>
            </w:tcBorders>
            <w:shd w:val="clear" w:color="auto" w:fill="auto"/>
            <w:vAlign w:val="center"/>
          </w:tcPr>
          <w:p w14:paraId="02F50043" w14:textId="77777777" w:rsidR="00E8645F" w:rsidRDefault="00E8645F">
            <w:pPr>
              <w:widowControl w:val="0"/>
              <w:ind w:left="-142" w:right="-109"/>
              <w:jc w:val="center"/>
            </w:pPr>
            <w:r>
              <w:rPr>
                <w:sz w:val="18"/>
                <w:szCs w:val="18"/>
              </w:rPr>
              <w:t>3 мин 58 с</w:t>
            </w:r>
          </w:p>
        </w:tc>
        <w:tc>
          <w:tcPr>
            <w:tcW w:w="690" w:type="dxa"/>
            <w:tcBorders>
              <w:top w:val="single" w:sz="4" w:space="0" w:color="000000"/>
              <w:left w:val="single" w:sz="4" w:space="0" w:color="000000"/>
              <w:bottom w:val="single" w:sz="4" w:space="0" w:color="000000"/>
            </w:tcBorders>
            <w:shd w:val="clear" w:color="auto" w:fill="auto"/>
            <w:vAlign w:val="center"/>
          </w:tcPr>
          <w:p w14:paraId="0C17AD56" w14:textId="77777777" w:rsidR="00E8645F" w:rsidRDefault="00E8645F">
            <w:pPr>
              <w:widowControl w:val="0"/>
              <w:ind w:left="-142" w:right="-109"/>
              <w:jc w:val="center"/>
            </w:pPr>
            <w:r>
              <w:rPr>
                <w:sz w:val="18"/>
                <w:szCs w:val="18"/>
              </w:rPr>
              <w:t>32</w:t>
            </w:r>
          </w:p>
        </w:tc>
        <w:tc>
          <w:tcPr>
            <w:tcW w:w="1491" w:type="dxa"/>
            <w:tcBorders>
              <w:top w:val="single" w:sz="4" w:space="0" w:color="000000"/>
              <w:left w:val="single" w:sz="4" w:space="0" w:color="000000"/>
              <w:bottom w:val="single" w:sz="4" w:space="0" w:color="000000"/>
            </w:tcBorders>
            <w:shd w:val="clear" w:color="auto" w:fill="auto"/>
            <w:vAlign w:val="center"/>
          </w:tcPr>
          <w:p w14:paraId="0361690E" w14:textId="77777777" w:rsidR="00E8645F" w:rsidRDefault="00E8645F">
            <w:pPr>
              <w:widowControl w:val="0"/>
              <w:ind w:left="-142" w:right="-109"/>
              <w:jc w:val="center"/>
            </w:pPr>
            <w:r>
              <w:rPr>
                <w:sz w:val="18"/>
                <w:szCs w:val="18"/>
              </w:rPr>
              <w:t>6 мин 15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07FA05" w14:textId="77777777" w:rsidR="00E8645F" w:rsidRDefault="00E8645F">
            <w:pPr>
              <w:widowControl w:val="0"/>
              <w:ind w:left="-142" w:right="-109"/>
              <w:jc w:val="center"/>
            </w:pPr>
            <w:r>
              <w:rPr>
                <w:sz w:val="18"/>
                <w:szCs w:val="18"/>
              </w:rPr>
              <w:t>4</w:t>
            </w:r>
          </w:p>
        </w:tc>
      </w:tr>
      <w:tr w:rsidR="00E8645F" w14:paraId="2402EB44"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4624775B" w14:textId="77777777" w:rsidR="00E8645F" w:rsidRDefault="00E8645F">
            <w:pPr>
              <w:widowControl w:val="0"/>
              <w:ind w:left="-142" w:right="-109"/>
              <w:jc w:val="center"/>
            </w:pPr>
            <w:r>
              <w:rPr>
                <w:sz w:val="18"/>
                <w:szCs w:val="18"/>
              </w:rPr>
              <w:t>3 мин 40 с</w:t>
            </w:r>
          </w:p>
        </w:tc>
        <w:tc>
          <w:tcPr>
            <w:tcW w:w="689" w:type="dxa"/>
            <w:tcBorders>
              <w:top w:val="single" w:sz="4" w:space="0" w:color="000000"/>
              <w:left w:val="single" w:sz="4" w:space="0" w:color="000000"/>
              <w:bottom w:val="single" w:sz="4" w:space="0" w:color="000000"/>
            </w:tcBorders>
            <w:shd w:val="clear" w:color="auto" w:fill="auto"/>
            <w:vAlign w:val="center"/>
          </w:tcPr>
          <w:p w14:paraId="0003AC4A" w14:textId="77777777" w:rsidR="00E8645F" w:rsidRDefault="00E8645F">
            <w:pPr>
              <w:widowControl w:val="0"/>
              <w:ind w:left="-142" w:right="-109"/>
              <w:jc w:val="center"/>
            </w:pPr>
            <w:r>
              <w:rPr>
                <w:sz w:val="18"/>
                <w:szCs w:val="18"/>
              </w:rPr>
              <w:t>59</w:t>
            </w:r>
          </w:p>
        </w:tc>
        <w:tc>
          <w:tcPr>
            <w:tcW w:w="1491" w:type="dxa"/>
            <w:tcBorders>
              <w:top w:val="single" w:sz="4" w:space="0" w:color="000000"/>
              <w:left w:val="single" w:sz="4" w:space="0" w:color="000000"/>
              <w:bottom w:val="single" w:sz="4" w:space="0" w:color="000000"/>
            </w:tcBorders>
            <w:shd w:val="clear" w:color="auto" w:fill="auto"/>
            <w:vAlign w:val="center"/>
          </w:tcPr>
          <w:p w14:paraId="27F53846" w14:textId="77777777" w:rsidR="00E8645F" w:rsidRDefault="00E8645F">
            <w:pPr>
              <w:widowControl w:val="0"/>
              <w:ind w:left="-142" w:right="-109"/>
              <w:jc w:val="center"/>
            </w:pPr>
            <w:r>
              <w:rPr>
                <w:sz w:val="18"/>
                <w:szCs w:val="18"/>
              </w:rPr>
              <w:t>3 мин 59 с</w:t>
            </w:r>
          </w:p>
        </w:tc>
        <w:tc>
          <w:tcPr>
            <w:tcW w:w="690" w:type="dxa"/>
            <w:tcBorders>
              <w:top w:val="single" w:sz="4" w:space="0" w:color="000000"/>
              <w:left w:val="single" w:sz="4" w:space="0" w:color="000000"/>
              <w:bottom w:val="single" w:sz="4" w:space="0" w:color="000000"/>
            </w:tcBorders>
            <w:shd w:val="clear" w:color="auto" w:fill="auto"/>
            <w:vAlign w:val="center"/>
          </w:tcPr>
          <w:p w14:paraId="057CA16A" w14:textId="77777777" w:rsidR="00E8645F" w:rsidRDefault="00E8645F">
            <w:pPr>
              <w:widowControl w:val="0"/>
              <w:ind w:left="-142" w:right="-109"/>
              <w:jc w:val="center"/>
            </w:pPr>
            <w:r>
              <w:rPr>
                <w:sz w:val="18"/>
                <w:szCs w:val="18"/>
              </w:rPr>
              <w:t>31</w:t>
            </w:r>
          </w:p>
        </w:tc>
        <w:tc>
          <w:tcPr>
            <w:tcW w:w="1491" w:type="dxa"/>
            <w:tcBorders>
              <w:top w:val="single" w:sz="4" w:space="0" w:color="000000"/>
              <w:left w:val="single" w:sz="4" w:space="0" w:color="000000"/>
              <w:bottom w:val="single" w:sz="4" w:space="0" w:color="000000"/>
            </w:tcBorders>
            <w:shd w:val="clear" w:color="auto" w:fill="auto"/>
            <w:vAlign w:val="center"/>
          </w:tcPr>
          <w:p w14:paraId="1949017E" w14:textId="77777777" w:rsidR="00E8645F" w:rsidRDefault="00E8645F">
            <w:pPr>
              <w:widowControl w:val="0"/>
              <w:ind w:left="-142" w:right="-109"/>
              <w:jc w:val="center"/>
            </w:pPr>
            <w:r>
              <w:rPr>
                <w:sz w:val="18"/>
                <w:szCs w:val="18"/>
              </w:rPr>
              <w:t>6 мин 20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CAED6B" w14:textId="77777777" w:rsidR="00E8645F" w:rsidRDefault="00E8645F">
            <w:pPr>
              <w:widowControl w:val="0"/>
              <w:ind w:left="-142" w:right="-109"/>
              <w:jc w:val="center"/>
            </w:pPr>
            <w:r>
              <w:rPr>
                <w:sz w:val="18"/>
                <w:szCs w:val="18"/>
              </w:rPr>
              <w:t>3</w:t>
            </w:r>
          </w:p>
        </w:tc>
      </w:tr>
      <w:tr w:rsidR="00E8645F" w14:paraId="56114D88" w14:textId="77777777">
        <w:trPr>
          <w:cantSplit/>
        </w:trPr>
        <w:tc>
          <w:tcPr>
            <w:tcW w:w="1475" w:type="dxa"/>
            <w:tcBorders>
              <w:top w:val="single" w:sz="4" w:space="0" w:color="000000"/>
              <w:left w:val="single" w:sz="4" w:space="0" w:color="000000"/>
              <w:bottom w:val="single" w:sz="4" w:space="0" w:color="000000"/>
            </w:tcBorders>
            <w:shd w:val="clear" w:color="auto" w:fill="auto"/>
            <w:vAlign w:val="center"/>
          </w:tcPr>
          <w:p w14:paraId="1F08532E" w14:textId="77777777" w:rsidR="00E8645F" w:rsidRDefault="00E8645F">
            <w:pPr>
              <w:widowControl w:val="0"/>
              <w:ind w:left="-142" w:right="-109"/>
              <w:jc w:val="center"/>
            </w:pPr>
            <w:r>
              <w:rPr>
                <w:sz w:val="18"/>
                <w:szCs w:val="18"/>
              </w:rPr>
              <w:t>–</w:t>
            </w:r>
          </w:p>
        </w:tc>
        <w:tc>
          <w:tcPr>
            <w:tcW w:w="689" w:type="dxa"/>
            <w:tcBorders>
              <w:top w:val="single" w:sz="4" w:space="0" w:color="000000"/>
              <w:left w:val="single" w:sz="4" w:space="0" w:color="000000"/>
              <w:bottom w:val="single" w:sz="4" w:space="0" w:color="000000"/>
            </w:tcBorders>
            <w:shd w:val="clear" w:color="auto" w:fill="auto"/>
            <w:vAlign w:val="center"/>
          </w:tcPr>
          <w:p w14:paraId="1D6BC1C6" w14:textId="77777777" w:rsidR="00E8645F" w:rsidRDefault="00E8645F">
            <w:pPr>
              <w:widowControl w:val="0"/>
              <w:ind w:left="-142" w:right="-109"/>
              <w:jc w:val="center"/>
            </w:pPr>
            <w:r>
              <w:rPr>
                <w:sz w:val="18"/>
                <w:szCs w:val="18"/>
              </w:rPr>
              <w:t>58</w:t>
            </w:r>
          </w:p>
        </w:tc>
        <w:tc>
          <w:tcPr>
            <w:tcW w:w="1491" w:type="dxa"/>
            <w:tcBorders>
              <w:top w:val="single" w:sz="4" w:space="0" w:color="000000"/>
              <w:left w:val="single" w:sz="4" w:space="0" w:color="000000"/>
              <w:bottom w:val="single" w:sz="4" w:space="0" w:color="000000"/>
            </w:tcBorders>
            <w:shd w:val="clear" w:color="auto" w:fill="auto"/>
            <w:vAlign w:val="center"/>
          </w:tcPr>
          <w:p w14:paraId="49F591A6" w14:textId="77777777" w:rsidR="00E8645F" w:rsidRDefault="00E8645F">
            <w:pPr>
              <w:widowControl w:val="0"/>
              <w:ind w:left="-142" w:right="-109"/>
              <w:jc w:val="center"/>
            </w:pPr>
            <w:r>
              <w:rPr>
                <w:sz w:val="18"/>
                <w:szCs w:val="18"/>
              </w:rPr>
              <w:t>4 мин 00 с</w:t>
            </w:r>
          </w:p>
        </w:tc>
        <w:tc>
          <w:tcPr>
            <w:tcW w:w="690" w:type="dxa"/>
            <w:tcBorders>
              <w:top w:val="single" w:sz="4" w:space="0" w:color="000000"/>
              <w:left w:val="single" w:sz="4" w:space="0" w:color="000000"/>
              <w:bottom w:val="single" w:sz="4" w:space="0" w:color="000000"/>
            </w:tcBorders>
            <w:shd w:val="clear" w:color="auto" w:fill="auto"/>
            <w:vAlign w:val="center"/>
          </w:tcPr>
          <w:p w14:paraId="6CE15EC9" w14:textId="77777777" w:rsidR="00E8645F" w:rsidRDefault="00E8645F">
            <w:pPr>
              <w:widowControl w:val="0"/>
              <w:ind w:left="-142" w:right="-109"/>
              <w:jc w:val="center"/>
            </w:pPr>
            <w:r>
              <w:rPr>
                <w:sz w:val="18"/>
                <w:szCs w:val="18"/>
              </w:rPr>
              <w:t>30</w:t>
            </w:r>
          </w:p>
        </w:tc>
        <w:tc>
          <w:tcPr>
            <w:tcW w:w="1491" w:type="dxa"/>
            <w:tcBorders>
              <w:top w:val="single" w:sz="4" w:space="0" w:color="000000"/>
              <w:left w:val="single" w:sz="4" w:space="0" w:color="000000"/>
              <w:bottom w:val="single" w:sz="4" w:space="0" w:color="000000"/>
            </w:tcBorders>
            <w:shd w:val="clear" w:color="auto" w:fill="auto"/>
            <w:vAlign w:val="center"/>
          </w:tcPr>
          <w:p w14:paraId="1CFE4693" w14:textId="77777777" w:rsidR="00E8645F" w:rsidRDefault="00E8645F">
            <w:pPr>
              <w:widowControl w:val="0"/>
              <w:ind w:left="-142" w:right="-109"/>
              <w:jc w:val="center"/>
            </w:pPr>
            <w:r>
              <w:rPr>
                <w:sz w:val="18"/>
                <w:szCs w:val="18"/>
              </w:rPr>
              <w:t>6 мин 25 с</w:t>
            </w:r>
          </w:p>
        </w:tc>
        <w:tc>
          <w:tcPr>
            <w:tcW w:w="88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1E62B20" w14:textId="77777777" w:rsidR="00E8645F" w:rsidRDefault="00E8645F">
            <w:pPr>
              <w:widowControl w:val="0"/>
              <w:ind w:left="-142" w:right="-109"/>
              <w:jc w:val="center"/>
            </w:pPr>
            <w:r>
              <w:rPr>
                <w:sz w:val="18"/>
                <w:szCs w:val="18"/>
              </w:rPr>
              <w:t>2</w:t>
            </w:r>
          </w:p>
        </w:tc>
      </w:tr>
    </w:tbl>
    <w:p w14:paraId="70D82B40" w14:textId="77777777" w:rsidR="00E8645F" w:rsidRDefault="00E8645F">
      <w:pPr>
        <w:widowControl w:val="0"/>
        <w:jc w:val="center"/>
        <w:rPr>
          <w:b/>
          <w:bCs/>
          <w:sz w:val="22"/>
          <w:szCs w:val="22"/>
        </w:rPr>
      </w:pPr>
    </w:p>
    <w:p w14:paraId="30003614" w14:textId="77777777" w:rsidR="00E8645F" w:rsidRDefault="00E8645F">
      <w:pPr>
        <w:widowControl w:val="0"/>
        <w:jc w:val="center"/>
      </w:pPr>
      <w:r>
        <w:rPr>
          <w:b/>
          <w:bCs/>
          <w:sz w:val="22"/>
          <w:szCs w:val="22"/>
        </w:rPr>
        <w:t>Таблица перевода результата выполнения упражнения № 25 бег на 3 км в баллы</w:t>
      </w:r>
    </w:p>
    <w:tbl>
      <w:tblPr>
        <w:tblW w:w="5000" w:type="pct"/>
        <w:tblInd w:w="108" w:type="dxa"/>
        <w:tblLayout w:type="fixed"/>
        <w:tblLook w:val="0000" w:firstRow="0" w:lastRow="0" w:firstColumn="0" w:lastColumn="0" w:noHBand="0" w:noVBand="0"/>
      </w:tblPr>
      <w:tblGrid>
        <w:gridCol w:w="1449"/>
        <w:gridCol w:w="788"/>
        <w:gridCol w:w="1380"/>
        <w:gridCol w:w="784"/>
        <w:gridCol w:w="1537"/>
        <w:gridCol w:w="844"/>
      </w:tblGrid>
      <w:tr w:rsidR="00E8645F" w14:paraId="34C06083" w14:textId="77777777">
        <w:trPr>
          <w:cantSplit/>
          <w:trHeight w:val="35"/>
        </w:trPr>
        <w:tc>
          <w:tcPr>
            <w:tcW w:w="1452" w:type="dxa"/>
            <w:tcBorders>
              <w:top w:val="single" w:sz="4" w:space="0" w:color="000000"/>
              <w:left w:val="single" w:sz="4" w:space="0" w:color="000000"/>
              <w:bottom w:val="single" w:sz="4" w:space="0" w:color="000000"/>
            </w:tcBorders>
            <w:shd w:val="clear" w:color="auto" w:fill="auto"/>
            <w:vAlign w:val="center"/>
          </w:tcPr>
          <w:p w14:paraId="13277276" w14:textId="77777777" w:rsidR="00E8645F" w:rsidRDefault="00E8645F">
            <w:pPr>
              <w:widowControl w:val="0"/>
              <w:jc w:val="center"/>
            </w:pPr>
            <w:r>
              <w:rPr>
                <w:sz w:val="18"/>
                <w:szCs w:val="18"/>
              </w:rPr>
              <w:t>Возраст</w:t>
            </w:r>
          </w:p>
        </w:tc>
        <w:tc>
          <w:tcPr>
            <w:tcW w:w="789" w:type="dxa"/>
            <w:vMerge w:val="restart"/>
            <w:tcBorders>
              <w:top w:val="single" w:sz="4" w:space="0" w:color="000000"/>
              <w:left w:val="single" w:sz="4" w:space="0" w:color="000000"/>
              <w:bottom w:val="single" w:sz="4" w:space="0" w:color="000000"/>
            </w:tcBorders>
            <w:shd w:val="clear" w:color="auto" w:fill="auto"/>
            <w:textDirection w:val="btLr"/>
            <w:vAlign w:val="center"/>
          </w:tcPr>
          <w:p w14:paraId="6B5EE07F" w14:textId="77777777" w:rsidR="00E8645F" w:rsidRDefault="00E8645F">
            <w:pPr>
              <w:widowControl w:val="0"/>
              <w:ind w:right="-111"/>
              <w:jc w:val="center"/>
            </w:pPr>
            <w:r>
              <w:rPr>
                <w:sz w:val="18"/>
                <w:szCs w:val="18"/>
              </w:rPr>
              <w:t>Баллы</w:t>
            </w:r>
          </w:p>
        </w:tc>
        <w:tc>
          <w:tcPr>
            <w:tcW w:w="1382" w:type="dxa"/>
            <w:tcBorders>
              <w:top w:val="single" w:sz="4" w:space="0" w:color="000000"/>
              <w:left w:val="single" w:sz="4" w:space="0" w:color="000000"/>
              <w:bottom w:val="single" w:sz="4" w:space="0" w:color="000000"/>
            </w:tcBorders>
            <w:shd w:val="clear" w:color="auto" w:fill="auto"/>
            <w:vAlign w:val="center"/>
          </w:tcPr>
          <w:p w14:paraId="31D75ADA" w14:textId="77777777" w:rsidR="00E8645F" w:rsidRDefault="00E8645F">
            <w:pPr>
              <w:widowControl w:val="0"/>
              <w:jc w:val="center"/>
            </w:pPr>
            <w:r>
              <w:rPr>
                <w:sz w:val="18"/>
                <w:szCs w:val="18"/>
              </w:rPr>
              <w:t>Возраст</w:t>
            </w:r>
          </w:p>
        </w:tc>
        <w:tc>
          <w:tcPr>
            <w:tcW w:w="785" w:type="dxa"/>
            <w:vMerge w:val="restart"/>
            <w:tcBorders>
              <w:top w:val="single" w:sz="4" w:space="0" w:color="000000"/>
              <w:left w:val="single" w:sz="4" w:space="0" w:color="000000"/>
              <w:bottom w:val="single" w:sz="4" w:space="0" w:color="000000"/>
            </w:tcBorders>
            <w:shd w:val="clear" w:color="auto" w:fill="auto"/>
            <w:textDirection w:val="btLr"/>
            <w:vAlign w:val="center"/>
          </w:tcPr>
          <w:p w14:paraId="2DC53AA2" w14:textId="77777777" w:rsidR="00E8645F" w:rsidRDefault="00E8645F">
            <w:pPr>
              <w:widowControl w:val="0"/>
              <w:ind w:right="-111"/>
              <w:jc w:val="center"/>
            </w:pPr>
            <w:r>
              <w:rPr>
                <w:sz w:val="18"/>
                <w:szCs w:val="18"/>
              </w:rPr>
              <w:t>Баллы</w:t>
            </w:r>
          </w:p>
        </w:tc>
        <w:tc>
          <w:tcPr>
            <w:tcW w:w="1539" w:type="dxa"/>
            <w:tcBorders>
              <w:top w:val="single" w:sz="4" w:space="0" w:color="000000"/>
              <w:left w:val="single" w:sz="4" w:space="0" w:color="000000"/>
              <w:bottom w:val="single" w:sz="4" w:space="0" w:color="000000"/>
            </w:tcBorders>
            <w:shd w:val="clear" w:color="auto" w:fill="auto"/>
            <w:vAlign w:val="center"/>
          </w:tcPr>
          <w:p w14:paraId="02671FBD" w14:textId="77777777" w:rsidR="00E8645F" w:rsidRDefault="00E8645F">
            <w:pPr>
              <w:widowControl w:val="0"/>
              <w:jc w:val="center"/>
            </w:pPr>
            <w:r>
              <w:rPr>
                <w:sz w:val="18"/>
                <w:szCs w:val="18"/>
              </w:rPr>
              <w:t>Возраст</w:t>
            </w:r>
          </w:p>
        </w:tc>
        <w:tc>
          <w:tcPr>
            <w:tcW w:w="845" w:type="dxa"/>
            <w:vMerge w:val="restart"/>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93942B1" w14:textId="77777777" w:rsidR="00E8645F" w:rsidRDefault="00E8645F">
            <w:pPr>
              <w:widowControl w:val="0"/>
              <w:ind w:right="-111"/>
              <w:jc w:val="center"/>
            </w:pPr>
            <w:r>
              <w:rPr>
                <w:sz w:val="18"/>
                <w:szCs w:val="18"/>
              </w:rPr>
              <w:t>Баллы</w:t>
            </w:r>
          </w:p>
        </w:tc>
      </w:tr>
      <w:tr w:rsidR="00E8645F" w14:paraId="2A224D5A" w14:textId="77777777">
        <w:trPr>
          <w:cantSplit/>
          <w:trHeight w:val="769"/>
        </w:trPr>
        <w:tc>
          <w:tcPr>
            <w:tcW w:w="1452" w:type="dxa"/>
            <w:tcBorders>
              <w:top w:val="single" w:sz="4" w:space="0" w:color="000000"/>
              <w:left w:val="single" w:sz="4" w:space="0" w:color="000000"/>
              <w:bottom w:val="single" w:sz="4" w:space="0" w:color="000000"/>
            </w:tcBorders>
            <w:shd w:val="clear" w:color="auto" w:fill="auto"/>
            <w:vAlign w:val="center"/>
          </w:tcPr>
          <w:p w14:paraId="534354C2" w14:textId="77777777" w:rsidR="00E8645F" w:rsidRDefault="00E8645F">
            <w:pPr>
              <w:widowControl w:val="0"/>
              <w:ind w:left="-60" w:right="-111"/>
              <w:jc w:val="center"/>
            </w:pPr>
            <w:r>
              <w:rPr>
                <w:sz w:val="18"/>
                <w:szCs w:val="18"/>
              </w:rPr>
              <w:t>До</w:t>
            </w:r>
          </w:p>
          <w:p w14:paraId="59178824" w14:textId="77777777" w:rsidR="00E8645F" w:rsidRDefault="00E8645F">
            <w:pPr>
              <w:widowControl w:val="0"/>
              <w:ind w:left="-60" w:right="-111"/>
              <w:jc w:val="center"/>
            </w:pPr>
            <w:r>
              <w:rPr>
                <w:sz w:val="18"/>
                <w:szCs w:val="18"/>
              </w:rPr>
              <w:t>35 лет</w:t>
            </w:r>
          </w:p>
        </w:tc>
        <w:tc>
          <w:tcPr>
            <w:tcW w:w="789" w:type="dxa"/>
            <w:vMerge/>
            <w:tcBorders>
              <w:top w:val="single" w:sz="4" w:space="0" w:color="000000"/>
              <w:left w:val="single" w:sz="4" w:space="0" w:color="000000"/>
              <w:bottom w:val="single" w:sz="4" w:space="0" w:color="000000"/>
            </w:tcBorders>
            <w:shd w:val="clear" w:color="auto" w:fill="auto"/>
            <w:textDirection w:val="btLr"/>
            <w:vAlign w:val="center"/>
          </w:tcPr>
          <w:p w14:paraId="76CEBBF8" w14:textId="77777777" w:rsidR="00E8645F" w:rsidRDefault="00E8645F">
            <w:pPr>
              <w:widowControl w:val="0"/>
              <w:snapToGrid w:val="0"/>
              <w:jc w:val="center"/>
              <w:rPr>
                <w:sz w:val="18"/>
                <w:szCs w:val="18"/>
              </w:rPr>
            </w:pPr>
          </w:p>
        </w:tc>
        <w:tc>
          <w:tcPr>
            <w:tcW w:w="1382" w:type="dxa"/>
            <w:tcBorders>
              <w:top w:val="single" w:sz="4" w:space="0" w:color="000000"/>
              <w:left w:val="single" w:sz="4" w:space="0" w:color="000000"/>
              <w:bottom w:val="single" w:sz="4" w:space="0" w:color="000000"/>
            </w:tcBorders>
            <w:shd w:val="clear" w:color="auto" w:fill="auto"/>
            <w:vAlign w:val="center"/>
          </w:tcPr>
          <w:p w14:paraId="740E12B3" w14:textId="77777777" w:rsidR="00E8645F" w:rsidRDefault="00E8645F">
            <w:pPr>
              <w:widowControl w:val="0"/>
              <w:ind w:left="-60" w:right="-111"/>
              <w:jc w:val="center"/>
            </w:pPr>
            <w:r>
              <w:rPr>
                <w:sz w:val="18"/>
                <w:szCs w:val="18"/>
              </w:rPr>
              <w:t>До</w:t>
            </w:r>
          </w:p>
          <w:p w14:paraId="5AF055BC" w14:textId="77777777" w:rsidR="00E8645F" w:rsidRDefault="00E8645F">
            <w:pPr>
              <w:widowControl w:val="0"/>
              <w:ind w:left="-60" w:right="-111"/>
              <w:jc w:val="center"/>
            </w:pPr>
            <w:r>
              <w:rPr>
                <w:sz w:val="18"/>
                <w:szCs w:val="18"/>
              </w:rPr>
              <w:t>35 лет</w:t>
            </w:r>
          </w:p>
        </w:tc>
        <w:tc>
          <w:tcPr>
            <w:tcW w:w="785" w:type="dxa"/>
            <w:vMerge/>
            <w:tcBorders>
              <w:top w:val="single" w:sz="4" w:space="0" w:color="000000"/>
              <w:left w:val="single" w:sz="4" w:space="0" w:color="000000"/>
              <w:bottom w:val="single" w:sz="4" w:space="0" w:color="000000"/>
            </w:tcBorders>
            <w:shd w:val="clear" w:color="auto" w:fill="auto"/>
            <w:textDirection w:val="btLr"/>
            <w:vAlign w:val="center"/>
          </w:tcPr>
          <w:p w14:paraId="5115FF1D" w14:textId="77777777" w:rsidR="00E8645F" w:rsidRDefault="00E8645F">
            <w:pPr>
              <w:widowControl w:val="0"/>
              <w:snapToGrid w:val="0"/>
              <w:jc w:val="center"/>
              <w:rPr>
                <w:sz w:val="18"/>
                <w:szCs w:val="18"/>
              </w:rPr>
            </w:pPr>
          </w:p>
        </w:tc>
        <w:tc>
          <w:tcPr>
            <w:tcW w:w="1539" w:type="dxa"/>
            <w:tcBorders>
              <w:top w:val="single" w:sz="4" w:space="0" w:color="000000"/>
              <w:left w:val="single" w:sz="4" w:space="0" w:color="000000"/>
              <w:bottom w:val="single" w:sz="4" w:space="0" w:color="000000"/>
            </w:tcBorders>
            <w:shd w:val="clear" w:color="auto" w:fill="auto"/>
            <w:vAlign w:val="center"/>
          </w:tcPr>
          <w:p w14:paraId="53E8D200" w14:textId="77777777" w:rsidR="00E8645F" w:rsidRDefault="00E8645F">
            <w:pPr>
              <w:widowControl w:val="0"/>
              <w:ind w:left="-60" w:right="-111"/>
              <w:jc w:val="center"/>
            </w:pPr>
            <w:r>
              <w:rPr>
                <w:sz w:val="18"/>
                <w:szCs w:val="18"/>
              </w:rPr>
              <w:t>До</w:t>
            </w:r>
          </w:p>
          <w:p w14:paraId="25CD3B5E" w14:textId="77777777" w:rsidR="00E8645F" w:rsidRDefault="00E8645F">
            <w:pPr>
              <w:widowControl w:val="0"/>
              <w:ind w:left="-60" w:right="-111"/>
              <w:jc w:val="center"/>
            </w:pPr>
            <w:r>
              <w:rPr>
                <w:sz w:val="18"/>
                <w:szCs w:val="18"/>
              </w:rPr>
              <w:t>35 лет</w:t>
            </w:r>
          </w:p>
        </w:tc>
        <w:tc>
          <w:tcPr>
            <w:tcW w:w="845" w:type="dxa"/>
            <w:vMerge/>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14:paraId="4D6B582B" w14:textId="77777777" w:rsidR="00E8645F" w:rsidRDefault="00E8645F">
            <w:pPr>
              <w:widowControl w:val="0"/>
              <w:snapToGrid w:val="0"/>
              <w:jc w:val="center"/>
              <w:rPr>
                <w:sz w:val="18"/>
                <w:szCs w:val="18"/>
              </w:rPr>
            </w:pPr>
          </w:p>
        </w:tc>
      </w:tr>
      <w:tr w:rsidR="00E8645F" w14:paraId="2F4518D5"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00FE4679" w14:textId="77777777" w:rsidR="00E8645F" w:rsidRDefault="00E8645F">
            <w:pPr>
              <w:widowControl w:val="0"/>
              <w:jc w:val="center"/>
            </w:pPr>
            <w:r>
              <w:rPr>
                <w:sz w:val="18"/>
                <w:szCs w:val="18"/>
              </w:rPr>
              <w:t>10 мин 30 с</w:t>
            </w:r>
          </w:p>
        </w:tc>
        <w:tc>
          <w:tcPr>
            <w:tcW w:w="789" w:type="dxa"/>
            <w:tcBorders>
              <w:top w:val="single" w:sz="4" w:space="0" w:color="000000"/>
              <w:left w:val="single" w:sz="4" w:space="0" w:color="000000"/>
              <w:bottom w:val="single" w:sz="4" w:space="0" w:color="000000"/>
            </w:tcBorders>
            <w:shd w:val="clear" w:color="auto" w:fill="auto"/>
            <w:vAlign w:val="center"/>
          </w:tcPr>
          <w:p w14:paraId="35E23C17" w14:textId="77777777" w:rsidR="00E8645F" w:rsidRDefault="00E8645F">
            <w:pPr>
              <w:widowControl w:val="0"/>
              <w:jc w:val="center"/>
            </w:pPr>
            <w:r>
              <w:rPr>
                <w:sz w:val="18"/>
                <w:szCs w:val="18"/>
              </w:rPr>
              <w:t>100</w:t>
            </w:r>
          </w:p>
        </w:tc>
        <w:tc>
          <w:tcPr>
            <w:tcW w:w="1382" w:type="dxa"/>
            <w:tcBorders>
              <w:top w:val="single" w:sz="4" w:space="0" w:color="000000"/>
              <w:left w:val="single" w:sz="4" w:space="0" w:color="000000"/>
              <w:bottom w:val="single" w:sz="4" w:space="0" w:color="000000"/>
            </w:tcBorders>
            <w:shd w:val="clear" w:color="auto" w:fill="auto"/>
            <w:vAlign w:val="center"/>
          </w:tcPr>
          <w:p w14:paraId="432817AC" w14:textId="77777777" w:rsidR="00E8645F" w:rsidRDefault="00E8645F">
            <w:pPr>
              <w:widowControl w:val="0"/>
              <w:jc w:val="center"/>
            </w:pPr>
            <w:r>
              <w:rPr>
                <w:sz w:val="18"/>
                <w:szCs w:val="18"/>
              </w:rPr>
              <w:t>12 мин 12 с</w:t>
            </w:r>
          </w:p>
        </w:tc>
        <w:tc>
          <w:tcPr>
            <w:tcW w:w="785" w:type="dxa"/>
            <w:tcBorders>
              <w:top w:val="single" w:sz="4" w:space="0" w:color="000000"/>
              <w:left w:val="single" w:sz="4" w:space="0" w:color="000000"/>
              <w:bottom w:val="single" w:sz="4" w:space="0" w:color="000000"/>
            </w:tcBorders>
            <w:shd w:val="clear" w:color="auto" w:fill="auto"/>
            <w:vAlign w:val="center"/>
          </w:tcPr>
          <w:p w14:paraId="7420F434" w14:textId="77777777" w:rsidR="00E8645F" w:rsidRDefault="00E8645F">
            <w:pPr>
              <w:widowControl w:val="0"/>
              <w:jc w:val="center"/>
            </w:pPr>
            <w:r>
              <w:rPr>
                <w:sz w:val="18"/>
                <w:szCs w:val="18"/>
              </w:rPr>
              <w:t>67</w:t>
            </w:r>
          </w:p>
        </w:tc>
        <w:tc>
          <w:tcPr>
            <w:tcW w:w="1539" w:type="dxa"/>
            <w:tcBorders>
              <w:top w:val="single" w:sz="4" w:space="0" w:color="000000"/>
              <w:left w:val="single" w:sz="4" w:space="0" w:color="000000"/>
              <w:bottom w:val="single" w:sz="4" w:space="0" w:color="000000"/>
            </w:tcBorders>
            <w:shd w:val="clear" w:color="auto" w:fill="auto"/>
            <w:vAlign w:val="center"/>
          </w:tcPr>
          <w:p w14:paraId="2F455D1D" w14:textId="77777777" w:rsidR="00E8645F" w:rsidRDefault="00E8645F">
            <w:pPr>
              <w:widowControl w:val="0"/>
              <w:jc w:val="center"/>
            </w:pPr>
            <w:r>
              <w:rPr>
                <w:sz w:val="18"/>
                <w:szCs w:val="18"/>
              </w:rPr>
              <w:t>14 мин 24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11DC82" w14:textId="77777777" w:rsidR="00E8645F" w:rsidRDefault="00E8645F">
            <w:pPr>
              <w:widowControl w:val="0"/>
              <w:jc w:val="center"/>
            </w:pPr>
            <w:r>
              <w:rPr>
                <w:sz w:val="18"/>
                <w:szCs w:val="18"/>
              </w:rPr>
              <w:t>34</w:t>
            </w:r>
          </w:p>
        </w:tc>
      </w:tr>
      <w:tr w:rsidR="00E8645F" w14:paraId="6753E6F6"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08D6604D" w14:textId="77777777" w:rsidR="00E8645F" w:rsidRDefault="00E8645F">
            <w:pPr>
              <w:widowControl w:val="0"/>
              <w:jc w:val="center"/>
            </w:pPr>
            <w:r>
              <w:rPr>
                <w:sz w:val="18"/>
                <w:szCs w:val="18"/>
              </w:rPr>
              <w:t>10 мин 32 с</w:t>
            </w:r>
          </w:p>
        </w:tc>
        <w:tc>
          <w:tcPr>
            <w:tcW w:w="789" w:type="dxa"/>
            <w:tcBorders>
              <w:top w:val="single" w:sz="4" w:space="0" w:color="000000"/>
              <w:left w:val="single" w:sz="4" w:space="0" w:color="000000"/>
              <w:bottom w:val="single" w:sz="4" w:space="0" w:color="000000"/>
            </w:tcBorders>
            <w:shd w:val="clear" w:color="auto" w:fill="auto"/>
            <w:vAlign w:val="center"/>
          </w:tcPr>
          <w:p w14:paraId="233910F0" w14:textId="77777777" w:rsidR="00E8645F" w:rsidRDefault="00E8645F">
            <w:pPr>
              <w:widowControl w:val="0"/>
              <w:jc w:val="center"/>
            </w:pPr>
            <w:r>
              <w:rPr>
                <w:sz w:val="18"/>
                <w:szCs w:val="18"/>
              </w:rPr>
              <w:t>99</w:t>
            </w:r>
          </w:p>
        </w:tc>
        <w:tc>
          <w:tcPr>
            <w:tcW w:w="1382" w:type="dxa"/>
            <w:tcBorders>
              <w:top w:val="single" w:sz="4" w:space="0" w:color="000000"/>
              <w:left w:val="single" w:sz="4" w:space="0" w:color="000000"/>
              <w:bottom w:val="single" w:sz="4" w:space="0" w:color="000000"/>
            </w:tcBorders>
            <w:shd w:val="clear" w:color="auto" w:fill="auto"/>
            <w:vAlign w:val="center"/>
          </w:tcPr>
          <w:p w14:paraId="5F4B8C0C" w14:textId="77777777" w:rsidR="00E8645F" w:rsidRDefault="00E8645F">
            <w:pPr>
              <w:widowControl w:val="0"/>
              <w:jc w:val="center"/>
            </w:pPr>
            <w:r>
              <w:rPr>
                <w:sz w:val="18"/>
                <w:szCs w:val="18"/>
              </w:rPr>
              <w:t>12 мин 16 с</w:t>
            </w:r>
          </w:p>
        </w:tc>
        <w:tc>
          <w:tcPr>
            <w:tcW w:w="785" w:type="dxa"/>
            <w:tcBorders>
              <w:top w:val="single" w:sz="4" w:space="0" w:color="000000"/>
              <w:left w:val="single" w:sz="4" w:space="0" w:color="000000"/>
              <w:bottom w:val="single" w:sz="4" w:space="0" w:color="000000"/>
            </w:tcBorders>
            <w:shd w:val="clear" w:color="auto" w:fill="auto"/>
            <w:vAlign w:val="center"/>
          </w:tcPr>
          <w:p w14:paraId="70487F6C" w14:textId="77777777" w:rsidR="00E8645F" w:rsidRDefault="00E8645F">
            <w:pPr>
              <w:widowControl w:val="0"/>
              <w:jc w:val="center"/>
            </w:pPr>
            <w:r>
              <w:rPr>
                <w:sz w:val="18"/>
                <w:szCs w:val="18"/>
              </w:rPr>
              <w:t>66</w:t>
            </w:r>
          </w:p>
        </w:tc>
        <w:tc>
          <w:tcPr>
            <w:tcW w:w="1539" w:type="dxa"/>
            <w:tcBorders>
              <w:top w:val="single" w:sz="4" w:space="0" w:color="000000"/>
              <w:left w:val="single" w:sz="4" w:space="0" w:color="000000"/>
              <w:bottom w:val="single" w:sz="4" w:space="0" w:color="000000"/>
            </w:tcBorders>
            <w:shd w:val="clear" w:color="auto" w:fill="auto"/>
            <w:vAlign w:val="center"/>
          </w:tcPr>
          <w:p w14:paraId="284D54FC" w14:textId="77777777" w:rsidR="00E8645F" w:rsidRDefault="00E8645F">
            <w:pPr>
              <w:widowControl w:val="0"/>
              <w:jc w:val="center"/>
            </w:pPr>
            <w:r>
              <w:rPr>
                <w:sz w:val="18"/>
                <w:szCs w:val="18"/>
              </w:rPr>
              <w:t>14 мин 28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C2200A" w14:textId="77777777" w:rsidR="00E8645F" w:rsidRDefault="00E8645F">
            <w:pPr>
              <w:widowControl w:val="0"/>
              <w:jc w:val="center"/>
            </w:pPr>
            <w:r>
              <w:rPr>
                <w:sz w:val="18"/>
                <w:szCs w:val="18"/>
              </w:rPr>
              <w:t>33</w:t>
            </w:r>
          </w:p>
        </w:tc>
      </w:tr>
      <w:tr w:rsidR="00E8645F" w14:paraId="6F302353"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8D06893" w14:textId="77777777" w:rsidR="00E8645F" w:rsidRDefault="00E8645F">
            <w:pPr>
              <w:widowControl w:val="0"/>
              <w:jc w:val="center"/>
            </w:pPr>
            <w:r>
              <w:rPr>
                <w:sz w:val="18"/>
                <w:szCs w:val="18"/>
              </w:rPr>
              <w:t>10 мин 34 с</w:t>
            </w:r>
          </w:p>
        </w:tc>
        <w:tc>
          <w:tcPr>
            <w:tcW w:w="789" w:type="dxa"/>
            <w:tcBorders>
              <w:top w:val="single" w:sz="4" w:space="0" w:color="000000"/>
              <w:left w:val="single" w:sz="4" w:space="0" w:color="000000"/>
              <w:bottom w:val="single" w:sz="4" w:space="0" w:color="000000"/>
            </w:tcBorders>
            <w:shd w:val="clear" w:color="auto" w:fill="auto"/>
            <w:vAlign w:val="center"/>
          </w:tcPr>
          <w:p w14:paraId="0E4896E3" w14:textId="77777777" w:rsidR="00E8645F" w:rsidRDefault="00E8645F">
            <w:pPr>
              <w:widowControl w:val="0"/>
              <w:jc w:val="center"/>
            </w:pPr>
            <w:r>
              <w:rPr>
                <w:sz w:val="18"/>
                <w:szCs w:val="18"/>
              </w:rPr>
              <w:t>98</w:t>
            </w:r>
          </w:p>
        </w:tc>
        <w:tc>
          <w:tcPr>
            <w:tcW w:w="1382" w:type="dxa"/>
            <w:tcBorders>
              <w:top w:val="single" w:sz="4" w:space="0" w:color="000000"/>
              <w:left w:val="single" w:sz="4" w:space="0" w:color="000000"/>
              <w:bottom w:val="single" w:sz="4" w:space="0" w:color="000000"/>
            </w:tcBorders>
            <w:shd w:val="clear" w:color="auto" w:fill="auto"/>
            <w:vAlign w:val="center"/>
          </w:tcPr>
          <w:p w14:paraId="11D140E2" w14:textId="77777777" w:rsidR="00E8645F" w:rsidRDefault="00E8645F">
            <w:pPr>
              <w:widowControl w:val="0"/>
              <w:jc w:val="center"/>
            </w:pPr>
            <w:r>
              <w:rPr>
                <w:sz w:val="18"/>
                <w:szCs w:val="18"/>
              </w:rPr>
              <w:t>12 мин 20 с</w:t>
            </w:r>
          </w:p>
        </w:tc>
        <w:tc>
          <w:tcPr>
            <w:tcW w:w="785" w:type="dxa"/>
            <w:tcBorders>
              <w:top w:val="single" w:sz="4" w:space="0" w:color="000000"/>
              <w:left w:val="single" w:sz="4" w:space="0" w:color="000000"/>
              <w:bottom w:val="single" w:sz="4" w:space="0" w:color="000000"/>
            </w:tcBorders>
            <w:shd w:val="clear" w:color="auto" w:fill="auto"/>
            <w:vAlign w:val="center"/>
          </w:tcPr>
          <w:p w14:paraId="23B2DD58" w14:textId="77777777" w:rsidR="00E8645F" w:rsidRDefault="00E8645F">
            <w:pPr>
              <w:widowControl w:val="0"/>
              <w:jc w:val="center"/>
            </w:pPr>
            <w:r>
              <w:rPr>
                <w:sz w:val="18"/>
                <w:szCs w:val="18"/>
              </w:rPr>
              <w:t>65</w:t>
            </w:r>
          </w:p>
        </w:tc>
        <w:tc>
          <w:tcPr>
            <w:tcW w:w="1539" w:type="dxa"/>
            <w:tcBorders>
              <w:top w:val="single" w:sz="4" w:space="0" w:color="000000"/>
              <w:left w:val="single" w:sz="4" w:space="0" w:color="000000"/>
              <w:bottom w:val="single" w:sz="4" w:space="0" w:color="000000"/>
            </w:tcBorders>
            <w:shd w:val="clear" w:color="auto" w:fill="auto"/>
            <w:vAlign w:val="center"/>
          </w:tcPr>
          <w:p w14:paraId="1FE23823" w14:textId="77777777" w:rsidR="00E8645F" w:rsidRDefault="00E8645F">
            <w:pPr>
              <w:widowControl w:val="0"/>
              <w:jc w:val="center"/>
            </w:pPr>
            <w:r>
              <w:rPr>
                <w:sz w:val="18"/>
                <w:szCs w:val="18"/>
              </w:rPr>
              <w:t>14 мин 32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04EE9" w14:textId="77777777" w:rsidR="00E8645F" w:rsidRDefault="00E8645F">
            <w:pPr>
              <w:widowControl w:val="0"/>
              <w:jc w:val="center"/>
            </w:pPr>
            <w:r>
              <w:rPr>
                <w:sz w:val="18"/>
                <w:szCs w:val="18"/>
              </w:rPr>
              <w:t>32</w:t>
            </w:r>
          </w:p>
        </w:tc>
      </w:tr>
      <w:tr w:rsidR="00E8645F" w14:paraId="04485295"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24C80976" w14:textId="77777777" w:rsidR="00E8645F" w:rsidRDefault="00E8645F">
            <w:pPr>
              <w:widowControl w:val="0"/>
              <w:jc w:val="center"/>
            </w:pPr>
            <w:r>
              <w:rPr>
                <w:sz w:val="18"/>
                <w:szCs w:val="18"/>
              </w:rPr>
              <w:t>10 мин 36 с</w:t>
            </w:r>
          </w:p>
        </w:tc>
        <w:tc>
          <w:tcPr>
            <w:tcW w:w="789" w:type="dxa"/>
            <w:tcBorders>
              <w:top w:val="single" w:sz="4" w:space="0" w:color="000000"/>
              <w:left w:val="single" w:sz="4" w:space="0" w:color="000000"/>
              <w:bottom w:val="single" w:sz="4" w:space="0" w:color="000000"/>
            </w:tcBorders>
            <w:shd w:val="clear" w:color="auto" w:fill="auto"/>
            <w:vAlign w:val="center"/>
          </w:tcPr>
          <w:p w14:paraId="291FB355" w14:textId="77777777" w:rsidR="00E8645F" w:rsidRDefault="00E8645F">
            <w:pPr>
              <w:widowControl w:val="0"/>
              <w:jc w:val="center"/>
            </w:pPr>
            <w:r>
              <w:rPr>
                <w:sz w:val="18"/>
                <w:szCs w:val="18"/>
              </w:rPr>
              <w:t>97</w:t>
            </w:r>
          </w:p>
        </w:tc>
        <w:tc>
          <w:tcPr>
            <w:tcW w:w="1382" w:type="dxa"/>
            <w:tcBorders>
              <w:top w:val="single" w:sz="4" w:space="0" w:color="000000"/>
              <w:left w:val="single" w:sz="4" w:space="0" w:color="000000"/>
              <w:bottom w:val="single" w:sz="4" w:space="0" w:color="000000"/>
            </w:tcBorders>
            <w:shd w:val="clear" w:color="auto" w:fill="auto"/>
            <w:vAlign w:val="center"/>
          </w:tcPr>
          <w:p w14:paraId="402F97F3" w14:textId="77777777" w:rsidR="00E8645F" w:rsidRDefault="00E8645F">
            <w:pPr>
              <w:widowControl w:val="0"/>
              <w:jc w:val="center"/>
            </w:pPr>
            <w:r>
              <w:rPr>
                <w:sz w:val="18"/>
                <w:szCs w:val="18"/>
              </w:rPr>
              <w:t>12 мин 24 с</w:t>
            </w:r>
          </w:p>
        </w:tc>
        <w:tc>
          <w:tcPr>
            <w:tcW w:w="785" w:type="dxa"/>
            <w:tcBorders>
              <w:top w:val="single" w:sz="4" w:space="0" w:color="000000"/>
              <w:left w:val="single" w:sz="4" w:space="0" w:color="000000"/>
              <w:bottom w:val="single" w:sz="4" w:space="0" w:color="000000"/>
            </w:tcBorders>
            <w:shd w:val="clear" w:color="auto" w:fill="auto"/>
            <w:vAlign w:val="center"/>
          </w:tcPr>
          <w:p w14:paraId="7CE51778" w14:textId="77777777" w:rsidR="00E8645F" w:rsidRDefault="00E8645F">
            <w:pPr>
              <w:widowControl w:val="0"/>
              <w:jc w:val="center"/>
            </w:pPr>
            <w:r>
              <w:rPr>
                <w:sz w:val="18"/>
                <w:szCs w:val="18"/>
              </w:rPr>
              <w:t>64</w:t>
            </w:r>
          </w:p>
        </w:tc>
        <w:tc>
          <w:tcPr>
            <w:tcW w:w="1539" w:type="dxa"/>
            <w:tcBorders>
              <w:top w:val="single" w:sz="4" w:space="0" w:color="000000"/>
              <w:left w:val="single" w:sz="4" w:space="0" w:color="000000"/>
              <w:bottom w:val="single" w:sz="4" w:space="0" w:color="000000"/>
            </w:tcBorders>
            <w:shd w:val="clear" w:color="auto" w:fill="auto"/>
            <w:vAlign w:val="center"/>
          </w:tcPr>
          <w:p w14:paraId="7BC260C2" w14:textId="77777777" w:rsidR="00E8645F" w:rsidRDefault="00E8645F">
            <w:pPr>
              <w:widowControl w:val="0"/>
              <w:jc w:val="center"/>
            </w:pPr>
            <w:r>
              <w:rPr>
                <w:sz w:val="18"/>
                <w:szCs w:val="18"/>
              </w:rPr>
              <w:t>14 мин 36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6F094" w14:textId="77777777" w:rsidR="00E8645F" w:rsidRDefault="00E8645F">
            <w:pPr>
              <w:widowControl w:val="0"/>
              <w:jc w:val="center"/>
            </w:pPr>
            <w:r>
              <w:rPr>
                <w:sz w:val="18"/>
                <w:szCs w:val="18"/>
              </w:rPr>
              <w:t>31</w:t>
            </w:r>
          </w:p>
        </w:tc>
      </w:tr>
      <w:tr w:rsidR="00E8645F" w14:paraId="285D4ACF"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594D87F" w14:textId="77777777" w:rsidR="00E8645F" w:rsidRDefault="00E8645F">
            <w:pPr>
              <w:widowControl w:val="0"/>
              <w:jc w:val="center"/>
            </w:pPr>
            <w:r>
              <w:rPr>
                <w:sz w:val="18"/>
                <w:szCs w:val="18"/>
              </w:rPr>
              <w:t>10 мин 38 с</w:t>
            </w:r>
          </w:p>
        </w:tc>
        <w:tc>
          <w:tcPr>
            <w:tcW w:w="789" w:type="dxa"/>
            <w:tcBorders>
              <w:top w:val="single" w:sz="4" w:space="0" w:color="000000"/>
              <w:left w:val="single" w:sz="4" w:space="0" w:color="000000"/>
              <w:bottom w:val="single" w:sz="4" w:space="0" w:color="000000"/>
            </w:tcBorders>
            <w:shd w:val="clear" w:color="auto" w:fill="auto"/>
            <w:vAlign w:val="center"/>
          </w:tcPr>
          <w:p w14:paraId="1A426D16" w14:textId="77777777" w:rsidR="00E8645F" w:rsidRDefault="00E8645F">
            <w:pPr>
              <w:widowControl w:val="0"/>
              <w:jc w:val="center"/>
            </w:pPr>
            <w:r>
              <w:rPr>
                <w:sz w:val="18"/>
                <w:szCs w:val="18"/>
              </w:rPr>
              <w:t>96</w:t>
            </w:r>
          </w:p>
        </w:tc>
        <w:tc>
          <w:tcPr>
            <w:tcW w:w="1382" w:type="dxa"/>
            <w:tcBorders>
              <w:top w:val="single" w:sz="4" w:space="0" w:color="000000"/>
              <w:left w:val="single" w:sz="4" w:space="0" w:color="000000"/>
              <w:bottom w:val="single" w:sz="4" w:space="0" w:color="000000"/>
            </w:tcBorders>
            <w:shd w:val="clear" w:color="auto" w:fill="auto"/>
            <w:vAlign w:val="center"/>
          </w:tcPr>
          <w:p w14:paraId="015F9C85" w14:textId="77777777" w:rsidR="00E8645F" w:rsidRDefault="00E8645F">
            <w:pPr>
              <w:widowControl w:val="0"/>
              <w:jc w:val="center"/>
            </w:pPr>
            <w:r>
              <w:rPr>
                <w:sz w:val="18"/>
                <w:szCs w:val="18"/>
              </w:rPr>
              <w:t>12 мин 28 с</w:t>
            </w:r>
          </w:p>
        </w:tc>
        <w:tc>
          <w:tcPr>
            <w:tcW w:w="785" w:type="dxa"/>
            <w:tcBorders>
              <w:top w:val="single" w:sz="4" w:space="0" w:color="000000"/>
              <w:left w:val="single" w:sz="4" w:space="0" w:color="000000"/>
              <w:bottom w:val="single" w:sz="4" w:space="0" w:color="000000"/>
            </w:tcBorders>
            <w:shd w:val="clear" w:color="auto" w:fill="auto"/>
            <w:vAlign w:val="center"/>
          </w:tcPr>
          <w:p w14:paraId="4C043E48" w14:textId="77777777" w:rsidR="00E8645F" w:rsidRDefault="00E8645F">
            <w:pPr>
              <w:widowControl w:val="0"/>
              <w:jc w:val="center"/>
            </w:pPr>
            <w:r>
              <w:rPr>
                <w:sz w:val="18"/>
                <w:szCs w:val="18"/>
              </w:rPr>
              <w:t>63</w:t>
            </w:r>
          </w:p>
        </w:tc>
        <w:tc>
          <w:tcPr>
            <w:tcW w:w="1539" w:type="dxa"/>
            <w:tcBorders>
              <w:top w:val="single" w:sz="4" w:space="0" w:color="000000"/>
              <w:left w:val="single" w:sz="4" w:space="0" w:color="000000"/>
              <w:bottom w:val="single" w:sz="4" w:space="0" w:color="000000"/>
            </w:tcBorders>
            <w:shd w:val="clear" w:color="auto" w:fill="auto"/>
            <w:vAlign w:val="center"/>
          </w:tcPr>
          <w:p w14:paraId="59D63130" w14:textId="77777777" w:rsidR="00E8645F" w:rsidRDefault="00E8645F">
            <w:pPr>
              <w:widowControl w:val="0"/>
              <w:jc w:val="center"/>
            </w:pPr>
            <w:r>
              <w:rPr>
                <w:sz w:val="18"/>
                <w:szCs w:val="18"/>
              </w:rPr>
              <w:t>14 мин 40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29EC5C" w14:textId="77777777" w:rsidR="00E8645F" w:rsidRDefault="00E8645F">
            <w:pPr>
              <w:widowControl w:val="0"/>
              <w:jc w:val="center"/>
            </w:pPr>
            <w:r>
              <w:rPr>
                <w:sz w:val="18"/>
                <w:szCs w:val="18"/>
              </w:rPr>
              <w:t>30</w:t>
            </w:r>
          </w:p>
        </w:tc>
      </w:tr>
      <w:tr w:rsidR="00E8645F" w14:paraId="4AC742E5"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E0BA252" w14:textId="77777777" w:rsidR="00E8645F" w:rsidRDefault="00E8645F">
            <w:pPr>
              <w:widowControl w:val="0"/>
              <w:jc w:val="center"/>
            </w:pPr>
            <w:r>
              <w:rPr>
                <w:sz w:val="18"/>
                <w:szCs w:val="18"/>
              </w:rPr>
              <w:t>10 мин 40 с</w:t>
            </w:r>
          </w:p>
        </w:tc>
        <w:tc>
          <w:tcPr>
            <w:tcW w:w="789" w:type="dxa"/>
            <w:tcBorders>
              <w:top w:val="single" w:sz="4" w:space="0" w:color="000000"/>
              <w:left w:val="single" w:sz="4" w:space="0" w:color="000000"/>
              <w:bottom w:val="single" w:sz="4" w:space="0" w:color="000000"/>
            </w:tcBorders>
            <w:shd w:val="clear" w:color="auto" w:fill="auto"/>
            <w:vAlign w:val="center"/>
          </w:tcPr>
          <w:p w14:paraId="3F5EE354" w14:textId="77777777" w:rsidR="00E8645F" w:rsidRDefault="00E8645F">
            <w:pPr>
              <w:widowControl w:val="0"/>
              <w:jc w:val="center"/>
            </w:pPr>
            <w:r>
              <w:rPr>
                <w:sz w:val="18"/>
                <w:szCs w:val="18"/>
              </w:rPr>
              <w:t>95</w:t>
            </w:r>
          </w:p>
        </w:tc>
        <w:tc>
          <w:tcPr>
            <w:tcW w:w="1382" w:type="dxa"/>
            <w:tcBorders>
              <w:top w:val="single" w:sz="4" w:space="0" w:color="000000"/>
              <w:left w:val="single" w:sz="4" w:space="0" w:color="000000"/>
              <w:bottom w:val="single" w:sz="4" w:space="0" w:color="000000"/>
            </w:tcBorders>
            <w:shd w:val="clear" w:color="auto" w:fill="auto"/>
            <w:vAlign w:val="center"/>
          </w:tcPr>
          <w:p w14:paraId="3643E88E" w14:textId="77777777" w:rsidR="00E8645F" w:rsidRDefault="00E8645F">
            <w:pPr>
              <w:widowControl w:val="0"/>
              <w:jc w:val="center"/>
            </w:pPr>
            <w:r>
              <w:rPr>
                <w:sz w:val="18"/>
                <w:szCs w:val="18"/>
              </w:rPr>
              <w:t>12 мин 32 с</w:t>
            </w:r>
          </w:p>
        </w:tc>
        <w:tc>
          <w:tcPr>
            <w:tcW w:w="785" w:type="dxa"/>
            <w:tcBorders>
              <w:top w:val="single" w:sz="4" w:space="0" w:color="000000"/>
              <w:left w:val="single" w:sz="4" w:space="0" w:color="000000"/>
              <w:bottom w:val="single" w:sz="4" w:space="0" w:color="000000"/>
            </w:tcBorders>
            <w:shd w:val="clear" w:color="auto" w:fill="auto"/>
            <w:vAlign w:val="center"/>
          </w:tcPr>
          <w:p w14:paraId="663D5DA9" w14:textId="77777777" w:rsidR="00E8645F" w:rsidRDefault="00E8645F">
            <w:pPr>
              <w:widowControl w:val="0"/>
              <w:jc w:val="center"/>
            </w:pPr>
            <w:r>
              <w:rPr>
                <w:sz w:val="18"/>
                <w:szCs w:val="18"/>
              </w:rPr>
              <w:t>62</w:t>
            </w:r>
          </w:p>
        </w:tc>
        <w:tc>
          <w:tcPr>
            <w:tcW w:w="1539" w:type="dxa"/>
            <w:tcBorders>
              <w:top w:val="single" w:sz="4" w:space="0" w:color="000000"/>
              <w:left w:val="single" w:sz="4" w:space="0" w:color="000000"/>
              <w:bottom w:val="single" w:sz="4" w:space="0" w:color="000000"/>
            </w:tcBorders>
            <w:shd w:val="clear" w:color="auto" w:fill="auto"/>
            <w:vAlign w:val="center"/>
          </w:tcPr>
          <w:p w14:paraId="5B3F0093" w14:textId="77777777" w:rsidR="00E8645F" w:rsidRDefault="00E8645F">
            <w:pPr>
              <w:widowControl w:val="0"/>
              <w:jc w:val="center"/>
            </w:pPr>
            <w:r>
              <w:rPr>
                <w:sz w:val="18"/>
                <w:szCs w:val="18"/>
              </w:rPr>
              <w:t>14 мин 44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B05DBA0" w14:textId="77777777" w:rsidR="00E8645F" w:rsidRDefault="00E8645F">
            <w:pPr>
              <w:widowControl w:val="0"/>
              <w:jc w:val="center"/>
            </w:pPr>
            <w:r>
              <w:rPr>
                <w:sz w:val="18"/>
                <w:szCs w:val="18"/>
              </w:rPr>
              <w:t>29</w:t>
            </w:r>
          </w:p>
        </w:tc>
      </w:tr>
      <w:tr w:rsidR="00E8645F" w14:paraId="102069A8"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595E26C1" w14:textId="77777777" w:rsidR="00E8645F" w:rsidRDefault="00E8645F">
            <w:pPr>
              <w:widowControl w:val="0"/>
              <w:jc w:val="center"/>
            </w:pPr>
            <w:r>
              <w:rPr>
                <w:sz w:val="18"/>
                <w:szCs w:val="18"/>
              </w:rPr>
              <w:t>10 мин 42 с</w:t>
            </w:r>
          </w:p>
        </w:tc>
        <w:tc>
          <w:tcPr>
            <w:tcW w:w="789" w:type="dxa"/>
            <w:tcBorders>
              <w:top w:val="single" w:sz="4" w:space="0" w:color="000000"/>
              <w:left w:val="single" w:sz="4" w:space="0" w:color="000000"/>
              <w:bottom w:val="single" w:sz="4" w:space="0" w:color="000000"/>
            </w:tcBorders>
            <w:shd w:val="clear" w:color="auto" w:fill="auto"/>
            <w:vAlign w:val="center"/>
          </w:tcPr>
          <w:p w14:paraId="0C01929B" w14:textId="77777777" w:rsidR="00E8645F" w:rsidRDefault="00E8645F">
            <w:pPr>
              <w:widowControl w:val="0"/>
              <w:jc w:val="center"/>
            </w:pPr>
            <w:r>
              <w:rPr>
                <w:sz w:val="18"/>
                <w:szCs w:val="18"/>
              </w:rPr>
              <w:t>94</w:t>
            </w:r>
          </w:p>
        </w:tc>
        <w:tc>
          <w:tcPr>
            <w:tcW w:w="1382" w:type="dxa"/>
            <w:tcBorders>
              <w:top w:val="single" w:sz="4" w:space="0" w:color="000000"/>
              <w:left w:val="single" w:sz="4" w:space="0" w:color="000000"/>
              <w:bottom w:val="single" w:sz="4" w:space="0" w:color="000000"/>
            </w:tcBorders>
            <w:shd w:val="clear" w:color="auto" w:fill="auto"/>
            <w:vAlign w:val="center"/>
          </w:tcPr>
          <w:p w14:paraId="33620BA4" w14:textId="77777777" w:rsidR="00E8645F" w:rsidRDefault="00E8645F">
            <w:pPr>
              <w:widowControl w:val="0"/>
              <w:jc w:val="center"/>
            </w:pPr>
            <w:r>
              <w:rPr>
                <w:sz w:val="18"/>
                <w:szCs w:val="18"/>
              </w:rPr>
              <w:t>12 мин 36 с</w:t>
            </w:r>
          </w:p>
        </w:tc>
        <w:tc>
          <w:tcPr>
            <w:tcW w:w="785" w:type="dxa"/>
            <w:tcBorders>
              <w:top w:val="single" w:sz="4" w:space="0" w:color="000000"/>
              <w:left w:val="single" w:sz="4" w:space="0" w:color="000000"/>
              <w:bottom w:val="single" w:sz="4" w:space="0" w:color="000000"/>
            </w:tcBorders>
            <w:shd w:val="clear" w:color="auto" w:fill="auto"/>
            <w:vAlign w:val="center"/>
          </w:tcPr>
          <w:p w14:paraId="5365696B" w14:textId="77777777" w:rsidR="00E8645F" w:rsidRDefault="00E8645F">
            <w:pPr>
              <w:widowControl w:val="0"/>
              <w:jc w:val="center"/>
            </w:pPr>
            <w:r>
              <w:rPr>
                <w:sz w:val="18"/>
                <w:szCs w:val="18"/>
              </w:rPr>
              <w:t>61</w:t>
            </w:r>
          </w:p>
        </w:tc>
        <w:tc>
          <w:tcPr>
            <w:tcW w:w="1539" w:type="dxa"/>
            <w:tcBorders>
              <w:top w:val="single" w:sz="4" w:space="0" w:color="000000"/>
              <w:left w:val="single" w:sz="4" w:space="0" w:color="000000"/>
              <w:bottom w:val="single" w:sz="4" w:space="0" w:color="000000"/>
            </w:tcBorders>
            <w:shd w:val="clear" w:color="auto" w:fill="auto"/>
            <w:vAlign w:val="center"/>
          </w:tcPr>
          <w:p w14:paraId="748A1BB7" w14:textId="77777777" w:rsidR="00E8645F" w:rsidRDefault="00E8645F">
            <w:pPr>
              <w:widowControl w:val="0"/>
              <w:jc w:val="center"/>
            </w:pPr>
            <w:r>
              <w:rPr>
                <w:sz w:val="18"/>
                <w:szCs w:val="18"/>
              </w:rPr>
              <w:t>14 мин 48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62042" w14:textId="77777777" w:rsidR="00E8645F" w:rsidRDefault="00E8645F">
            <w:pPr>
              <w:widowControl w:val="0"/>
              <w:jc w:val="center"/>
            </w:pPr>
            <w:r>
              <w:rPr>
                <w:sz w:val="18"/>
                <w:szCs w:val="18"/>
              </w:rPr>
              <w:t>28</w:t>
            </w:r>
          </w:p>
        </w:tc>
      </w:tr>
      <w:tr w:rsidR="00E8645F" w14:paraId="59CCD88E"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4682183D" w14:textId="77777777" w:rsidR="00E8645F" w:rsidRDefault="00E8645F">
            <w:pPr>
              <w:widowControl w:val="0"/>
              <w:jc w:val="center"/>
            </w:pPr>
            <w:r>
              <w:rPr>
                <w:sz w:val="18"/>
                <w:szCs w:val="18"/>
              </w:rPr>
              <w:t>10 мин 44 с</w:t>
            </w:r>
          </w:p>
        </w:tc>
        <w:tc>
          <w:tcPr>
            <w:tcW w:w="789" w:type="dxa"/>
            <w:tcBorders>
              <w:top w:val="single" w:sz="4" w:space="0" w:color="000000"/>
              <w:left w:val="single" w:sz="4" w:space="0" w:color="000000"/>
              <w:bottom w:val="single" w:sz="4" w:space="0" w:color="000000"/>
            </w:tcBorders>
            <w:shd w:val="clear" w:color="auto" w:fill="auto"/>
            <w:vAlign w:val="center"/>
          </w:tcPr>
          <w:p w14:paraId="07E8BD92" w14:textId="77777777" w:rsidR="00E8645F" w:rsidRDefault="00E8645F">
            <w:pPr>
              <w:widowControl w:val="0"/>
              <w:jc w:val="center"/>
            </w:pPr>
            <w:r>
              <w:rPr>
                <w:sz w:val="18"/>
                <w:szCs w:val="18"/>
              </w:rPr>
              <w:t>93</w:t>
            </w:r>
          </w:p>
        </w:tc>
        <w:tc>
          <w:tcPr>
            <w:tcW w:w="1382" w:type="dxa"/>
            <w:tcBorders>
              <w:top w:val="single" w:sz="4" w:space="0" w:color="000000"/>
              <w:left w:val="single" w:sz="4" w:space="0" w:color="000000"/>
              <w:bottom w:val="single" w:sz="4" w:space="0" w:color="000000"/>
            </w:tcBorders>
            <w:shd w:val="clear" w:color="auto" w:fill="auto"/>
            <w:vAlign w:val="center"/>
          </w:tcPr>
          <w:p w14:paraId="06BD429D" w14:textId="77777777" w:rsidR="00E8645F" w:rsidRDefault="00E8645F">
            <w:pPr>
              <w:widowControl w:val="0"/>
              <w:jc w:val="center"/>
            </w:pPr>
            <w:r>
              <w:rPr>
                <w:sz w:val="18"/>
                <w:szCs w:val="18"/>
              </w:rPr>
              <w:t>12 мин 40 с</w:t>
            </w:r>
          </w:p>
        </w:tc>
        <w:tc>
          <w:tcPr>
            <w:tcW w:w="785" w:type="dxa"/>
            <w:tcBorders>
              <w:top w:val="single" w:sz="4" w:space="0" w:color="000000"/>
              <w:left w:val="single" w:sz="4" w:space="0" w:color="000000"/>
              <w:bottom w:val="single" w:sz="4" w:space="0" w:color="000000"/>
            </w:tcBorders>
            <w:shd w:val="clear" w:color="auto" w:fill="auto"/>
            <w:vAlign w:val="center"/>
          </w:tcPr>
          <w:p w14:paraId="25B139D5" w14:textId="77777777" w:rsidR="00E8645F" w:rsidRDefault="00E8645F">
            <w:pPr>
              <w:widowControl w:val="0"/>
              <w:jc w:val="center"/>
            </w:pPr>
            <w:r>
              <w:rPr>
                <w:sz w:val="18"/>
                <w:szCs w:val="18"/>
              </w:rPr>
              <w:t>60</w:t>
            </w:r>
          </w:p>
        </w:tc>
        <w:tc>
          <w:tcPr>
            <w:tcW w:w="1539" w:type="dxa"/>
            <w:tcBorders>
              <w:top w:val="single" w:sz="4" w:space="0" w:color="000000"/>
              <w:left w:val="single" w:sz="4" w:space="0" w:color="000000"/>
              <w:bottom w:val="single" w:sz="4" w:space="0" w:color="000000"/>
            </w:tcBorders>
            <w:shd w:val="clear" w:color="auto" w:fill="auto"/>
            <w:vAlign w:val="center"/>
          </w:tcPr>
          <w:p w14:paraId="1B046E15" w14:textId="77777777" w:rsidR="00E8645F" w:rsidRDefault="00E8645F">
            <w:pPr>
              <w:widowControl w:val="0"/>
              <w:jc w:val="center"/>
            </w:pPr>
            <w:r>
              <w:rPr>
                <w:sz w:val="18"/>
                <w:szCs w:val="18"/>
              </w:rPr>
              <w:t>14 мин 52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3FFDCF8" w14:textId="77777777" w:rsidR="00E8645F" w:rsidRDefault="00E8645F">
            <w:pPr>
              <w:widowControl w:val="0"/>
              <w:jc w:val="center"/>
            </w:pPr>
            <w:r>
              <w:rPr>
                <w:sz w:val="18"/>
                <w:szCs w:val="18"/>
              </w:rPr>
              <w:t>27</w:t>
            </w:r>
          </w:p>
        </w:tc>
      </w:tr>
      <w:tr w:rsidR="00E8645F" w14:paraId="392FDD01"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229C9DD9" w14:textId="77777777" w:rsidR="00E8645F" w:rsidRDefault="00E8645F">
            <w:pPr>
              <w:widowControl w:val="0"/>
              <w:jc w:val="center"/>
            </w:pPr>
            <w:r>
              <w:rPr>
                <w:sz w:val="18"/>
                <w:szCs w:val="18"/>
              </w:rPr>
              <w:t>10 мин 46 с</w:t>
            </w:r>
          </w:p>
        </w:tc>
        <w:tc>
          <w:tcPr>
            <w:tcW w:w="789" w:type="dxa"/>
            <w:tcBorders>
              <w:top w:val="single" w:sz="4" w:space="0" w:color="000000"/>
              <w:left w:val="single" w:sz="4" w:space="0" w:color="000000"/>
              <w:bottom w:val="single" w:sz="4" w:space="0" w:color="000000"/>
            </w:tcBorders>
            <w:shd w:val="clear" w:color="auto" w:fill="auto"/>
            <w:vAlign w:val="center"/>
          </w:tcPr>
          <w:p w14:paraId="6D6054A3" w14:textId="77777777" w:rsidR="00E8645F" w:rsidRDefault="00E8645F">
            <w:pPr>
              <w:widowControl w:val="0"/>
              <w:jc w:val="center"/>
            </w:pPr>
            <w:r>
              <w:rPr>
                <w:sz w:val="18"/>
                <w:szCs w:val="18"/>
              </w:rPr>
              <w:t>92</w:t>
            </w:r>
          </w:p>
        </w:tc>
        <w:tc>
          <w:tcPr>
            <w:tcW w:w="1382" w:type="dxa"/>
            <w:tcBorders>
              <w:top w:val="single" w:sz="4" w:space="0" w:color="000000"/>
              <w:left w:val="single" w:sz="4" w:space="0" w:color="000000"/>
              <w:bottom w:val="single" w:sz="4" w:space="0" w:color="000000"/>
            </w:tcBorders>
            <w:shd w:val="clear" w:color="auto" w:fill="auto"/>
            <w:vAlign w:val="center"/>
          </w:tcPr>
          <w:p w14:paraId="239BE402" w14:textId="77777777" w:rsidR="00E8645F" w:rsidRDefault="00E8645F">
            <w:pPr>
              <w:widowControl w:val="0"/>
              <w:jc w:val="center"/>
            </w:pPr>
            <w:r>
              <w:rPr>
                <w:sz w:val="18"/>
                <w:szCs w:val="18"/>
              </w:rPr>
              <w:t>12 мин 44 с</w:t>
            </w:r>
          </w:p>
        </w:tc>
        <w:tc>
          <w:tcPr>
            <w:tcW w:w="785" w:type="dxa"/>
            <w:tcBorders>
              <w:top w:val="single" w:sz="4" w:space="0" w:color="000000"/>
              <w:left w:val="single" w:sz="4" w:space="0" w:color="000000"/>
              <w:bottom w:val="single" w:sz="4" w:space="0" w:color="000000"/>
            </w:tcBorders>
            <w:shd w:val="clear" w:color="auto" w:fill="auto"/>
            <w:vAlign w:val="center"/>
          </w:tcPr>
          <w:p w14:paraId="2E86DEB2" w14:textId="77777777" w:rsidR="00E8645F" w:rsidRDefault="00E8645F">
            <w:pPr>
              <w:widowControl w:val="0"/>
              <w:jc w:val="center"/>
            </w:pPr>
            <w:r>
              <w:rPr>
                <w:sz w:val="18"/>
                <w:szCs w:val="18"/>
              </w:rPr>
              <w:t>59</w:t>
            </w:r>
          </w:p>
        </w:tc>
        <w:tc>
          <w:tcPr>
            <w:tcW w:w="1539" w:type="dxa"/>
            <w:tcBorders>
              <w:top w:val="single" w:sz="4" w:space="0" w:color="000000"/>
              <w:left w:val="single" w:sz="4" w:space="0" w:color="000000"/>
              <w:bottom w:val="single" w:sz="4" w:space="0" w:color="000000"/>
            </w:tcBorders>
            <w:shd w:val="clear" w:color="auto" w:fill="auto"/>
            <w:vAlign w:val="center"/>
          </w:tcPr>
          <w:p w14:paraId="071A0E76" w14:textId="77777777" w:rsidR="00E8645F" w:rsidRDefault="00E8645F">
            <w:pPr>
              <w:widowControl w:val="0"/>
              <w:jc w:val="center"/>
            </w:pPr>
            <w:r>
              <w:rPr>
                <w:sz w:val="18"/>
                <w:szCs w:val="18"/>
              </w:rPr>
              <w:t>14 мин 56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A97666" w14:textId="77777777" w:rsidR="00E8645F" w:rsidRDefault="00E8645F">
            <w:pPr>
              <w:widowControl w:val="0"/>
              <w:jc w:val="center"/>
            </w:pPr>
            <w:r>
              <w:rPr>
                <w:sz w:val="18"/>
                <w:szCs w:val="18"/>
              </w:rPr>
              <w:t>26</w:t>
            </w:r>
          </w:p>
        </w:tc>
      </w:tr>
      <w:tr w:rsidR="00E8645F" w14:paraId="0B9EAD3B"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7C3E40CF" w14:textId="77777777" w:rsidR="00E8645F" w:rsidRDefault="00E8645F">
            <w:pPr>
              <w:widowControl w:val="0"/>
              <w:jc w:val="center"/>
            </w:pPr>
            <w:r>
              <w:rPr>
                <w:sz w:val="18"/>
                <w:szCs w:val="18"/>
              </w:rPr>
              <w:t>10 мин 48 с</w:t>
            </w:r>
          </w:p>
        </w:tc>
        <w:tc>
          <w:tcPr>
            <w:tcW w:w="789" w:type="dxa"/>
            <w:tcBorders>
              <w:top w:val="single" w:sz="4" w:space="0" w:color="000000"/>
              <w:left w:val="single" w:sz="4" w:space="0" w:color="000000"/>
              <w:bottom w:val="single" w:sz="4" w:space="0" w:color="000000"/>
            </w:tcBorders>
            <w:shd w:val="clear" w:color="auto" w:fill="auto"/>
            <w:vAlign w:val="center"/>
          </w:tcPr>
          <w:p w14:paraId="7B49300B" w14:textId="77777777" w:rsidR="00E8645F" w:rsidRDefault="00E8645F">
            <w:pPr>
              <w:widowControl w:val="0"/>
              <w:jc w:val="center"/>
            </w:pPr>
            <w:r>
              <w:rPr>
                <w:sz w:val="18"/>
                <w:szCs w:val="18"/>
              </w:rPr>
              <w:t>91</w:t>
            </w:r>
          </w:p>
        </w:tc>
        <w:tc>
          <w:tcPr>
            <w:tcW w:w="1382" w:type="dxa"/>
            <w:tcBorders>
              <w:top w:val="single" w:sz="4" w:space="0" w:color="000000"/>
              <w:left w:val="single" w:sz="4" w:space="0" w:color="000000"/>
              <w:bottom w:val="single" w:sz="4" w:space="0" w:color="000000"/>
            </w:tcBorders>
            <w:shd w:val="clear" w:color="auto" w:fill="auto"/>
            <w:vAlign w:val="center"/>
          </w:tcPr>
          <w:p w14:paraId="41C516F3" w14:textId="77777777" w:rsidR="00E8645F" w:rsidRDefault="00E8645F">
            <w:pPr>
              <w:widowControl w:val="0"/>
              <w:jc w:val="center"/>
            </w:pPr>
            <w:r>
              <w:rPr>
                <w:sz w:val="18"/>
                <w:szCs w:val="18"/>
              </w:rPr>
              <w:t>12 мин 48 с</w:t>
            </w:r>
          </w:p>
        </w:tc>
        <w:tc>
          <w:tcPr>
            <w:tcW w:w="785" w:type="dxa"/>
            <w:tcBorders>
              <w:top w:val="single" w:sz="4" w:space="0" w:color="000000"/>
              <w:left w:val="single" w:sz="4" w:space="0" w:color="000000"/>
              <w:bottom w:val="single" w:sz="4" w:space="0" w:color="000000"/>
            </w:tcBorders>
            <w:shd w:val="clear" w:color="auto" w:fill="auto"/>
            <w:vAlign w:val="center"/>
          </w:tcPr>
          <w:p w14:paraId="410E32FB" w14:textId="77777777" w:rsidR="00E8645F" w:rsidRDefault="00E8645F">
            <w:pPr>
              <w:widowControl w:val="0"/>
              <w:jc w:val="center"/>
            </w:pPr>
            <w:r>
              <w:rPr>
                <w:sz w:val="18"/>
                <w:szCs w:val="18"/>
              </w:rPr>
              <w:t>58</w:t>
            </w:r>
          </w:p>
        </w:tc>
        <w:tc>
          <w:tcPr>
            <w:tcW w:w="1539" w:type="dxa"/>
            <w:tcBorders>
              <w:top w:val="single" w:sz="4" w:space="0" w:color="000000"/>
              <w:left w:val="single" w:sz="4" w:space="0" w:color="000000"/>
              <w:bottom w:val="single" w:sz="4" w:space="0" w:color="000000"/>
            </w:tcBorders>
            <w:shd w:val="clear" w:color="auto" w:fill="auto"/>
            <w:vAlign w:val="center"/>
          </w:tcPr>
          <w:p w14:paraId="58C6A4B1" w14:textId="77777777" w:rsidR="00E8645F" w:rsidRDefault="00E8645F">
            <w:pPr>
              <w:widowControl w:val="0"/>
              <w:jc w:val="center"/>
            </w:pPr>
            <w:r>
              <w:rPr>
                <w:sz w:val="18"/>
                <w:szCs w:val="18"/>
              </w:rPr>
              <w:t>15 мин 00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A90E83" w14:textId="77777777" w:rsidR="00E8645F" w:rsidRDefault="00E8645F">
            <w:pPr>
              <w:widowControl w:val="0"/>
              <w:jc w:val="center"/>
            </w:pPr>
            <w:r>
              <w:rPr>
                <w:sz w:val="18"/>
                <w:szCs w:val="18"/>
              </w:rPr>
              <w:t>25</w:t>
            </w:r>
          </w:p>
        </w:tc>
      </w:tr>
      <w:tr w:rsidR="00E8645F" w14:paraId="5CD6F81A"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1686AA7" w14:textId="77777777" w:rsidR="00E8645F" w:rsidRDefault="00E8645F">
            <w:pPr>
              <w:widowControl w:val="0"/>
              <w:jc w:val="center"/>
            </w:pPr>
            <w:r>
              <w:rPr>
                <w:sz w:val="18"/>
                <w:szCs w:val="18"/>
              </w:rPr>
              <w:t>10 мин 50 с</w:t>
            </w:r>
          </w:p>
        </w:tc>
        <w:tc>
          <w:tcPr>
            <w:tcW w:w="789" w:type="dxa"/>
            <w:tcBorders>
              <w:top w:val="single" w:sz="4" w:space="0" w:color="000000"/>
              <w:left w:val="single" w:sz="4" w:space="0" w:color="000000"/>
              <w:bottom w:val="single" w:sz="4" w:space="0" w:color="000000"/>
            </w:tcBorders>
            <w:shd w:val="clear" w:color="auto" w:fill="auto"/>
            <w:vAlign w:val="center"/>
          </w:tcPr>
          <w:p w14:paraId="7DD067AC" w14:textId="77777777" w:rsidR="00E8645F" w:rsidRDefault="00E8645F">
            <w:pPr>
              <w:widowControl w:val="0"/>
              <w:jc w:val="center"/>
            </w:pPr>
            <w:r>
              <w:rPr>
                <w:sz w:val="18"/>
                <w:szCs w:val="18"/>
              </w:rPr>
              <w:t>90</w:t>
            </w:r>
          </w:p>
        </w:tc>
        <w:tc>
          <w:tcPr>
            <w:tcW w:w="1382" w:type="dxa"/>
            <w:tcBorders>
              <w:top w:val="single" w:sz="4" w:space="0" w:color="000000"/>
              <w:left w:val="single" w:sz="4" w:space="0" w:color="000000"/>
              <w:bottom w:val="single" w:sz="4" w:space="0" w:color="000000"/>
            </w:tcBorders>
            <w:shd w:val="clear" w:color="auto" w:fill="auto"/>
            <w:vAlign w:val="center"/>
          </w:tcPr>
          <w:p w14:paraId="3F263DFA" w14:textId="77777777" w:rsidR="00E8645F" w:rsidRDefault="00E8645F">
            <w:pPr>
              <w:widowControl w:val="0"/>
              <w:jc w:val="center"/>
            </w:pPr>
            <w:r>
              <w:rPr>
                <w:sz w:val="18"/>
                <w:szCs w:val="18"/>
              </w:rPr>
              <w:t>12 мин 52 с</w:t>
            </w:r>
          </w:p>
        </w:tc>
        <w:tc>
          <w:tcPr>
            <w:tcW w:w="785" w:type="dxa"/>
            <w:tcBorders>
              <w:top w:val="single" w:sz="4" w:space="0" w:color="000000"/>
              <w:left w:val="single" w:sz="4" w:space="0" w:color="000000"/>
              <w:bottom w:val="single" w:sz="4" w:space="0" w:color="000000"/>
            </w:tcBorders>
            <w:shd w:val="clear" w:color="auto" w:fill="auto"/>
            <w:vAlign w:val="center"/>
          </w:tcPr>
          <w:p w14:paraId="3924697A" w14:textId="77777777" w:rsidR="00E8645F" w:rsidRDefault="00E8645F">
            <w:pPr>
              <w:widowControl w:val="0"/>
              <w:jc w:val="center"/>
            </w:pPr>
            <w:r>
              <w:rPr>
                <w:sz w:val="18"/>
                <w:szCs w:val="18"/>
              </w:rPr>
              <w:t>57</w:t>
            </w:r>
          </w:p>
        </w:tc>
        <w:tc>
          <w:tcPr>
            <w:tcW w:w="1539" w:type="dxa"/>
            <w:tcBorders>
              <w:top w:val="single" w:sz="4" w:space="0" w:color="000000"/>
              <w:left w:val="single" w:sz="4" w:space="0" w:color="000000"/>
              <w:bottom w:val="single" w:sz="4" w:space="0" w:color="000000"/>
            </w:tcBorders>
            <w:shd w:val="clear" w:color="auto" w:fill="auto"/>
            <w:vAlign w:val="center"/>
          </w:tcPr>
          <w:p w14:paraId="44EF3600" w14:textId="77777777" w:rsidR="00E8645F" w:rsidRDefault="00E8645F">
            <w:pPr>
              <w:widowControl w:val="0"/>
              <w:jc w:val="center"/>
            </w:pPr>
            <w:r>
              <w:rPr>
                <w:sz w:val="18"/>
                <w:szCs w:val="18"/>
              </w:rPr>
              <w:t>15 мин 04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7F77F2F" w14:textId="77777777" w:rsidR="00E8645F" w:rsidRDefault="00E8645F">
            <w:pPr>
              <w:widowControl w:val="0"/>
              <w:jc w:val="center"/>
            </w:pPr>
            <w:r>
              <w:rPr>
                <w:sz w:val="18"/>
                <w:szCs w:val="18"/>
              </w:rPr>
              <w:t>24</w:t>
            </w:r>
          </w:p>
        </w:tc>
      </w:tr>
      <w:tr w:rsidR="00E8645F" w14:paraId="641982D3"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3DF8E8F8" w14:textId="77777777" w:rsidR="00E8645F" w:rsidRDefault="00E8645F">
            <w:pPr>
              <w:widowControl w:val="0"/>
              <w:jc w:val="center"/>
            </w:pPr>
            <w:r>
              <w:rPr>
                <w:sz w:val="18"/>
                <w:szCs w:val="18"/>
              </w:rPr>
              <w:t>10 мин 52 с</w:t>
            </w:r>
          </w:p>
        </w:tc>
        <w:tc>
          <w:tcPr>
            <w:tcW w:w="789" w:type="dxa"/>
            <w:tcBorders>
              <w:top w:val="single" w:sz="4" w:space="0" w:color="000000"/>
              <w:left w:val="single" w:sz="4" w:space="0" w:color="000000"/>
              <w:bottom w:val="single" w:sz="4" w:space="0" w:color="000000"/>
            </w:tcBorders>
            <w:shd w:val="clear" w:color="auto" w:fill="auto"/>
            <w:vAlign w:val="center"/>
          </w:tcPr>
          <w:p w14:paraId="110E3EAC" w14:textId="77777777" w:rsidR="00E8645F" w:rsidRDefault="00E8645F">
            <w:pPr>
              <w:widowControl w:val="0"/>
              <w:jc w:val="center"/>
            </w:pPr>
            <w:r>
              <w:rPr>
                <w:sz w:val="18"/>
                <w:szCs w:val="18"/>
              </w:rPr>
              <w:t>89</w:t>
            </w:r>
          </w:p>
        </w:tc>
        <w:tc>
          <w:tcPr>
            <w:tcW w:w="1382" w:type="dxa"/>
            <w:tcBorders>
              <w:top w:val="single" w:sz="4" w:space="0" w:color="000000"/>
              <w:left w:val="single" w:sz="4" w:space="0" w:color="000000"/>
              <w:bottom w:val="single" w:sz="4" w:space="0" w:color="000000"/>
            </w:tcBorders>
            <w:shd w:val="clear" w:color="auto" w:fill="auto"/>
            <w:vAlign w:val="center"/>
          </w:tcPr>
          <w:p w14:paraId="6A871862" w14:textId="77777777" w:rsidR="00E8645F" w:rsidRDefault="00E8645F">
            <w:pPr>
              <w:widowControl w:val="0"/>
              <w:jc w:val="center"/>
            </w:pPr>
            <w:r>
              <w:rPr>
                <w:sz w:val="18"/>
                <w:szCs w:val="18"/>
              </w:rPr>
              <w:t>12 мин 56 с</w:t>
            </w:r>
          </w:p>
        </w:tc>
        <w:tc>
          <w:tcPr>
            <w:tcW w:w="785" w:type="dxa"/>
            <w:tcBorders>
              <w:top w:val="single" w:sz="4" w:space="0" w:color="000000"/>
              <w:left w:val="single" w:sz="4" w:space="0" w:color="000000"/>
              <w:bottom w:val="single" w:sz="4" w:space="0" w:color="000000"/>
            </w:tcBorders>
            <w:shd w:val="clear" w:color="auto" w:fill="auto"/>
            <w:vAlign w:val="center"/>
          </w:tcPr>
          <w:p w14:paraId="5BBF67E1" w14:textId="77777777" w:rsidR="00E8645F" w:rsidRDefault="00E8645F">
            <w:pPr>
              <w:widowControl w:val="0"/>
              <w:jc w:val="center"/>
            </w:pPr>
            <w:r>
              <w:rPr>
                <w:sz w:val="18"/>
                <w:szCs w:val="18"/>
              </w:rPr>
              <w:t>56</w:t>
            </w:r>
          </w:p>
        </w:tc>
        <w:tc>
          <w:tcPr>
            <w:tcW w:w="1539" w:type="dxa"/>
            <w:tcBorders>
              <w:top w:val="single" w:sz="4" w:space="0" w:color="000000"/>
              <w:left w:val="single" w:sz="4" w:space="0" w:color="000000"/>
              <w:bottom w:val="single" w:sz="4" w:space="0" w:color="000000"/>
            </w:tcBorders>
            <w:shd w:val="clear" w:color="auto" w:fill="auto"/>
            <w:vAlign w:val="center"/>
          </w:tcPr>
          <w:p w14:paraId="5900FB61" w14:textId="77777777" w:rsidR="00E8645F" w:rsidRDefault="00E8645F">
            <w:pPr>
              <w:widowControl w:val="0"/>
              <w:jc w:val="center"/>
            </w:pPr>
            <w:r>
              <w:rPr>
                <w:sz w:val="18"/>
                <w:szCs w:val="18"/>
              </w:rPr>
              <w:t>15 мин 08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B88D82" w14:textId="77777777" w:rsidR="00E8645F" w:rsidRDefault="00E8645F">
            <w:pPr>
              <w:widowControl w:val="0"/>
              <w:jc w:val="center"/>
            </w:pPr>
            <w:r>
              <w:rPr>
                <w:sz w:val="18"/>
                <w:szCs w:val="18"/>
              </w:rPr>
              <w:t>23</w:t>
            </w:r>
          </w:p>
        </w:tc>
      </w:tr>
      <w:tr w:rsidR="00E8645F" w14:paraId="77A1BDC4"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41BCC73F" w14:textId="77777777" w:rsidR="00E8645F" w:rsidRDefault="00E8645F">
            <w:pPr>
              <w:widowControl w:val="0"/>
              <w:jc w:val="center"/>
            </w:pPr>
            <w:r>
              <w:rPr>
                <w:sz w:val="18"/>
                <w:szCs w:val="18"/>
              </w:rPr>
              <w:t>10 мин 54 с</w:t>
            </w:r>
          </w:p>
        </w:tc>
        <w:tc>
          <w:tcPr>
            <w:tcW w:w="789" w:type="dxa"/>
            <w:tcBorders>
              <w:top w:val="single" w:sz="4" w:space="0" w:color="000000"/>
              <w:left w:val="single" w:sz="4" w:space="0" w:color="000000"/>
              <w:bottom w:val="single" w:sz="4" w:space="0" w:color="000000"/>
            </w:tcBorders>
            <w:shd w:val="clear" w:color="auto" w:fill="auto"/>
            <w:vAlign w:val="center"/>
          </w:tcPr>
          <w:p w14:paraId="023499A0" w14:textId="77777777" w:rsidR="00E8645F" w:rsidRDefault="00E8645F">
            <w:pPr>
              <w:widowControl w:val="0"/>
              <w:jc w:val="center"/>
            </w:pPr>
            <w:r>
              <w:rPr>
                <w:sz w:val="18"/>
                <w:szCs w:val="18"/>
              </w:rPr>
              <w:t>88</w:t>
            </w:r>
          </w:p>
        </w:tc>
        <w:tc>
          <w:tcPr>
            <w:tcW w:w="1382" w:type="dxa"/>
            <w:tcBorders>
              <w:top w:val="single" w:sz="4" w:space="0" w:color="000000"/>
              <w:left w:val="single" w:sz="4" w:space="0" w:color="000000"/>
              <w:bottom w:val="single" w:sz="4" w:space="0" w:color="000000"/>
            </w:tcBorders>
            <w:shd w:val="clear" w:color="auto" w:fill="auto"/>
            <w:vAlign w:val="center"/>
          </w:tcPr>
          <w:p w14:paraId="36F64B85" w14:textId="77777777" w:rsidR="00E8645F" w:rsidRDefault="00E8645F">
            <w:pPr>
              <w:widowControl w:val="0"/>
              <w:jc w:val="center"/>
            </w:pPr>
            <w:r>
              <w:rPr>
                <w:sz w:val="18"/>
                <w:szCs w:val="18"/>
              </w:rPr>
              <w:t>13 мин 00 с</w:t>
            </w:r>
          </w:p>
        </w:tc>
        <w:tc>
          <w:tcPr>
            <w:tcW w:w="785" w:type="dxa"/>
            <w:tcBorders>
              <w:top w:val="single" w:sz="4" w:space="0" w:color="000000"/>
              <w:left w:val="single" w:sz="4" w:space="0" w:color="000000"/>
              <w:bottom w:val="single" w:sz="4" w:space="0" w:color="000000"/>
            </w:tcBorders>
            <w:shd w:val="clear" w:color="auto" w:fill="auto"/>
            <w:vAlign w:val="center"/>
          </w:tcPr>
          <w:p w14:paraId="21BBF03B" w14:textId="77777777" w:rsidR="00E8645F" w:rsidRDefault="00E8645F">
            <w:pPr>
              <w:widowControl w:val="0"/>
              <w:jc w:val="center"/>
            </w:pPr>
            <w:r>
              <w:rPr>
                <w:sz w:val="18"/>
                <w:szCs w:val="18"/>
              </w:rPr>
              <w:t>55</w:t>
            </w:r>
          </w:p>
        </w:tc>
        <w:tc>
          <w:tcPr>
            <w:tcW w:w="1539" w:type="dxa"/>
            <w:tcBorders>
              <w:top w:val="single" w:sz="4" w:space="0" w:color="000000"/>
              <w:left w:val="single" w:sz="4" w:space="0" w:color="000000"/>
              <w:bottom w:val="single" w:sz="4" w:space="0" w:color="000000"/>
            </w:tcBorders>
            <w:shd w:val="clear" w:color="auto" w:fill="auto"/>
            <w:vAlign w:val="center"/>
          </w:tcPr>
          <w:p w14:paraId="41FBD9C8" w14:textId="77777777" w:rsidR="00E8645F" w:rsidRDefault="00E8645F">
            <w:pPr>
              <w:widowControl w:val="0"/>
              <w:jc w:val="center"/>
            </w:pPr>
            <w:r>
              <w:rPr>
                <w:sz w:val="18"/>
                <w:szCs w:val="18"/>
              </w:rPr>
              <w:t>15 мин 12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E9908" w14:textId="77777777" w:rsidR="00E8645F" w:rsidRDefault="00E8645F">
            <w:pPr>
              <w:widowControl w:val="0"/>
              <w:jc w:val="center"/>
            </w:pPr>
            <w:r>
              <w:rPr>
                <w:sz w:val="18"/>
                <w:szCs w:val="18"/>
              </w:rPr>
              <w:t>22</w:t>
            </w:r>
          </w:p>
        </w:tc>
      </w:tr>
      <w:tr w:rsidR="00E8645F" w14:paraId="5C475123"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2F9FDC5" w14:textId="77777777" w:rsidR="00E8645F" w:rsidRDefault="00E8645F">
            <w:pPr>
              <w:widowControl w:val="0"/>
              <w:jc w:val="center"/>
            </w:pPr>
            <w:r>
              <w:rPr>
                <w:sz w:val="18"/>
                <w:szCs w:val="18"/>
              </w:rPr>
              <w:t>10 мин 56 с</w:t>
            </w:r>
          </w:p>
        </w:tc>
        <w:tc>
          <w:tcPr>
            <w:tcW w:w="789" w:type="dxa"/>
            <w:tcBorders>
              <w:top w:val="single" w:sz="4" w:space="0" w:color="000000"/>
              <w:left w:val="single" w:sz="4" w:space="0" w:color="000000"/>
              <w:bottom w:val="single" w:sz="4" w:space="0" w:color="000000"/>
            </w:tcBorders>
            <w:shd w:val="clear" w:color="auto" w:fill="auto"/>
            <w:vAlign w:val="center"/>
          </w:tcPr>
          <w:p w14:paraId="1B8921E5" w14:textId="77777777" w:rsidR="00E8645F" w:rsidRDefault="00E8645F">
            <w:pPr>
              <w:widowControl w:val="0"/>
              <w:jc w:val="center"/>
            </w:pPr>
            <w:r>
              <w:rPr>
                <w:sz w:val="18"/>
                <w:szCs w:val="18"/>
              </w:rPr>
              <w:t>87</w:t>
            </w:r>
          </w:p>
        </w:tc>
        <w:tc>
          <w:tcPr>
            <w:tcW w:w="1382" w:type="dxa"/>
            <w:tcBorders>
              <w:top w:val="single" w:sz="4" w:space="0" w:color="000000"/>
              <w:left w:val="single" w:sz="4" w:space="0" w:color="000000"/>
              <w:bottom w:val="single" w:sz="4" w:space="0" w:color="000000"/>
            </w:tcBorders>
            <w:shd w:val="clear" w:color="auto" w:fill="auto"/>
            <w:vAlign w:val="center"/>
          </w:tcPr>
          <w:p w14:paraId="76E611EC" w14:textId="77777777" w:rsidR="00E8645F" w:rsidRDefault="00E8645F">
            <w:pPr>
              <w:widowControl w:val="0"/>
              <w:jc w:val="center"/>
            </w:pPr>
            <w:r>
              <w:rPr>
                <w:sz w:val="18"/>
                <w:szCs w:val="18"/>
              </w:rPr>
              <w:t>13 мин 04 с</w:t>
            </w:r>
          </w:p>
        </w:tc>
        <w:tc>
          <w:tcPr>
            <w:tcW w:w="785" w:type="dxa"/>
            <w:tcBorders>
              <w:top w:val="single" w:sz="4" w:space="0" w:color="000000"/>
              <w:left w:val="single" w:sz="4" w:space="0" w:color="000000"/>
              <w:bottom w:val="single" w:sz="4" w:space="0" w:color="000000"/>
            </w:tcBorders>
            <w:shd w:val="clear" w:color="auto" w:fill="auto"/>
            <w:vAlign w:val="center"/>
          </w:tcPr>
          <w:p w14:paraId="734A92BA" w14:textId="77777777" w:rsidR="00E8645F" w:rsidRDefault="00E8645F">
            <w:pPr>
              <w:widowControl w:val="0"/>
              <w:jc w:val="center"/>
            </w:pPr>
            <w:r>
              <w:rPr>
                <w:sz w:val="18"/>
                <w:szCs w:val="18"/>
              </w:rPr>
              <w:t>54</w:t>
            </w:r>
          </w:p>
        </w:tc>
        <w:tc>
          <w:tcPr>
            <w:tcW w:w="1539" w:type="dxa"/>
            <w:tcBorders>
              <w:top w:val="single" w:sz="4" w:space="0" w:color="000000"/>
              <w:left w:val="single" w:sz="4" w:space="0" w:color="000000"/>
              <w:bottom w:val="single" w:sz="4" w:space="0" w:color="000000"/>
            </w:tcBorders>
            <w:shd w:val="clear" w:color="auto" w:fill="auto"/>
            <w:vAlign w:val="center"/>
          </w:tcPr>
          <w:p w14:paraId="0EEBDD7D" w14:textId="77777777" w:rsidR="00E8645F" w:rsidRDefault="00E8645F">
            <w:pPr>
              <w:widowControl w:val="0"/>
              <w:jc w:val="center"/>
            </w:pPr>
            <w:r>
              <w:rPr>
                <w:sz w:val="18"/>
                <w:szCs w:val="18"/>
              </w:rPr>
              <w:t>15 мин 16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99CB7E4" w14:textId="77777777" w:rsidR="00E8645F" w:rsidRDefault="00E8645F">
            <w:pPr>
              <w:widowControl w:val="0"/>
              <w:jc w:val="center"/>
            </w:pPr>
            <w:r>
              <w:rPr>
                <w:sz w:val="18"/>
                <w:szCs w:val="18"/>
              </w:rPr>
              <w:t>21</w:t>
            </w:r>
          </w:p>
        </w:tc>
      </w:tr>
      <w:tr w:rsidR="00E8645F" w14:paraId="1FAFD20F"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3700851B" w14:textId="77777777" w:rsidR="00E8645F" w:rsidRDefault="00E8645F">
            <w:pPr>
              <w:widowControl w:val="0"/>
              <w:jc w:val="center"/>
            </w:pPr>
            <w:r>
              <w:rPr>
                <w:sz w:val="18"/>
                <w:szCs w:val="18"/>
              </w:rPr>
              <w:t>10 мин 58 с</w:t>
            </w:r>
          </w:p>
        </w:tc>
        <w:tc>
          <w:tcPr>
            <w:tcW w:w="789" w:type="dxa"/>
            <w:tcBorders>
              <w:top w:val="single" w:sz="4" w:space="0" w:color="000000"/>
              <w:left w:val="single" w:sz="4" w:space="0" w:color="000000"/>
              <w:bottom w:val="single" w:sz="4" w:space="0" w:color="000000"/>
            </w:tcBorders>
            <w:shd w:val="clear" w:color="auto" w:fill="auto"/>
            <w:vAlign w:val="center"/>
          </w:tcPr>
          <w:p w14:paraId="29FF2B09" w14:textId="77777777" w:rsidR="00E8645F" w:rsidRDefault="00E8645F">
            <w:pPr>
              <w:widowControl w:val="0"/>
              <w:jc w:val="center"/>
            </w:pPr>
            <w:r>
              <w:rPr>
                <w:sz w:val="18"/>
                <w:szCs w:val="18"/>
              </w:rPr>
              <w:t>86</w:t>
            </w:r>
          </w:p>
        </w:tc>
        <w:tc>
          <w:tcPr>
            <w:tcW w:w="1382" w:type="dxa"/>
            <w:tcBorders>
              <w:top w:val="single" w:sz="4" w:space="0" w:color="000000"/>
              <w:left w:val="single" w:sz="4" w:space="0" w:color="000000"/>
              <w:bottom w:val="single" w:sz="4" w:space="0" w:color="000000"/>
            </w:tcBorders>
            <w:shd w:val="clear" w:color="auto" w:fill="auto"/>
            <w:vAlign w:val="center"/>
          </w:tcPr>
          <w:p w14:paraId="3D22C406" w14:textId="77777777" w:rsidR="00E8645F" w:rsidRDefault="00E8645F">
            <w:pPr>
              <w:widowControl w:val="0"/>
              <w:jc w:val="center"/>
            </w:pPr>
            <w:r>
              <w:rPr>
                <w:sz w:val="18"/>
                <w:szCs w:val="18"/>
              </w:rPr>
              <w:t>13 мин 08 с</w:t>
            </w:r>
          </w:p>
        </w:tc>
        <w:tc>
          <w:tcPr>
            <w:tcW w:w="785" w:type="dxa"/>
            <w:tcBorders>
              <w:top w:val="single" w:sz="4" w:space="0" w:color="000000"/>
              <w:left w:val="single" w:sz="4" w:space="0" w:color="000000"/>
              <w:bottom w:val="single" w:sz="4" w:space="0" w:color="000000"/>
            </w:tcBorders>
            <w:shd w:val="clear" w:color="auto" w:fill="auto"/>
            <w:vAlign w:val="center"/>
          </w:tcPr>
          <w:p w14:paraId="79C6E627" w14:textId="77777777" w:rsidR="00E8645F" w:rsidRDefault="00E8645F">
            <w:pPr>
              <w:widowControl w:val="0"/>
              <w:jc w:val="center"/>
            </w:pPr>
            <w:r>
              <w:rPr>
                <w:sz w:val="18"/>
                <w:szCs w:val="18"/>
              </w:rPr>
              <w:t>53</w:t>
            </w:r>
          </w:p>
        </w:tc>
        <w:tc>
          <w:tcPr>
            <w:tcW w:w="1539" w:type="dxa"/>
            <w:tcBorders>
              <w:top w:val="single" w:sz="4" w:space="0" w:color="000000"/>
              <w:left w:val="single" w:sz="4" w:space="0" w:color="000000"/>
              <w:bottom w:val="single" w:sz="4" w:space="0" w:color="000000"/>
            </w:tcBorders>
            <w:shd w:val="clear" w:color="auto" w:fill="auto"/>
            <w:vAlign w:val="center"/>
          </w:tcPr>
          <w:p w14:paraId="5E786D69" w14:textId="77777777" w:rsidR="00E8645F" w:rsidRDefault="00E8645F">
            <w:pPr>
              <w:widowControl w:val="0"/>
              <w:jc w:val="center"/>
            </w:pPr>
            <w:r>
              <w:rPr>
                <w:sz w:val="18"/>
                <w:szCs w:val="18"/>
              </w:rPr>
              <w:t>15 мин 20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0A501A" w14:textId="77777777" w:rsidR="00E8645F" w:rsidRDefault="00E8645F">
            <w:pPr>
              <w:widowControl w:val="0"/>
              <w:jc w:val="center"/>
            </w:pPr>
            <w:r>
              <w:rPr>
                <w:sz w:val="18"/>
                <w:szCs w:val="18"/>
              </w:rPr>
              <w:t>20</w:t>
            </w:r>
          </w:p>
        </w:tc>
      </w:tr>
      <w:tr w:rsidR="00E8645F" w14:paraId="6317B38C"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371A5068" w14:textId="77777777" w:rsidR="00E8645F" w:rsidRDefault="00E8645F">
            <w:pPr>
              <w:widowControl w:val="0"/>
              <w:jc w:val="center"/>
            </w:pPr>
            <w:r>
              <w:rPr>
                <w:sz w:val="18"/>
                <w:szCs w:val="18"/>
              </w:rPr>
              <w:t>11 мин 00 с</w:t>
            </w:r>
          </w:p>
        </w:tc>
        <w:tc>
          <w:tcPr>
            <w:tcW w:w="789" w:type="dxa"/>
            <w:tcBorders>
              <w:top w:val="single" w:sz="4" w:space="0" w:color="000000"/>
              <w:left w:val="single" w:sz="4" w:space="0" w:color="000000"/>
              <w:bottom w:val="single" w:sz="4" w:space="0" w:color="000000"/>
            </w:tcBorders>
            <w:shd w:val="clear" w:color="auto" w:fill="auto"/>
            <w:vAlign w:val="center"/>
          </w:tcPr>
          <w:p w14:paraId="078B8026" w14:textId="77777777" w:rsidR="00E8645F" w:rsidRDefault="00E8645F">
            <w:pPr>
              <w:widowControl w:val="0"/>
              <w:jc w:val="center"/>
            </w:pPr>
            <w:r>
              <w:rPr>
                <w:sz w:val="18"/>
                <w:szCs w:val="18"/>
              </w:rPr>
              <w:t>85</w:t>
            </w:r>
          </w:p>
        </w:tc>
        <w:tc>
          <w:tcPr>
            <w:tcW w:w="1382" w:type="dxa"/>
            <w:tcBorders>
              <w:top w:val="single" w:sz="4" w:space="0" w:color="000000"/>
              <w:left w:val="single" w:sz="4" w:space="0" w:color="000000"/>
              <w:bottom w:val="single" w:sz="4" w:space="0" w:color="000000"/>
            </w:tcBorders>
            <w:shd w:val="clear" w:color="auto" w:fill="auto"/>
            <w:vAlign w:val="center"/>
          </w:tcPr>
          <w:p w14:paraId="0DBFE788" w14:textId="77777777" w:rsidR="00E8645F" w:rsidRDefault="00E8645F">
            <w:pPr>
              <w:widowControl w:val="0"/>
              <w:jc w:val="center"/>
            </w:pPr>
            <w:r>
              <w:rPr>
                <w:sz w:val="18"/>
                <w:szCs w:val="18"/>
              </w:rPr>
              <w:t>13 мин 12 с</w:t>
            </w:r>
          </w:p>
        </w:tc>
        <w:tc>
          <w:tcPr>
            <w:tcW w:w="785" w:type="dxa"/>
            <w:tcBorders>
              <w:top w:val="single" w:sz="4" w:space="0" w:color="000000"/>
              <w:left w:val="single" w:sz="4" w:space="0" w:color="000000"/>
              <w:bottom w:val="single" w:sz="4" w:space="0" w:color="000000"/>
            </w:tcBorders>
            <w:shd w:val="clear" w:color="auto" w:fill="auto"/>
            <w:vAlign w:val="center"/>
          </w:tcPr>
          <w:p w14:paraId="162208F4" w14:textId="77777777" w:rsidR="00E8645F" w:rsidRDefault="00E8645F">
            <w:pPr>
              <w:widowControl w:val="0"/>
              <w:jc w:val="center"/>
            </w:pPr>
            <w:r>
              <w:rPr>
                <w:sz w:val="18"/>
                <w:szCs w:val="18"/>
              </w:rPr>
              <w:t>52</w:t>
            </w:r>
          </w:p>
        </w:tc>
        <w:tc>
          <w:tcPr>
            <w:tcW w:w="1539" w:type="dxa"/>
            <w:tcBorders>
              <w:top w:val="single" w:sz="4" w:space="0" w:color="000000"/>
              <w:left w:val="single" w:sz="4" w:space="0" w:color="000000"/>
              <w:bottom w:val="single" w:sz="4" w:space="0" w:color="000000"/>
            </w:tcBorders>
            <w:shd w:val="clear" w:color="auto" w:fill="auto"/>
            <w:vAlign w:val="center"/>
          </w:tcPr>
          <w:p w14:paraId="32BE2320" w14:textId="77777777" w:rsidR="00E8645F" w:rsidRDefault="00E8645F">
            <w:pPr>
              <w:widowControl w:val="0"/>
              <w:jc w:val="center"/>
            </w:pPr>
            <w:r>
              <w:rPr>
                <w:sz w:val="18"/>
                <w:szCs w:val="18"/>
              </w:rPr>
              <w:t>15 мин 24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565C17" w14:textId="77777777" w:rsidR="00E8645F" w:rsidRDefault="00E8645F">
            <w:pPr>
              <w:widowControl w:val="0"/>
              <w:jc w:val="center"/>
            </w:pPr>
            <w:r>
              <w:rPr>
                <w:sz w:val="18"/>
                <w:szCs w:val="18"/>
              </w:rPr>
              <w:t>19</w:t>
            </w:r>
          </w:p>
        </w:tc>
      </w:tr>
      <w:tr w:rsidR="00E8645F" w14:paraId="39EDD647"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F4FEFDB" w14:textId="77777777" w:rsidR="00E8645F" w:rsidRDefault="00E8645F">
            <w:pPr>
              <w:widowControl w:val="0"/>
              <w:jc w:val="center"/>
            </w:pPr>
            <w:r>
              <w:rPr>
                <w:sz w:val="18"/>
                <w:szCs w:val="18"/>
              </w:rPr>
              <w:t>11 мин 04 с</w:t>
            </w:r>
          </w:p>
        </w:tc>
        <w:tc>
          <w:tcPr>
            <w:tcW w:w="789" w:type="dxa"/>
            <w:tcBorders>
              <w:top w:val="single" w:sz="4" w:space="0" w:color="000000"/>
              <w:left w:val="single" w:sz="4" w:space="0" w:color="000000"/>
              <w:bottom w:val="single" w:sz="4" w:space="0" w:color="000000"/>
            </w:tcBorders>
            <w:shd w:val="clear" w:color="auto" w:fill="auto"/>
            <w:vAlign w:val="center"/>
          </w:tcPr>
          <w:p w14:paraId="58B170E9" w14:textId="77777777" w:rsidR="00E8645F" w:rsidRDefault="00E8645F">
            <w:pPr>
              <w:widowControl w:val="0"/>
              <w:jc w:val="center"/>
            </w:pPr>
            <w:r>
              <w:rPr>
                <w:sz w:val="18"/>
                <w:szCs w:val="18"/>
              </w:rPr>
              <w:t>84</w:t>
            </w:r>
          </w:p>
        </w:tc>
        <w:tc>
          <w:tcPr>
            <w:tcW w:w="1382" w:type="dxa"/>
            <w:tcBorders>
              <w:top w:val="single" w:sz="4" w:space="0" w:color="000000"/>
              <w:left w:val="single" w:sz="4" w:space="0" w:color="000000"/>
              <w:bottom w:val="single" w:sz="4" w:space="0" w:color="000000"/>
            </w:tcBorders>
            <w:shd w:val="clear" w:color="auto" w:fill="auto"/>
            <w:vAlign w:val="center"/>
          </w:tcPr>
          <w:p w14:paraId="2A457802" w14:textId="77777777" w:rsidR="00E8645F" w:rsidRDefault="00E8645F">
            <w:pPr>
              <w:widowControl w:val="0"/>
              <w:jc w:val="center"/>
            </w:pPr>
            <w:r>
              <w:rPr>
                <w:sz w:val="18"/>
                <w:szCs w:val="18"/>
              </w:rPr>
              <w:t>13 мин 16 с</w:t>
            </w:r>
          </w:p>
        </w:tc>
        <w:tc>
          <w:tcPr>
            <w:tcW w:w="785" w:type="dxa"/>
            <w:tcBorders>
              <w:top w:val="single" w:sz="4" w:space="0" w:color="000000"/>
              <w:left w:val="single" w:sz="4" w:space="0" w:color="000000"/>
              <w:bottom w:val="single" w:sz="4" w:space="0" w:color="000000"/>
            </w:tcBorders>
            <w:shd w:val="clear" w:color="auto" w:fill="auto"/>
            <w:vAlign w:val="center"/>
          </w:tcPr>
          <w:p w14:paraId="4619A4A4" w14:textId="77777777" w:rsidR="00E8645F" w:rsidRDefault="00E8645F">
            <w:pPr>
              <w:widowControl w:val="0"/>
              <w:jc w:val="center"/>
            </w:pPr>
            <w:r>
              <w:rPr>
                <w:sz w:val="18"/>
                <w:szCs w:val="18"/>
              </w:rPr>
              <w:t>51</w:t>
            </w:r>
          </w:p>
        </w:tc>
        <w:tc>
          <w:tcPr>
            <w:tcW w:w="1539" w:type="dxa"/>
            <w:tcBorders>
              <w:top w:val="single" w:sz="4" w:space="0" w:color="000000"/>
              <w:left w:val="single" w:sz="4" w:space="0" w:color="000000"/>
              <w:bottom w:val="single" w:sz="4" w:space="0" w:color="000000"/>
            </w:tcBorders>
            <w:shd w:val="clear" w:color="auto" w:fill="auto"/>
            <w:vAlign w:val="center"/>
          </w:tcPr>
          <w:p w14:paraId="60CDFF18" w14:textId="77777777" w:rsidR="00E8645F" w:rsidRDefault="00E8645F">
            <w:pPr>
              <w:widowControl w:val="0"/>
              <w:jc w:val="center"/>
            </w:pPr>
            <w:r>
              <w:rPr>
                <w:sz w:val="18"/>
                <w:szCs w:val="18"/>
              </w:rPr>
              <w:t>15 мин 28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9C01B8D" w14:textId="77777777" w:rsidR="00E8645F" w:rsidRDefault="00E8645F">
            <w:pPr>
              <w:widowControl w:val="0"/>
              <w:jc w:val="center"/>
            </w:pPr>
            <w:r>
              <w:rPr>
                <w:sz w:val="18"/>
                <w:szCs w:val="18"/>
              </w:rPr>
              <w:t>18</w:t>
            </w:r>
          </w:p>
        </w:tc>
      </w:tr>
      <w:tr w:rsidR="00E8645F" w14:paraId="5EC7CB2F"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74422467" w14:textId="77777777" w:rsidR="00E8645F" w:rsidRDefault="00E8645F">
            <w:pPr>
              <w:widowControl w:val="0"/>
              <w:jc w:val="center"/>
            </w:pPr>
            <w:r>
              <w:rPr>
                <w:sz w:val="18"/>
                <w:szCs w:val="18"/>
              </w:rPr>
              <w:t>11 мин 08 с</w:t>
            </w:r>
          </w:p>
        </w:tc>
        <w:tc>
          <w:tcPr>
            <w:tcW w:w="789" w:type="dxa"/>
            <w:tcBorders>
              <w:top w:val="single" w:sz="4" w:space="0" w:color="000000"/>
              <w:left w:val="single" w:sz="4" w:space="0" w:color="000000"/>
              <w:bottom w:val="single" w:sz="4" w:space="0" w:color="000000"/>
            </w:tcBorders>
            <w:shd w:val="clear" w:color="auto" w:fill="auto"/>
            <w:vAlign w:val="center"/>
          </w:tcPr>
          <w:p w14:paraId="287B6F9E" w14:textId="77777777" w:rsidR="00E8645F" w:rsidRDefault="00E8645F">
            <w:pPr>
              <w:widowControl w:val="0"/>
              <w:jc w:val="center"/>
            </w:pPr>
            <w:r>
              <w:rPr>
                <w:sz w:val="18"/>
                <w:szCs w:val="18"/>
              </w:rPr>
              <w:t>83</w:t>
            </w:r>
          </w:p>
        </w:tc>
        <w:tc>
          <w:tcPr>
            <w:tcW w:w="1382" w:type="dxa"/>
            <w:tcBorders>
              <w:top w:val="single" w:sz="4" w:space="0" w:color="000000"/>
              <w:left w:val="single" w:sz="4" w:space="0" w:color="000000"/>
              <w:bottom w:val="single" w:sz="4" w:space="0" w:color="000000"/>
            </w:tcBorders>
            <w:shd w:val="clear" w:color="auto" w:fill="auto"/>
            <w:vAlign w:val="center"/>
          </w:tcPr>
          <w:p w14:paraId="2275BEF7" w14:textId="77777777" w:rsidR="00E8645F" w:rsidRDefault="00E8645F">
            <w:pPr>
              <w:widowControl w:val="0"/>
              <w:jc w:val="center"/>
            </w:pPr>
            <w:r>
              <w:rPr>
                <w:sz w:val="18"/>
                <w:szCs w:val="18"/>
              </w:rPr>
              <w:t>13 мин 20 с</w:t>
            </w:r>
          </w:p>
        </w:tc>
        <w:tc>
          <w:tcPr>
            <w:tcW w:w="785" w:type="dxa"/>
            <w:tcBorders>
              <w:top w:val="single" w:sz="4" w:space="0" w:color="000000"/>
              <w:left w:val="single" w:sz="4" w:space="0" w:color="000000"/>
              <w:bottom w:val="single" w:sz="4" w:space="0" w:color="000000"/>
            </w:tcBorders>
            <w:shd w:val="clear" w:color="auto" w:fill="auto"/>
            <w:vAlign w:val="center"/>
          </w:tcPr>
          <w:p w14:paraId="1A2BD6E9" w14:textId="77777777" w:rsidR="00E8645F" w:rsidRDefault="00E8645F">
            <w:pPr>
              <w:widowControl w:val="0"/>
              <w:jc w:val="center"/>
            </w:pPr>
            <w:r>
              <w:rPr>
                <w:sz w:val="18"/>
                <w:szCs w:val="18"/>
              </w:rPr>
              <w:t>50</w:t>
            </w:r>
          </w:p>
        </w:tc>
        <w:tc>
          <w:tcPr>
            <w:tcW w:w="1539" w:type="dxa"/>
            <w:tcBorders>
              <w:top w:val="single" w:sz="4" w:space="0" w:color="000000"/>
              <w:left w:val="single" w:sz="4" w:space="0" w:color="000000"/>
              <w:bottom w:val="single" w:sz="4" w:space="0" w:color="000000"/>
            </w:tcBorders>
            <w:shd w:val="clear" w:color="auto" w:fill="auto"/>
            <w:vAlign w:val="center"/>
          </w:tcPr>
          <w:p w14:paraId="1EE05F92" w14:textId="77777777" w:rsidR="00E8645F" w:rsidRDefault="00E8645F">
            <w:pPr>
              <w:widowControl w:val="0"/>
              <w:jc w:val="center"/>
            </w:pPr>
            <w:r>
              <w:rPr>
                <w:sz w:val="18"/>
                <w:szCs w:val="18"/>
              </w:rPr>
              <w:t>15 мин 32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0BF1CFD" w14:textId="77777777" w:rsidR="00E8645F" w:rsidRDefault="00E8645F">
            <w:pPr>
              <w:widowControl w:val="0"/>
              <w:jc w:val="center"/>
            </w:pPr>
            <w:r>
              <w:rPr>
                <w:sz w:val="18"/>
                <w:szCs w:val="18"/>
              </w:rPr>
              <w:t>17</w:t>
            </w:r>
          </w:p>
        </w:tc>
      </w:tr>
      <w:tr w:rsidR="00E8645F" w14:paraId="5D7175AE"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31CAA989" w14:textId="77777777" w:rsidR="00E8645F" w:rsidRDefault="00E8645F">
            <w:pPr>
              <w:widowControl w:val="0"/>
              <w:jc w:val="center"/>
            </w:pPr>
            <w:r>
              <w:rPr>
                <w:sz w:val="18"/>
                <w:szCs w:val="18"/>
              </w:rPr>
              <w:t>11 мин 12 с</w:t>
            </w:r>
          </w:p>
        </w:tc>
        <w:tc>
          <w:tcPr>
            <w:tcW w:w="789" w:type="dxa"/>
            <w:tcBorders>
              <w:top w:val="single" w:sz="4" w:space="0" w:color="000000"/>
              <w:left w:val="single" w:sz="4" w:space="0" w:color="000000"/>
              <w:bottom w:val="single" w:sz="4" w:space="0" w:color="000000"/>
            </w:tcBorders>
            <w:shd w:val="clear" w:color="auto" w:fill="auto"/>
            <w:vAlign w:val="center"/>
          </w:tcPr>
          <w:p w14:paraId="46D6AFFB" w14:textId="77777777" w:rsidR="00E8645F" w:rsidRDefault="00E8645F">
            <w:pPr>
              <w:widowControl w:val="0"/>
              <w:jc w:val="center"/>
            </w:pPr>
            <w:r>
              <w:rPr>
                <w:sz w:val="18"/>
                <w:szCs w:val="18"/>
              </w:rPr>
              <w:t>82</w:t>
            </w:r>
          </w:p>
        </w:tc>
        <w:tc>
          <w:tcPr>
            <w:tcW w:w="1382" w:type="dxa"/>
            <w:tcBorders>
              <w:top w:val="single" w:sz="4" w:space="0" w:color="000000"/>
              <w:left w:val="single" w:sz="4" w:space="0" w:color="000000"/>
              <w:bottom w:val="single" w:sz="4" w:space="0" w:color="000000"/>
            </w:tcBorders>
            <w:shd w:val="clear" w:color="auto" w:fill="auto"/>
            <w:vAlign w:val="center"/>
          </w:tcPr>
          <w:p w14:paraId="352A0767" w14:textId="77777777" w:rsidR="00E8645F" w:rsidRDefault="00E8645F">
            <w:pPr>
              <w:widowControl w:val="0"/>
              <w:jc w:val="center"/>
            </w:pPr>
            <w:r>
              <w:rPr>
                <w:sz w:val="18"/>
                <w:szCs w:val="18"/>
              </w:rPr>
              <w:t>13 мин 24 с</w:t>
            </w:r>
          </w:p>
        </w:tc>
        <w:tc>
          <w:tcPr>
            <w:tcW w:w="785" w:type="dxa"/>
            <w:tcBorders>
              <w:top w:val="single" w:sz="4" w:space="0" w:color="000000"/>
              <w:left w:val="single" w:sz="4" w:space="0" w:color="000000"/>
              <w:bottom w:val="single" w:sz="4" w:space="0" w:color="000000"/>
            </w:tcBorders>
            <w:shd w:val="clear" w:color="auto" w:fill="auto"/>
            <w:vAlign w:val="center"/>
          </w:tcPr>
          <w:p w14:paraId="286ABE61" w14:textId="77777777" w:rsidR="00E8645F" w:rsidRDefault="00E8645F">
            <w:pPr>
              <w:widowControl w:val="0"/>
              <w:jc w:val="center"/>
            </w:pPr>
            <w:r>
              <w:rPr>
                <w:sz w:val="18"/>
                <w:szCs w:val="18"/>
              </w:rPr>
              <w:t>49</w:t>
            </w:r>
          </w:p>
        </w:tc>
        <w:tc>
          <w:tcPr>
            <w:tcW w:w="1539" w:type="dxa"/>
            <w:tcBorders>
              <w:top w:val="single" w:sz="4" w:space="0" w:color="000000"/>
              <w:left w:val="single" w:sz="4" w:space="0" w:color="000000"/>
              <w:bottom w:val="single" w:sz="4" w:space="0" w:color="000000"/>
            </w:tcBorders>
            <w:shd w:val="clear" w:color="auto" w:fill="auto"/>
            <w:vAlign w:val="center"/>
          </w:tcPr>
          <w:p w14:paraId="22165F6A" w14:textId="77777777" w:rsidR="00E8645F" w:rsidRDefault="00E8645F">
            <w:pPr>
              <w:widowControl w:val="0"/>
              <w:jc w:val="center"/>
            </w:pPr>
            <w:r>
              <w:rPr>
                <w:sz w:val="18"/>
                <w:szCs w:val="18"/>
              </w:rPr>
              <w:t>15 мин 36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57269F" w14:textId="77777777" w:rsidR="00E8645F" w:rsidRDefault="00E8645F">
            <w:pPr>
              <w:widowControl w:val="0"/>
              <w:jc w:val="center"/>
            </w:pPr>
            <w:r>
              <w:rPr>
                <w:sz w:val="18"/>
                <w:szCs w:val="18"/>
              </w:rPr>
              <w:t>16</w:t>
            </w:r>
          </w:p>
        </w:tc>
      </w:tr>
      <w:tr w:rsidR="00E8645F" w14:paraId="568D7A1D"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4BC7ED5" w14:textId="77777777" w:rsidR="00E8645F" w:rsidRDefault="00E8645F">
            <w:pPr>
              <w:widowControl w:val="0"/>
              <w:jc w:val="center"/>
            </w:pPr>
            <w:r>
              <w:rPr>
                <w:sz w:val="18"/>
                <w:szCs w:val="18"/>
              </w:rPr>
              <w:t>11 мин 16 с</w:t>
            </w:r>
          </w:p>
        </w:tc>
        <w:tc>
          <w:tcPr>
            <w:tcW w:w="789" w:type="dxa"/>
            <w:tcBorders>
              <w:top w:val="single" w:sz="4" w:space="0" w:color="000000"/>
              <w:left w:val="single" w:sz="4" w:space="0" w:color="000000"/>
              <w:bottom w:val="single" w:sz="4" w:space="0" w:color="000000"/>
            </w:tcBorders>
            <w:shd w:val="clear" w:color="auto" w:fill="auto"/>
            <w:vAlign w:val="center"/>
          </w:tcPr>
          <w:p w14:paraId="2E5A9D6D" w14:textId="77777777" w:rsidR="00E8645F" w:rsidRDefault="00E8645F">
            <w:pPr>
              <w:widowControl w:val="0"/>
              <w:jc w:val="center"/>
            </w:pPr>
            <w:r>
              <w:rPr>
                <w:sz w:val="18"/>
                <w:szCs w:val="18"/>
              </w:rPr>
              <w:t>81</w:t>
            </w:r>
          </w:p>
        </w:tc>
        <w:tc>
          <w:tcPr>
            <w:tcW w:w="1382" w:type="dxa"/>
            <w:tcBorders>
              <w:top w:val="single" w:sz="4" w:space="0" w:color="000000"/>
              <w:left w:val="single" w:sz="4" w:space="0" w:color="000000"/>
              <w:bottom w:val="single" w:sz="4" w:space="0" w:color="000000"/>
            </w:tcBorders>
            <w:shd w:val="clear" w:color="auto" w:fill="auto"/>
            <w:vAlign w:val="center"/>
          </w:tcPr>
          <w:p w14:paraId="65563596" w14:textId="77777777" w:rsidR="00E8645F" w:rsidRDefault="00E8645F">
            <w:pPr>
              <w:widowControl w:val="0"/>
              <w:jc w:val="center"/>
            </w:pPr>
            <w:r>
              <w:rPr>
                <w:sz w:val="18"/>
                <w:szCs w:val="18"/>
              </w:rPr>
              <w:t>13 мин 28 с</w:t>
            </w:r>
          </w:p>
        </w:tc>
        <w:tc>
          <w:tcPr>
            <w:tcW w:w="785" w:type="dxa"/>
            <w:tcBorders>
              <w:top w:val="single" w:sz="4" w:space="0" w:color="000000"/>
              <w:left w:val="single" w:sz="4" w:space="0" w:color="000000"/>
              <w:bottom w:val="single" w:sz="4" w:space="0" w:color="000000"/>
            </w:tcBorders>
            <w:shd w:val="clear" w:color="auto" w:fill="auto"/>
            <w:vAlign w:val="center"/>
          </w:tcPr>
          <w:p w14:paraId="3752B746" w14:textId="77777777" w:rsidR="00E8645F" w:rsidRDefault="00E8645F">
            <w:pPr>
              <w:widowControl w:val="0"/>
              <w:jc w:val="center"/>
            </w:pPr>
            <w:r>
              <w:rPr>
                <w:sz w:val="18"/>
                <w:szCs w:val="18"/>
              </w:rPr>
              <w:t>48</w:t>
            </w:r>
          </w:p>
        </w:tc>
        <w:tc>
          <w:tcPr>
            <w:tcW w:w="1539" w:type="dxa"/>
            <w:tcBorders>
              <w:top w:val="single" w:sz="4" w:space="0" w:color="000000"/>
              <w:left w:val="single" w:sz="4" w:space="0" w:color="000000"/>
              <w:bottom w:val="single" w:sz="4" w:space="0" w:color="000000"/>
            </w:tcBorders>
            <w:shd w:val="clear" w:color="auto" w:fill="auto"/>
            <w:vAlign w:val="center"/>
          </w:tcPr>
          <w:p w14:paraId="7B4DD4F6" w14:textId="77777777" w:rsidR="00E8645F" w:rsidRDefault="00E8645F">
            <w:pPr>
              <w:widowControl w:val="0"/>
              <w:jc w:val="center"/>
            </w:pPr>
            <w:r>
              <w:rPr>
                <w:sz w:val="18"/>
                <w:szCs w:val="18"/>
              </w:rPr>
              <w:t>15 мин 40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EFEE14" w14:textId="77777777" w:rsidR="00E8645F" w:rsidRDefault="00E8645F">
            <w:pPr>
              <w:widowControl w:val="0"/>
              <w:jc w:val="center"/>
            </w:pPr>
            <w:r>
              <w:rPr>
                <w:sz w:val="18"/>
                <w:szCs w:val="18"/>
              </w:rPr>
              <w:t>15</w:t>
            </w:r>
          </w:p>
        </w:tc>
      </w:tr>
      <w:tr w:rsidR="00E8645F" w14:paraId="3AF7C9D7"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0C928653" w14:textId="77777777" w:rsidR="00E8645F" w:rsidRDefault="00E8645F">
            <w:pPr>
              <w:widowControl w:val="0"/>
              <w:jc w:val="center"/>
            </w:pPr>
            <w:r>
              <w:rPr>
                <w:sz w:val="18"/>
                <w:szCs w:val="18"/>
              </w:rPr>
              <w:t>11 мин 20 с</w:t>
            </w:r>
          </w:p>
        </w:tc>
        <w:tc>
          <w:tcPr>
            <w:tcW w:w="789" w:type="dxa"/>
            <w:tcBorders>
              <w:top w:val="single" w:sz="4" w:space="0" w:color="000000"/>
              <w:left w:val="single" w:sz="4" w:space="0" w:color="000000"/>
              <w:bottom w:val="single" w:sz="4" w:space="0" w:color="000000"/>
            </w:tcBorders>
            <w:shd w:val="clear" w:color="auto" w:fill="auto"/>
            <w:vAlign w:val="center"/>
          </w:tcPr>
          <w:p w14:paraId="6C37E52F" w14:textId="77777777" w:rsidR="00E8645F" w:rsidRDefault="00E8645F">
            <w:pPr>
              <w:widowControl w:val="0"/>
              <w:jc w:val="center"/>
            </w:pPr>
            <w:r>
              <w:rPr>
                <w:sz w:val="18"/>
                <w:szCs w:val="18"/>
              </w:rPr>
              <w:t>80</w:t>
            </w:r>
          </w:p>
        </w:tc>
        <w:tc>
          <w:tcPr>
            <w:tcW w:w="1382" w:type="dxa"/>
            <w:tcBorders>
              <w:top w:val="single" w:sz="4" w:space="0" w:color="000000"/>
              <w:left w:val="single" w:sz="4" w:space="0" w:color="000000"/>
              <w:bottom w:val="single" w:sz="4" w:space="0" w:color="000000"/>
            </w:tcBorders>
            <w:shd w:val="clear" w:color="auto" w:fill="auto"/>
            <w:vAlign w:val="center"/>
          </w:tcPr>
          <w:p w14:paraId="37601D68" w14:textId="77777777" w:rsidR="00E8645F" w:rsidRDefault="00E8645F">
            <w:pPr>
              <w:widowControl w:val="0"/>
              <w:jc w:val="center"/>
            </w:pPr>
            <w:r>
              <w:rPr>
                <w:sz w:val="18"/>
                <w:szCs w:val="18"/>
              </w:rPr>
              <w:t>13 мин 32 с</w:t>
            </w:r>
          </w:p>
        </w:tc>
        <w:tc>
          <w:tcPr>
            <w:tcW w:w="785" w:type="dxa"/>
            <w:tcBorders>
              <w:top w:val="single" w:sz="4" w:space="0" w:color="000000"/>
              <w:left w:val="single" w:sz="4" w:space="0" w:color="000000"/>
              <w:bottom w:val="single" w:sz="4" w:space="0" w:color="000000"/>
            </w:tcBorders>
            <w:shd w:val="clear" w:color="auto" w:fill="auto"/>
            <w:vAlign w:val="center"/>
          </w:tcPr>
          <w:p w14:paraId="7D54F6D2" w14:textId="77777777" w:rsidR="00E8645F" w:rsidRDefault="00E8645F">
            <w:pPr>
              <w:widowControl w:val="0"/>
              <w:jc w:val="center"/>
            </w:pPr>
            <w:r>
              <w:rPr>
                <w:sz w:val="18"/>
                <w:szCs w:val="18"/>
              </w:rPr>
              <w:t>47</w:t>
            </w:r>
          </w:p>
        </w:tc>
        <w:tc>
          <w:tcPr>
            <w:tcW w:w="1539" w:type="dxa"/>
            <w:tcBorders>
              <w:top w:val="single" w:sz="4" w:space="0" w:color="000000"/>
              <w:left w:val="single" w:sz="4" w:space="0" w:color="000000"/>
              <w:bottom w:val="single" w:sz="4" w:space="0" w:color="000000"/>
            </w:tcBorders>
            <w:shd w:val="clear" w:color="auto" w:fill="auto"/>
            <w:vAlign w:val="center"/>
          </w:tcPr>
          <w:p w14:paraId="3F8DC08A" w14:textId="77777777" w:rsidR="00E8645F" w:rsidRDefault="00E8645F">
            <w:pPr>
              <w:widowControl w:val="0"/>
              <w:jc w:val="center"/>
            </w:pPr>
            <w:r>
              <w:rPr>
                <w:sz w:val="18"/>
                <w:szCs w:val="18"/>
              </w:rPr>
              <w:t>15 мин 44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203757" w14:textId="77777777" w:rsidR="00E8645F" w:rsidRDefault="00E8645F">
            <w:pPr>
              <w:widowControl w:val="0"/>
              <w:jc w:val="center"/>
            </w:pPr>
            <w:r>
              <w:rPr>
                <w:sz w:val="18"/>
                <w:szCs w:val="18"/>
              </w:rPr>
              <w:t>14</w:t>
            </w:r>
          </w:p>
        </w:tc>
      </w:tr>
      <w:tr w:rsidR="00E8645F" w14:paraId="0713D8E8"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4F0710A6" w14:textId="77777777" w:rsidR="00E8645F" w:rsidRDefault="00E8645F">
            <w:pPr>
              <w:widowControl w:val="0"/>
              <w:jc w:val="center"/>
            </w:pPr>
            <w:r>
              <w:rPr>
                <w:sz w:val="18"/>
                <w:szCs w:val="18"/>
              </w:rPr>
              <w:t>11 мин 24 с</w:t>
            </w:r>
          </w:p>
        </w:tc>
        <w:tc>
          <w:tcPr>
            <w:tcW w:w="789" w:type="dxa"/>
            <w:tcBorders>
              <w:top w:val="single" w:sz="4" w:space="0" w:color="000000"/>
              <w:left w:val="single" w:sz="4" w:space="0" w:color="000000"/>
              <w:bottom w:val="single" w:sz="4" w:space="0" w:color="000000"/>
            </w:tcBorders>
            <w:shd w:val="clear" w:color="auto" w:fill="auto"/>
            <w:vAlign w:val="center"/>
          </w:tcPr>
          <w:p w14:paraId="5D169E73" w14:textId="77777777" w:rsidR="00E8645F" w:rsidRDefault="00E8645F">
            <w:pPr>
              <w:widowControl w:val="0"/>
              <w:jc w:val="center"/>
            </w:pPr>
            <w:r>
              <w:rPr>
                <w:sz w:val="18"/>
                <w:szCs w:val="18"/>
              </w:rPr>
              <w:t>79</w:t>
            </w:r>
          </w:p>
        </w:tc>
        <w:tc>
          <w:tcPr>
            <w:tcW w:w="1382" w:type="dxa"/>
            <w:tcBorders>
              <w:top w:val="single" w:sz="4" w:space="0" w:color="000000"/>
              <w:left w:val="single" w:sz="4" w:space="0" w:color="000000"/>
              <w:bottom w:val="single" w:sz="4" w:space="0" w:color="000000"/>
            </w:tcBorders>
            <w:shd w:val="clear" w:color="auto" w:fill="auto"/>
            <w:vAlign w:val="center"/>
          </w:tcPr>
          <w:p w14:paraId="47C97C11" w14:textId="77777777" w:rsidR="00E8645F" w:rsidRDefault="00E8645F">
            <w:pPr>
              <w:widowControl w:val="0"/>
              <w:jc w:val="center"/>
            </w:pPr>
            <w:r>
              <w:rPr>
                <w:sz w:val="18"/>
                <w:szCs w:val="18"/>
              </w:rPr>
              <w:t>13 мин 36 с</w:t>
            </w:r>
          </w:p>
        </w:tc>
        <w:tc>
          <w:tcPr>
            <w:tcW w:w="785" w:type="dxa"/>
            <w:tcBorders>
              <w:top w:val="single" w:sz="4" w:space="0" w:color="000000"/>
              <w:left w:val="single" w:sz="4" w:space="0" w:color="000000"/>
              <w:bottom w:val="single" w:sz="4" w:space="0" w:color="000000"/>
            </w:tcBorders>
            <w:shd w:val="clear" w:color="auto" w:fill="auto"/>
            <w:vAlign w:val="center"/>
          </w:tcPr>
          <w:p w14:paraId="17A96D4C" w14:textId="77777777" w:rsidR="00E8645F" w:rsidRDefault="00E8645F">
            <w:pPr>
              <w:widowControl w:val="0"/>
              <w:jc w:val="center"/>
            </w:pPr>
            <w:r>
              <w:rPr>
                <w:sz w:val="18"/>
                <w:szCs w:val="18"/>
              </w:rPr>
              <w:t>46</w:t>
            </w:r>
          </w:p>
        </w:tc>
        <w:tc>
          <w:tcPr>
            <w:tcW w:w="1539" w:type="dxa"/>
            <w:tcBorders>
              <w:top w:val="single" w:sz="4" w:space="0" w:color="000000"/>
              <w:left w:val="single" w:sz="4" w:space="0" w:color="000000"/>
              <w:bottom w:val="single" w:sz="4" w:space="0" w:color="000000"/>
            </w:tcBorders>
            <w:shd w:val="clear" w:color="auto" w:fill="auto"/>
            <w:vAlign w:val="center"/>
          </w:tcPr>
          <w:p w14:paraId="59D2BD45" w14:textId="77777777" w:rsidR="00E8645F" w:rsidRDefault="00E8645F">
            <w:pPr>
              <w:widowControl w:val="0"/>
              <w:jc w:val="center"/>
            </w:pPr>
            <w:r>
              <w:rPr>
                <w:sz w:val="18"/>
                <w:szCs w:val="18"/>
              </w:rPr>
              <w:t>15 мин 48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4B3F6E8" w14:textId="77777777" w:rsidR="00E8645F" w:rsidRDefault="00E8645F">
            <w:pPr>
              <w:widowControl w:val="0"/>
              <w:jc w:val="center"/>
            </w:pPr>
            <w:r>
              <w:rPr>
                <w:sz w:val="18"/>
                <w:szCs w:val="18"/>
              </w:rPr>
              <w:t>13</w:t>
            </w:r>
          </w:p>
        </w:tc>
      </w:tr>
      <w:tr w:rsidR="00E8645F" w14:paraId="5119F317"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F74FFB8" w14:textId="77777777" w:rsidR="00E8645F" w:rsidRDefault="00E8645F">
            <w:pPr>
              <w:widowControl w:val="0"/>
              <w:jc w:val="center"/>
            </w:pPr>
            <w:r>
              <w:rPr>
                <w:sz w:val="18"/>
                <w:szCs w:val="18"/>
              </w:rPr>
              <w:t>11 мин 28 с</w:t>
            </w:r>
          </w:p>
        </w:tc>
        <w:tc>
          <w:tcPr>
            <w:tcW w:w="789" w:type="dxa"/>
            <w:tcBorders>
              <w:top w:val="single" w:sz="4" w:space="0" w:color="000000"/>
              <w:left w:val="single" w:sz="4" w:space="0" w:color="000000"/>
              <w:bottom w:val="single" w:sz="4" w:space="0" w:color="000000"/>
            </w:tcBorders>
            <w:shd w:val="clear" w:color="auto" w:fill="auto"/>
            <w:vAlign w:val="center"/>
          </w:tcPr>
          <w:p w14:paraId="6682FB9A" w14:textId="77777777" w:rsidR="00E8645F" w:rsidRDefault="00E8645F">
            <w:pPr>
              <w:widowControl w:val="0"/>
              <w:jc w:val="center"/>
            </w:pPr>
            <w:r>
              <w:rPr>
                <w:sz w:val="18"/>
                <w:szCs w:val="18"/>
              </w:rPr>
              <w:t>78</w:t>
            </w:r>
          </w:p>
        </w:tc>
        <w:tc>
          <w:tcPr>
            <w:tcW w:w="1382" w:type="dxa"/>
            <w:tcBorders>
              <w:top w:val="single" w:sz="4" w:space="0" w:color="000000"/>
              <w:left w:val="single" w:sz="4" w:space="0" w:color="000000"/>
              <w:bottom w:val="single" w:sz="4" w:space="0" w:color="000000"/>
            </w:tcBorders>
            <w:shd w:val="clear" w:color="auto" w:fill="auto"/>
            <w:vAlign w:val="center"/>
          </w:tcPr>
          <w:p w14:paraId="49FB20E8" w14:textId="77777777" w:rsidR="00E8645F" w:rsidRDefault="00E8645F">
            <w:pPr>
              <w:widowControl w:val="0"/>
              <w:jc w:val="center"/>
            </w:pPr>
            <w:r>
              <w:rPr>
                <w:sz w:val="18"/>
                <w:szCs w:val="18"/>
              </w:rPr>
              <w:t>13 мин 40 с</w:t>
            </w:r>
          </w:p>
        </w:tc>
        <w:tc>
          <w:tcPr>
            <w:tcW w:w="785" w:type="dxa"/>
            <w:tcBorders>
              <w:top w:val="single" w:sz="4" w:space="0" w:color="000000"/>
              <w:left w:val="single" w:sz="4" w:space="0" w:color="000000"/>
              <w:bottom w:val="single" w:sz="4" w:space="0" w:color="000000"/>
            </w:tcBorders>
            <w:shd w:val="clear" w:color="auto" w:fill="auto"/>
            <w:vAlign w:val="center"/>
          </w:tcPr>
          <w:p w14:paraId="422A3594" w14:textId="77777777" w:rsidR="00E8645F" w:rsidRDefault="00E8645F">
            <w:pPr>
              <w:widowControl w:val="0"/>
              <w:jc w:val="center"/>
            </w:pPr>
            <w:r>
              <w:rPr>
                <w:sz w:val="18"/>
                <w:szCs w:val="18"/>
              </w:rPr>
              <w:t>45</w:t>
            </w:r>
          </w:p>
        </w:tc>
        <w:tc>
          <w:tcPr>
            <w:tcW w:w="1539" w:type="dxa"/>
            <w:tcBorders>
              <w:top w:val="single" w:sz="4" w:space="0" w:color="000000"/>
              <w:left w:val="single" w:sz="4" w:space="0" w:color="000000"/>
              <w:bottom w:val="single" w:sz="4" w:space="0" w:color="000000"/>
            </w:tcBorders>
            <w:shd w:val="clear" w:color="auto" w:fill="auto"/>
            <w:vAlign w:val="center"/>
          </w:tcPr>
          <w:p w14:paraId="68564BAD" w14:textId="77777777" w:rsidR="00E8645F" w:rsidRDefault="00E8645F">
            <w:pPr>
              <w:widowControl w:val="0"/>
              <w:jc w:val="center"/>
            </w:pPr>
            <w:r>
              <w:rPr>
                <w:sz w:val="18"/>
                <w:szCs w:val="18"/>
              </w:rPr>
              <w:t>15 мин 52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A20EAD" w14:textId="77777777" w:rsidR="00E8645F" w:rsidRDefault="00E8645F">
            <w:pPr>
              <w:widowControl w:val="0"/>
              <w:jc w:val="center"/>
            </w:pPr>
            <w:r>
              <w:rPr>
                <w:sz w:val="18"/>
                <w:szCs w:val="18"/>
              </w:rPr>
              <w:t>12</w:t>
            </w:r>
          </w:p>
        </w:tc>
      </w:tr>
      <w:tr w:rsidR="00E8645F" w14:paraId="32C4E00E"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B8F96F0" w14:textId="77777777" w:rsidR="00E8645F" w:rsidRDefault="00E8645F">
            <w:pPr>
              <w:widowControl w:val="0"/>
              <w:jc w:val="center"/>
            </w:pPr>
            <w:r>
              <w:rPr>
                <w:sz w:val="18"/>
                <w:szCs w:val="18"/>
              </w:rPr>
              <w:t>11 мин 32 с</w:t>
            </w:r>
          </w:p>
        </w:tc>
        <w:tc>
          <w:tcPr>
            <w:tcW w:w="789" w:type="dxa"/>
            <w:tcBorders>
              <w:top w:val="single" w:sz="4" w:space="0" w:color="000000"/>
              <w:left w:val="single" w:sz="4" w:space="0" w:color="000000"/>
              <w:bottom w:val="single" w:sz="4" w:space="0" w:color="000000"/>
            </w:tcBorders>
            <w:shd w:val="clear" w:color="auto" w:fill="auto"/>
            <w:vAlign w:val="center"/>
          </w:tcPr>
          <w:p w14:paraId="7E9E705E" w14:textId="77777777" w:rsidR="00E8645F" w:rsidRDefault="00E8645F">
            <w:pPr>
              <w:widowControl w:val="0"/>
              <w:jc w:val="center"/>
            </w:pPr>
            <w:r>
              <w:rPr>
                <w:sz w:val="18"/>
                <w:szCs w:val="18"/>
              </w:rPr>
              <w:t>77</w:t>
            </w:r>
          </w:p>
        </w:tc>
        <w:tc>
          <w:tcPr>
            <w:tcW w:w="1382" w:type="dxa"/>
            <w:tcBorders>
              <w:top w:val="single" w:sz="4" w:space="0" w:color="000000"/>
              <w:left w:val="single" w:sz="4" w:space="0" w:color="000000"/>
              <w:bottom w:val="single" w:sz="4" w:space="0" w:color="000000"/>
            </w:tcBorders>
            <w:shd w:val="clear" w:color="auto" w:fill="auto"/>
            <w:vAlign w:val="center"/>
          </w:tcPr>
          <w:p w14:paraId="1F49B7AB" w14:textId="77777777" w:rsidR="00E8645F" w:rsidRDefault="00E8645F">
            <w:pPr>
              <w:widowControl w:val="0"/>
              <w:jc w:val="center"/>
            </w:pPr>
            <w:r>
              <w:rPr>
                <w:sz w:val="18"/>
                <w:szCs w:val="18"/>
              </w:rPr>
              <w:t>13 мин 44 с</w:t>
            </w:r>
          </w:p>
        </w:tc>
        <w:tc>
          <w:tcPr>
            <w:tcW w:w="785" w:type="dxa"/>
            <w:tcBorders>
              <w:top w:val="single" w:sz="4" w:space="0" w:color="000000"/>
              <w:left w:val="single" w:sz="4" w:space="0" w:color="000000"/>
              <w:bottom w:val="single" w:sz="4" w:space="0" w:color="000000"/>
            </w:tcBorders>
            <w:shd w:val="clear" w:color="auto" w:fill="auto"/>
            <w:vAlign w:val="center"/>
          </w:tcPr>
          <w:p w14:paraId="6A17D5CA" w14:textId="77777777" w:rsidR="00E8645F" w:rsidRDefault="00E8645F">
            <w:pPr>
              <w:widowControl w:val="0"/>
              <w:jc w:val="center"/>
            </w:pPr>
            <w:r>
              <w:rPr>
                <w:sz w:val="18"/>
                <w:szCs w:val="18"/>
              </w:rPr>
              <w:t>44</w:t>
            </w:r>
          </w:p>
        </w:tc>
        <w:tc>
          <w:tcPr>
            <w:tcW w:w="1539" w:type="dxa"/>
            <w:tcBorders>
              <w:top w:val="single" w:sz="4" w:space="0" w:color="000000"/>
              <w:left w:val="single" w:sz="4" w:space="0" w:color="000000"/>
              <w:bottom w:val="single" w:sz="4" w:space="0" w:color="000000"/>
            </w:tcBorders>
            <w:shd w:val="clear" w:color="auto" w:fill="auto"/>
            <w:vAlign w:val="center"/>
          </w:tcPr>
          <w:p w14:paraId="2F7188D7" w14:textId="77777777" w:rsidR="00E8645F" w:rsidRDefault="00E8645F">
            <w:pPr>
              <w:widowControl w:val="0"/>
              <w:jc w:val="center"/>
            </w:pPr>
            <w:r>
              <w:rPr>
                <w:sz w:val="18"/>
                <w:szCs w:val="18"/>
              </w:rPr>
              <w:t>15 мин 56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19B6D82" w14:textId="77777777" w:rsidR="00E8645F" w:rsidRDefault="00E8645F">
            <w:pPr>
              <w:widowControl w:val="0"/>
              <w:jc w:val="center"/>
            </w:pPr>
            <w:r>
              <w:rPr>
                <w:sz w:val="18"/>
                <w:szCs w:val="18"/>
              </w:rPr>
              <w:t>11</w:t>
            </w:r>
          </w:p>
        </w:tc>
      </w:tr>
      <w:tr w:rsidR="00E8645F" w14:paraId="39E7F362"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45D44C08" w14:textId="77777777" w:rsidR="00E8645F" w:rsidRDefault="00E8645F">
            <w:pPr>
              <w:widowControl w:val="0"/>
              <w:jc w:val="center"/>
            </w:pPr>
            <w:r>
              <w:rPr>
                <w:sz w:val="18"/>
                <w:szCs w:val="18"/>
              </w:rPr>
              <w:t>11 мин 36 с</w:t>
            </w:r>
          </w:p>
        </w:tc>
        <w:tc>
          <w:tcPr>
            <w:tcW w:w="789" w:type="dxa"/>
            <w:tcBorders>
              <w:top w:val="single" w:sz="4" w:space="0" w:color="000000"/>
              <w:left w:val="single" w:sz="4" w:space="0" w:color="000000"/>
              <w:bottom w:val="single" w:sz="4" w:space="0" w:color="000000"/>
            </w:tcBorders>
            <w:shd w:val="clear" w:color="auto" w:fill="auto"/>
            <w:vAlign w:val="center"/>
          </w:tcPr>
          <w:p w14:paraId="7C75ABAA" w14:textId="77777777" w:rsidR="00E8645F" w:rsidRDefault="00E8645F">
            <w:pPr>
              <w:widowControl w:val="0"/>
              <w:jc w:val="center"/>
            </w:pPr>
            <w:r>
              <w:rPr>
                <w:sz w:val="18"/>
                <w:szCs w:val="18"/>
              </w:rPr>
              <w:t>76</w:t>
            </w:r>
          </w:p>
        </w:tc>
        <w:tc>
          <w:tcPr>
            <w:tcW w:w="1382" w:type="dxa"/>
            <w:tcBorders>
              <w:top w:val="single" w:sz="4" w:space="0" w:color="000000"/>
              <w:left w:val="single" w:sz="4" w:space="0" w:color="000000"/>
              <w:bottom w:val="single" w:sz="4" w:space="0" w:color="000000"/>
            </w:tcBorders>
            <w:shd w:val="clear" w:color="auto" w:fill="auto"/>
            <w:vAlign w:val="center"/>
          </w:tcPr>
          <w:p w14:paraId="49479404" w14:textId="77777777" w:rsidR="00E8645F" w:rsidRDefault="00E8645F">
            <w:pPr>
              <w:widowControl w:val="0"/>
              <w:jc w:val="center"/>
            </w:pPr>
            <w:r>
              <w:rPr>
                <w:sz w:val="18"/>
                <w:szCs w:val="18"/>
              </w:rPr>
              <w:t>13 мин 48 с</w:t>
            </w:r>
          </w:p>
        </w:tc>
        <w:tc>
          <w:tcPr>
            <w:tcW w:w="785" w:type="dxa"/>
            <w:tcBorders>
              <w:top w:val="single" w:sz="4" w:space="0" w:color="000000"/>
              <w:left w:val="single" w:sz="4" w:space="0" w:color="000000"/>
              <w:bottom w:val="single" w:sz="4" w:space="0" w:color="000000"/>
            </w:tcBorders>
            <w:shd w:val="clear" w:color="auto" w:fill="auto"/>
            <w:vAlign w:val="center"/>
          </w:tcPr>
          <w:p w14:paraId="5A062FA6" w14:textId="77777777" w:rsidR="00E8645F" w:rsidRDefault="00E8645F">
            <w:pPr>
              <w:widowControl w:val="0"/>
              <w:jc w:val="center"/>
            </w:pPr>
            <w:r>
              <w:rPr>
                <w:sz w:val="18"/>
                <w:szCs w:val="18"/>
              </w:rPr>
              <w:t>43</w:t>
            </w:r>
          </w:p>
        </w:tc>
        <w:tc>
          <w:tcPr>
            <w:tcW w:w="1539" w:type="dxa"/>
            <w:tcBorders>
              <w:top w:val="single" w:sz="4" w:space="0" w:color="000000"/>
              <w:left w:val="single" w:sz="4" w:space="0" w:color="000000"/>
              <w:bottom w:val="single" w:sz="4" w:space="0" w:color="000000"/>
            </w:tcBorders>
            <w:shd w:val="clear" w:color="auto" w:fill="auto"/>
            <w:vAlign w:val="center"/>
          </w:tcPr>
          <w:p w14:paraId="3A5ED71C" w14:textId="77777777" w:rsidR="00E8645F" w:rsidRDefault="00E8645F">
            <w:pPr>
              <w:widowControl w:val="0"/>
              <w:jc w:val="center"/>
            </w:pPr>
            <w:r>
              <w:rPr>
                <w:sz w:val="18"/>
                <w:szCs w:val="18"/>
              </w:rPr>
              <w:t>16 мин 00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6F24E9" w14:textId="77777777" w:rsidR="00E8645F" w:rsidRDefault="00E8645F">
            <w:pPr>
              <w:widowControl w:val="0"/>
              <w:jc w:val="center"/>
            </w:pPr>
            <w:r>
              <w:rPr>
                <w:sz w:val="18"/>
                <w:szCs w:val="18"/>
              </w:rPr>
              <w:t>10</w:t>
            </w:r>
          </w:p>
        </w:tc>
      </w:tr>
      <w:tr w:rsidR="00E8645F" w14:paraId="02BEB2FA"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270D04B" w14:textId="77777777" w:rsidR="00E8645F" w:rsidRDefault="00E8645F">
            <w:pPr>
              <w:widowControl w:val="0"/>
              <w:jc w:val="center"/>
            </w:pPr>
            <w:r>
              <w:rPr>
                <w:sz w:val="18"/>
                <w:szCs w:val="18"/>
              </w:rPr>
              <w:t>11 мин 40 с</w:t>
            </w:r>
          </w:p>
        </w:tc>
        <w:tc>
          <w:tcPr>
            <w:tcW w:w="789" w:type="dxa"/>
            <w:tcBorders>
              <w:top w:val="single" w:sz="4" w:space="0" w:color="000000"/>
              <w:left w:val="single" w:sz="4" w:space="0" w:color="000000"/>
              <w:bottom w:val="single" w:sz="4" w:space="0" w:color="000000"/>
            </w:tcBorders>
            <w:shd w:val="clear" w:color="auto" w:fill="auto"/>
            <w:vAlign w:val="center"/>
          </w:tcPr>
          <w:p w14:paraId="0CF390FC" w14:textId="77777777" w:rsidR="00E8645F" w:rsidRDefault="00E8645F">
            <w:pPr>
              <w:widowControl w:val="0"/>
              <w:jc w:val="center"/>
            </w:pPr>
            <w:r>
              <w:rPr>
                <w:sz w:val="18"/>
                <w:szCs w:val="18"/>
              </w:rPr>
              <w:t>75</w:t>
            </w:r>
          </w:p>
        </w:tc>
        <w:tc>
          <w:tcPr>
            <w:tcW w:w="1382" w:type="dxa"/>
            <w:tcBorders>
              <w:top w:val="single" w:sz="4" w:space="0" w:color="000000"/>
              <w:left w:val="single" w:sz="4" w:space="0" w:color="000000"/>
              <w:bottom w:val="single" w:sz="4" w:space="0" w:color="000000"/>
            </w:tcBorders>
            <w:shd w:val="clear" w:color="auto" w:fill="auto"/>
            <w:vAlign w:val="center"/>
          </w:tcPr>
          <w:p w14:paraId="770DCED0" w14:textId="77777777" w:rsidR="00E8645F" w:rsidRDefault="00E8645F">
            <w:pPr>
              <w:widowControl w:val="0"/>
              <w:jc w:val="center"/>
            </w:pPr>
            <w:r>
              <w:rPr>
                <w:sz w:val="18"/>
                <w:szCs w:val="18"/>
              </w:rPr>
              <w:t>13 мин 52 с</w:t>
            </w:r>
          </w:p>
        </w:tc>
        <w:tc>
          <w:tcPr>
            <w:tcW w:w="785" w:type="dxa"/>
            <w:tcBorders>
              <w:top w:val="single" w:sz="4" w:space="0" w:color="000000"/>
              <w:left w:val="single" w:sz="4" w:space="0" w:color="000000"/>
              <w:bottom w:val="single" w:sz="4" w:space="0" w:color="000000"/>
            </w:tcBorders>
            <w:shd w:val="clear" w:color="auto" w:fill="auto"/>
            <w:vAlign w:val="center"/>
          </w:tcPr>
          <w:p w14:paraId="67C3F566" w14:textId="77777777" w:rsidR="00E8645F" w:rsidRDefault="00E8645F">
            <w:pPr>
              <w:widowControl w:val="0"/>
              <w:jc w:val="center"/>
            </w:pPr>
            <w:r>
              <w:rPr>
                <w:sz w:val="18"/>
                <w:szCs w:val="18"/>
              </w:rPr>
              <w:t>42</w:t>
            </w:r>
          </w:p>
        </w:tc>
        <w:tc>
          <w:tcPr>
            <w:tcW w:w="1539" w:type="dxa"/>
            <w:tcBorders>
              <w:top w:val="single" w:sz="4" w:space="0" w:color="000000"/>
              <w:left w:val="single" w:sz="4" w:space="0" w:color="000000"/>
              <w:bottom w:val="single" w:sz="4" w:space="0" w:color="000000"/>
            </w:tcBorders>
            <w:shd w:val="clear" w:color="auto" w:fill="auto"/>
            <w:vAlign w:val="center"/>
          </w:tcPr>
          <w:p w14:paraId="63AA4336" w14:textId="77777777" w:rsidR="00E8645F" w:rsidRDefault="00E8645F">
            <w:pPr>
              <w:widowControl w:val="0"/>
              <w:jc w:val="center"/>
            </w:pPr>
            <w:r>
              <w:rPr>
                <w:sz w:val="18"/>
                <w:szCs w:val="18"/>
              </w:rPr>
              <w:t>16 мин 10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5E163CF" w14:textId="77777777" w:rsidR="00E8645F" w:rsidRDefault="00E8645F">
            <w:pPr>
              <w:widowControl w:val="0"/>
              <w:jc w:val="center"/>
            </w:pPr>
            <w:r>
              <w:rPr>
                <w:sz w:val="18"/>
                <w:szCs w:val="18"/>
              </w:rPr>
              <w:t>9</w:t>
            </w:r>
          </w:p>
        </w:tc>
      </w:tr>
      <w:tr w:rsidR="00E8645F" w14:paraId="50DEF87F"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8E4CBD4" w14:textId="77777777" w:rsidR="00E8645F" w:rsidRDefault="00E8645F">
            <w:pPr>
              <w:widowControl w:val="0"/>
              <w:jc w:val="center"/>
            </w:pPr>
            <w:r>
              <w:rPr>
                <w:sz w:val="18"/>
                <w:szCs w:val="18"/>
              </w:rPr>
              <w:t>11 мин 44 с</w:t>
            </w:r>
          </w:p>
        </w:tc>
        <w:tc>
          <w:tcPr>
            <w:tcW w:w="789" w:type="dxa"/>
            <w:tcBorders>
              <w:top w:val="single" w:sz="4" w:space="0" w:color="000000"/>
              <w:left w:val="single" w:sz="4" w:space="0" w:color="000000"/>
              <w:bottom w:val="single" w:sz="4" w:space="0" w:color="000000"/>
            </w:tcBorders>
            <w:shd w:val="clear" w:color="auto" w:fill="auto"/>
            <w:vAlign w:val="center"/>
          </w:tcPr>
          <w:p w14:paraId="2C6C67E6" w14:textId="77777777" w:rsidR="00E8645F" w:rsidRDefault="00E8645F">
            <w:pPr>
              <w:widowControl w:val="0"/>
              <w:jc w:val="center"/>
            </w:pPr>
            <w:r>
              <w:rPr>
                <w:sz w:val="18"/>
                <w:szCs w:val="18"/>
              </w:rPr>
              <w:t>74</w:t>
            </w:r>
          </w:p>
        </w:tc>
        <w:tc>
          <w:tcPr>
            <w:tcW w:w="1382" w:type="dxa"/>
            <w:tcBorders>
              <w:top w:val="single" w:sz="4" w:space="0" w:color="000000"/>
              <w:left w:val="single" w:sz="4" w:space="0" w:color="000000"/>
              <w:bottom w:val="single" w:sz="4" w:space="0" w:color="000000"/>
            </w:tcBorders>
            <w:shd w:val="clear" w:color="auto" w:fill="auto"/>
            <w:vAlign w:val="center"/>
          </w:tcPr>
          <w:p w14:paraId="55DAB1E7" w14:textId="77777777" w:rsidR="00E8645F" w:rsidRDefault="00E8645F">
            <w:pPr>
              <w:widowControl w:val="0"/>
              <w:jc w:val="center"/>
            </w:pPr>
            <w:r>
              <w:rPr>
                <w:sz w:val="18"/>
                <w:szCs w:val="18"/>
              </w:rPr>
              <w:t>13 мин 56 с</w:t>
            </w:r>
          </w:p>
        </w:tc>
        <w:tc>
          <w:tcPr>
            <w:tcW w:w="785" w:type="dxa"/>
            <w:tcBorders>
              <w:top w:val="single" w:sz="4" w:space="0" w:color="000000"/>
              <w:left w:val="single" w:sz="4" w:space="0" w:color="000000"/>
              <w:bottom w:val="single" w:sz="4" w:space="0" w:color="000000"/>
            </w:tcBorders>
            <w:shd w:val="clear" w:color="auto" w:fill="auto"/>
            <w:vAlign w:val="center"/>
          </w:tcPr>
          <w:p w14:paraId="41E7D278" w14:textId="77777777" w:rsidR="00E8645F" w:rsidRDefault="00E8645F">
            <w:pPr>
              <w:widowControl w:val="0"/>
              <w:jc w:val="center"/>
            </w:pPr>
            <w:r>
              <w:rPr>
                <w:sz w:val="18"/>
                <w:szCs w:val="18"/>
              </w:rPr>
              <w:t>41</w:t>
            </w:r>
          </w:p>
        </w:tc>
        <w:tc>
          <w:tcPr>
            <w:tcW w:w="1539" w:type="dxa"/>
            <w:tcBorders>
              <w:top w:val="single" w:sz="4" w:space="0" w:color="000000"/>
              <w:left w:val="single" w:sz="4" w:space="0" w:color="000000"/>
              <w:bottom w:val="single" w:sz="4" w:space="0" w:color="000000"/>
            </w:tcBorders>
            <w:shd w:val="clear" w:color="auto" w:fill="auto"/>
            <w:vAlign w:val="center"/>
          </w:tcPr>
          <w:p w14:paraId="7582207B" w14:textId="77777777" w:rsidR="00E8645F" w:rsidRDefault="00E8645F">
            <w:pPr>
              <w:widowControl w:val="0"/>
              <w:jc w:val="center"/>
            </w:pPr>
            <w:r>
              <w:rPr>
                <w:sz w:val="18"/>
                <w:szCs w:val="18"/>
              </w:rPr>
              <w:t>16 мин 20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C24F530" w14:textId="77777777" w:rsidR="00E8645F" w:rsidRDefault="00E8645F">
            <w:pPr>
              <w:widowControl w:val="0"/>
              <w:jc w:val="center"/>
            </w:pPr>
            <w:r>
              <w:rPr>
                <w:sz w:val="18"/>
                <w:szCs w:val="18"/>
              </w:rPr>
              <w:t>8</w:t>
            </w:r>
          </w:p>
        </w:tc>
      </w:tr>
      <w:tr w:rsidR="00E8645F" w14:paraId="6B5BC487"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14EFF39C" w14:textId="77777777" w:rsidR="00E8645F" w:rsidRDefault="00E8645F">
            <w:pPr>
              <w:widowControl w:val="0"/>
              <w:jc w:val="center"/>
            </w:pPr>
            <w:r>
              <w:rPr>
                <w:sz w:val="18"/>
                <w:szCs w:val="18"/>
              </w:rPr>
              <w:t>11 мин 48 с</w:t>
            </w:r>
          </w:p>
        </w:tc>
        <w:tc>
          <w:tcPr>
            <w:tcW w:w="789" w:type="dxa"/>
            <w:tcBorders>
              <w:top w:val="single" w:sz="4" w:space="0" w:color="000000"/>
              <w:left w:val="single" w:sz="4" w:space="0" w:color="000000"/>
              <w:bottom w:val="single" w:sz="4" w:space="0" w:color="000000"/>
            </w:tcBorders>
            <w:shd w:val="clear" w:color="auto" w:fill="auto"/>
            <w:vAlign w:val="center"/>
          </w:tcPr>
          <w:p w14:paraId="5461687C" w14:textId="77777777" w:rsidR="00E8645F" w:rsidRDefault="00E8645F">
            <w:pPr>
              <w:widowControl w:val="0"/>
              <w:jc w:val="center"/>
            </w:pPr>
            <w:r>
              <w:rPr>
                <w:sz w:val="18"/>
                <w:szCs w:val="18"/>
              </w:rPr>
              <w:t>73</w:t>
            </w:r>
          </w:p>
        </w:tc>
        <w:tc>
          <w:tcPr>
            <w:tcW w:w="1382" w:type="dxa"/>
            <w:tcBorders>
              <w:top w:val="single" w:sz="4" w:space="0" w:color="000000"/>
              <w:left w:val="single" w:sz="4" w:space="0" w:color="000000"/>
              <w:bottom w:val="single" w:sz="4" w:space="0" w:color="000000"/>
            </w:tcBorders>
            <w:shd w:val="clear" w:color="auto" w:fill="auto"/>
            <w:vAlign w:val="center"/>
          </w:tcPr>
          <w:p w14:paraId="37F23B75" w14:textId="77777777" w:rsidR="00E8645F" w:rsidRDefault="00E8645F">
            <w:pPr>
              <w:widowControl w:val="0"/>
              <w:jc w:val="center"/>
            </w:pPr>
            <w:r>
              <w:rPr>
                <w:sz w:val="18"/>
                <w:szCs w:val="18"/>
              </w:rPr>
              <w:t>14 мин 00 с</w:t>
            </w:r>
          </w:p>
        </w:tc>
        <w:tc>
          <w:tcPr>
            <w:tcW w:w="785" w:type="dxa"/>
            <w:tcBorders>
              <w:top w:val="single" w:sz="4" w:space="0" w:color="000000"/>
              <w:left w:val="single" w:sz="4" w:space="0" w:color="000000"/>
              <w:bottom w:val="single" w:sz="4" w:space="0" w:color="000000"/>
            </w:tcBorders>
            <w:shd w:val="clear" w:color="auto" w:fill="auto"/>
            <w:vAlign w:val="center"/>
          </w:tcPr>
          <w:p w14:paraId="62DFCC3F" w14:textId="77777777" w:rsidR="00E8645F" w:rsidRDefault="00E8645F">
            <w:pPr>
              <w:widowControl w:val="0"/>
              <w:jc w:val="center"/>
            </w:pPr>
            <w:r>
              <w:rPr>
                <w:sz w:val="18"/>
                <w:szCs w:val="18"/>
              </w:rPr>
              <w:t>40</w:t>
            </w:r>
          </w:p>
        </w:tc>
        <w:tc>
          <w:tcPr>
            <w:tcW w:w="1539" w:type="dxa"/>
            <w:tcBorders>
              <w:top w:val="single" w:sz="4" w:space="0" w:color="000000"/>
              <w:left w:val="single" w:sz="4" w:space="0" w:color="000000"/>
              <w:bottom w:val="single" w:sz="4" w:space="0" w:color="000000"/>
            </w:tcBorders>
            <w:shd w:val="clear" w:color="auto" w:fill="auto"/>
            <w:vAlign w:val="center"/>
          </w:tcPr>
          <w:p w14:paraId="3EAB776F" w14:textId="77777777" w:rsidR="00E8645F" w:rsidRDefault="00E8645F">
            <w:pPr>
              <w:widowControl w:val="0"/>
              <w:jc w:val="center"/>
            </w:pPr>
            <w:r>
              <w:rPr>
                <w:sz w:val="18"/>
                <w:szCs w:val="18"/>
              </w:rPr>
              <w:t>16 мин 30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11C267" w14:textId="77777777" w:rsidR="00E8645F" w:rsidRDefault="00E8645F">
            <w:pPr>
              <w:widowControl w:val="0"/>
              <w:jc w:val="center"/>
            </w:pPr>
            <w:r>
              <w:rPr>
                <w:sz w:val="18"/>
                <w:szCs w:val="18"/>
              </w:rPr>
              <w:t>7</w:t>
            </w:r>
          </w:p>
        </w:tc>
      </w:tr>
      <w:tr w:rsidR="00E8645F" w14:paraId="71294E7E"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3A8F6A73" w14:textId="77777777" w:rsidR="00E8645F" w:rsidRDefault="00E8645F">
            <w:pPr>
              <w:widowControl w:val="0"/>
              <w:jc w:val="center"/>
            </w:pPr>
            <w:r>
              <w:rPr>
                <w:sz w:val="18"/>
                <w:szCs w:val="18"/>
              </w:rPr>
              <w:t>11 мин 52 с</w:t>
            </w:r>
          </w:p>
        </w:tc>
        <w:tc>
          <w:tcPr>
            <w:tcW w:w="789" w:type="dxa"/>
            <w:tcBorders>
              <w:top w:val="single" w:sz="4" w:space="0" w:color="000000"/>
              <w:left w:val="single" w:sz="4" w:space="0" w:color="000000"/>
              <w:bottom w:val="single" w:sz="4" w:space="0" w:color="000000"/>
            </w:tcBorders>
            <w:shd w:val="clear" w:color="auto" w:fill="auto"/>
            <w:vAlign w:val="center"/>
          </w:tcPr>
          <w:p w14:paraId="2AF39DE9" w14:textId="77777777" w:rsidR="00E8645F" w:rsidRDefault="00E8645F">
            <w:pPr>
              <w:widowControl w:val="0"/>
              <w:jc w:val="center"/>
            </w:pPr>
            <w:r>
              <w:rPr>
                <w:sz w:val="18"/>
                <w:szCs w:val="18"/>
              </w:rPr>
              <w:t>72</w:t>
            </w:r>
          </w:p>
        </w:tc>
        <w:tc>
          <w:tcPr>
            <w:tcW w:w="1382" w:type="dxa"/>
            <w:tcBorders>
              <w:top w:val="single" w:sz="4" w:space="0" w:color="000000"/>
              <w:left w:val="single" w:sz="4" w:space="0" w:color="000000"/>
              <w:bottom w:val="single" w:sz="4" w:space="0" w:color="000000"/>
            </w:tcBorders>
            <w:shd w:val="clear" w:color="auto" w:fill="auto"/>
            <w:vAlign w:val="center"/>
          </w:tcPr>
          <w:p w14:paraId="5EFDCF35" w14:textId="77777777" w:rsidR="00E8645F" w:rsidRDefault="00E8645F">
            <w:pPr>
              <w:widowControl w:val="0"/>
              <w:jc w:val="center"/>
            </w:pPr>
            <w:r>
              <w:rPr>
                <w:sz w:val="18"/>
                <w:szCs w:val="18"/>
              </w:rPr>
              <w:t>14 мин 04 с</w:t>
            </w:r>
          </w:p>
        </w:tc>
        <w:tc>
          <w:tcPr>
            <w:tcW w:w="785" w:type="dxa"/>
            <w:tcBorders>
              <w:top w:val="single" w:sz="4" w:space="0" w:color="000000"/>
              <w:left w:val="single" w:sz="4" w:space="0" w:color="000000"/>
              <w:bottom w:val="single" w:sz="4" w:space="0" w:color="000000"/>
            </w:tcBorders>
            <w:shd w:val="clear" w:color="auto" w:fill="auto"/>
            <w:vAlign w:val="center"/>
          </w:tcPr>
          <w:p w14:paraId="4A02FCBE" w14:textId="77777777" w:rsidR="00E8645F" w:rsidRDefault="00E8645F">
            <w:pPr>
              <w:widowControl w:val="0"/>
              <w:jc w:val="center"/>
            </w:pPr>
            <w:r>
              <w:rPr>
                <w:sz w:val="18"/>
                <w:szCs w:val="18"/>
              </w:rPr>
              <w:t>39</w:t>
            </w:r>
          </w:p>
        </w:tc>
        <w:tc>
          <w:tcPr>
            <w:tcW w:w="1539" w:type="dxa"/>
            <w:tcBorders>
              <w:top w:val="single" w:sz="4" w:space="0" w:color="000000"/>
              <w:left w:val="single" w:sz="4" w:space="0" w:color="000000"/>
              <w:bottom w:val="single" w:sz="4" w:space="0" w:color="000000"/>
            </w:tcBorders>
            <w:shd w:val="clear" w:color="auto" w:fill="auto"/>
            <w:vAlign w:val="center"/>
          </w:tcPr>
          <w:p w14:paraId="6FA6F2B7" w14:textId="77777777" w:rsidR="00E8645F" w:rsidRDefault="00E8645F">
            <w:pPr>
              <w:widowControl w:val="0"/>
              <w:jc w:val="center"/>
            </w:pPr>
            <w:r>
              <w:rPr>
                <w:sz w:val="18"/>
                <w:szCs w:val="18"/>
              </w:rPr>
              <w:t>16 мин 35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BA53AF" w14:textId="77777777" w:rsidR="00E8645F" w:rsidRDefault="00E8645F">
            <w:pPr>
              <w:widowControl w:val="0"/>
              <w:jc w:val="center"/>
            </w:pPr>
            <w:r>
              <w:rPr>
                <w:sz w:val="18"/>
                <w:szCs w:val="18"/>
              </w:rPr>
              <w:t>6</w:t>
            </w:r>
          </w:p>
        </w:tc>
      </w:tr>
      <w:tr w:rsidR="00E8645F" w14:paraId="623CB88D"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58B52398" w14:textId="77777777" w:rsidR="00E8645F" w:rsidRDefault="00E8645F">
            <w:pPr>
              <w:widowControl w:val="0"/>
              <w:jc w:val="center"/>
            </w:pPr>
            <w:r>
              <w:rPr>
                <w:sz w:val="18"/>
                <w:szCs w:val="18"/>
              </w:rPr>
              <w:t>11 мин 56 с</w:t>
            </w:r>
          </w:p>
        </w:tc>
        <w:tc>
          <w:tcPr>
            <w:tcW w:w="789" w:type="dxa"/>
            <w:tcBorders>
              <w:top w:val="single" w:sz="4" w:space="0" w:color="000000"/>
              <w:left w:val="single" w:sz="4" w:space="0" w:color="000000"/>
              <w:bottom w:val="single" w:sz="4" w:space="0" w:color="000000"/>
            </w:tcBorders>
            <w:shd w:val="clear" w:color="auto" w:fill="auto"/>
            <w:vAlign w:val="center"/>
          </w:tcPr>
          <w:p w14:paraId="382366BF" w14:textId="77777777" w:rsidR="00E8645F" w:rsidRDefault="00E8645F">
            <w:pPr>
              <w:widowControl w:val="0"/>
              <w:jc w:val="center"/>
            </w:pPr>
            <w:r>
              <w:rPr>
                <w:sz w:val="18"/>
                <w:szCs w:val="18"/>
              </w:rPr>
              <w:t>71</w:t>
            </w:r>
          </w:p>
        </w:tc>
        <w:tc>
          <w:tcPr>
            <w:tcW w:w="1382" w:type="dxa"/>
            <w:tcBorders>
              <w:top w:val="single" w:sz="4" w:space="0" w:color="000000"/>
              <w:left w:val="single" w:sz="4" w:space="0" w:color="000000"/>
              <w:bottom w:val="single" w:sz="4" w:space="0" w:color="000000"/>
            </w:tcBorders>
            <w:shd w:val="clear" w:color="auto" w:fill="auto"/>
            <w:vAlign w:val="center"/>
          </w:tcPr>
          <w:p w14:paraId="41296FC6" w14:textId="77777777" w:rsidR="00E8645F" w:rsidRDefault="00E8645F">
            <w:pPr>
              <w:widowControl w:val="0"/>
              <w:jc w:val="center"/>
            </w:pPr>
            <w:r>
              <w:rPr>
                <w:sz w:val="18"/>
                <w:szCs w:val="18"/>
              </w:rPr>
              <w:t>14 мин 08 с</w:t>
            </w:r>
          </w:p>
        </w:tc>
        <w:tc>
          <w:tcPr>
            <w:tcW w:w="785" w:type="dxa"/>
            <w:tcBorders>
              <w:top w:val="single" w:sz="4" w:space="0" w:color="000000"/>
              <w:left w:val="single" w:sz="4" w:space="0" w:color="000000"/>
              <w:bottom w:val="single" w:sz="4" w:space="0" w:color="000000"/>
            </w:tcBorders>
            <w:shd w:val="clear" w:color="auto" w:fill="auto"/>
            <w:vAlign w:val="center"/>
          </w:tcPr>
          <w:p w14:paraId="6DB1D638" w14:textId="77777777" w:rsidR="00E8645F" w:rsidRDefault="00E8645F">
            <w:pPr>
              <w:widowControl w:val="0"/>
              <w:jc w:val="center"/>
            </w:pPr>
            <w:r>
              <w:rPr>
                <w:sz w:val="18"/>
                <w:szCs w:val="18"/>
              </w:rPr>
              <w:t>38</w:t>
            </w:r>
          </w:p>
        </w:tc>
        <w:tc>
          <w:tcPr>
            <w:tcW w:w="1539" w:type="dxa"/>
            <w:tcBorders>
              <w:top w:val="single" w:sz="4" w:space="0" w:color="000000"/>
              <w:left w:val="single" w:sz="4" w:space="0" w:color="000000"/>
              <w:bottom w:val="single" w:sz="4" w:space="0" w:color="000000"/>
            </w:tcBorders>
            <w:shd w:val="clear" w:color="auto" w:fill="auto"/>
            <w:vAlign w:val="center"/>
          </w:tcPr>
          <w:p w14:paraId="5A7413A2" w14:textId="77777777" w:rsidR="00E8645F" w:rsidRDefault="00E8645F">
            <w:pPr>
              <w:widowControl w:val="0"/>
              <w:jc w:val="center"/>
            </w:pPr>
            <w:r>
              <w:rPr>
                <w:sz w:val="18"/>
                <w:szCs w:val="18"/>
              </w:rPr>
              <w:t>16 мин 40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2222045" w14:textId="77777777" w:rsidR="00E8645F" w:rsidRDefault="00E8645F">
            <w:pPr>
              <w:widowControl w:val="0"/>
              <w:jc w:val="center"/>
            </w:pPr>
            <w:r>
              <w:rPr>
                <w:sz w:val="18"/>
                <w:szCs w:val="18"/>
              </w:rPr>
              <w:t>5</w:t>
            </w:r>
          </w:p>
        </w:tc>
      </w:tr>
      <w:tr w:rsidR="00E8645F" w14:paraId="7E7E606D"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4E80EFFC" w14:textId="77777777" w:rsidR="00E8645F" w:rsidRDefault="00E8645F">
            <w:pPr>
              <w:widowControl w:val="0"/>
              <w:jc w:val="center"/>
            </w:pPr>
            <w:r>
              <w:rPr>
                <w:sz w:val="18"/>
                <w:szCs w:val="18"/>
              </w:rPr>
              <w:t>12 мин 00 с</w:t>
            </w:r>
          </w:p>
        </w:tc>
        <w:tc>
          <w:tcPr>
            <w:tcW w:w="789" w:type="dxa"/>
            <w:tcBorders>
              <w:top w:val="single" w:sz="4" w:space="0" w:color="000000"/>
              <w:left w:val="single" w:sz="4" w:space="0" w:color="000000"/>
              <w:bottom w:val="single" w:sz="4" w:space="0" w:color="000000"/>
            </w:tcBorders>
            <w:shd w:val="clear" w:color="auto" w:fill="auto"/>
            <w:vAlign w:val="center"/>
          </w:tcPr>
          <w:p w14:paraId="43836C91" w14:textId="77777777" w:rsidR="00E8645F" w:rsidRDefault="00E8645F">
            <w:pPr>
              <w:widowControl w:val="0"/>
              <w:jc w:val="center"/>
            </w:pPr>
            <w:r>
              <w:rPr>
                <w:sz w:val="18"/>
                <w:szCs w:val="18"/>
              </w:rPr>
              <w:t>70</w:t>
            </w:r>
          </w:p>
        </w:tc>
        <w:tc>
          <w:tcPr>
            <w:tcW w:w="1382" w:type="dxa"/>
            <w:tcBorders>
              <w:top w:val="single" w:sz="4" w:space="0" w:color="000000"/>
              <w:left w:val="single" w:sz="4" w:space="0" w:color="000000"/>
              <w:bottom w:val="single" w:sz="4" w:space="0" w:color="000000"/>
            </w:tcBorders>
            <w:shd w:val="clear" w:color="auto" w:fill="auto"/>
            <w:vAlign w:val="center"/>
          </w:tcPr>
          <w:p w14:paraId="23E8BE3C" w14:textId="77777777" w:rsidR="00E8645F" w:rsidRDefault="00E8645F">
            <w:pPr>
              <w:widowControl w:val="0"/>
              <w:jc w:val="center"/>
            </w:pPr>
            <w:r>
              <w:rPr>
                <w:sz w:val="18"/>
                <w:szCs w:val="18"/>
              </w:rPr>
              <w:t>14 мин 12 с</w:t>
            </w:r>
          </w:p>
        </w:tc>
        <w:tc>
          <w:tcPr>
            <w:tcW w:w="785" w:type="dxa"/>
            <w:tcBorders>
              <w:top w:val="single" w:sz="4" w:space="0" w:color="000000"/>
              <w:left w:val="single" w:sz="4" w:space="0" w:color="000000"/>
              <w:bottom w:val="single" w:sz="4" w:space="0" w:color="000000"/>
            </w:tcBorders>
            <w:shd w:val="clear" w:color="auto" w:fill="auto"/>
            <w:vAlign w:val="center"/>
          </w:tcPr>
          <w:p w14:paraId="32D6C92E" w14:textId="77777777" w:rsidR="00E8645F" w:rsidRDefault="00E8645F">
            <w:pPr>
              <w:widowControl w:val="0"/>
              <w:jc w:val="center"/>
            </w:pPr>
            <w:r>
              <w:rPr>
                <w:sz w:val="18"/>
                <w:szCs w:val="18"/>
              </w:rPr>
              <w:t>37</w:t>
            </w:r>
          </w:p>
        </w:tc>
        <w:tc>
          <w:tcPr>
            <w:tcW w:w="1539" w:type="dxa"/>
            <w:tcBorders>
              <w:top w:val="single" w:sz="4" w:space="0" w:color="000000"/>
              <w:left w:val="single" w:sz="4" w:space="0" w:color="000000"/>
              <w:bottom w:val="single" w:sz="4" w:space="0" w:color="000000"/>
            </w:tcBorders>
            <w:shd w:val="clear" w:color="auto" w:fill="auto"/>
            <w:vAlign w:val="center"/>
          </w:tcPr>
          <w:p w14:paraId="74F0CB31" w14:textId="77777777" w:rsidR="00E8645F" w:rsidRDefault="00E8645F">
            <w:pPr>
              <w:widowControl w:val="0"/>
              <w:jc w:val="center"/>
            </w:pPr>
            <w:r>
              <w:rPr>
                <w:sz w:val="18"/>
                <w:szCs w:val="18"/>
              </w:rPr>
              <w:t>16 мин 45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AFFCB4" w14:textId="77777777" w:rsidR="00E8645F" w:rsidRDefault="00E8645F">
            <w:pPr>
              <w:widowControl w:val="0"/>
              <w:jc w:val="center"/>
            </w:pPr>
            <w:r>
              <w:rPr>
                <w:sz w:val="18"/>
                <w:szCs w:val="18"/>
              </w:rPr>
              <w:t>4</w:t>
            </w:r>
          </w:p>
        </w:tc>
      </w:tr>
      <w:tr w:rsidR="00E8645F" w14:paraId="69726AE8"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51462A09" w14:textId="77777777" w:rsidR="00E8645F" w:rsidRDefault="00E8645F">
            <w:pPr>
              <w:widowControl w:val="0"/>
              <w:jc w:val="center"/>
            </w:pPr>
            <w:r>
              <w:rPr>
                <w:sz w:val="18"/>
                <w:szCs w:val="18"/>
              </w:rPr>
              <w:t>12 мин 04 с</w:t>
            </w:r>
          </w:p>
        </w:tc>
        <w:tc>
          <w:tcPr>
            <w:tcW w:w="789" w:type="dxa"/>
            <w:tcBorders>
              <w:top w:val="single" w:sz="4" w:space="0" w:color="000000"/>
              <w:left w:val="single" w:sz="4" w:space="0" w:color="000000"/>
              <w:bottom w:val="single" w:sz="4" w:space="0" w:color="000000"/>
            </w:tcBorders>
            <w:shd w:val="clear" w:color="auto" w:fill="auto"/>
            <w:vAlign w:val="center"/>
          </w:tcPr>
          <w:p w14:paraId="0BC77F74" w14:textId="77777777" w:rsidR="00E8645F" w:rsidRDefault="00E8645F">
            <w:pPr>
              <w:widowControl w:val="0"/>
              <w:jc w:val="center"/>
            </w:pPr>
            <w:r>
              <w:rPr>
                <w:sz w:val="18"/>
                <w:szCs w:val="18"/>
              </w:rPr>
              <w:t>69</w:t>
            </w:r>
          </w:p>
        </w:tc>
        <w:tc>
          <w:tcPr>
            <w:tcW w:w="1382" w:type="dxa"/>
            <w:tcBorders>
              <w:top w:val="single" w:sz="4" w:space="0" w:color="000000"/>
              <w:left w:val="single" w:sz="4" w:space="0" w:color="000000"/>
              <w:bottom w:val="single" w:sz="4" w:space="0" w:color="000000"/>
            </w:tcBorders>
            <w:shd w:val="clear" w:color="auto" w:fill="auto"/>
            <w:vAlign w:val="center"/>
          </w:tcPr>
          <w:p w14:paraId="7F7132FE" w14:textId="77777777" w:rsidR="00E8645F" w:rsidRDefault="00E8645F">
            <w:pPr>
              <w:widowControl w:val="0"/>
              <w:jc w:val="center"/>
            </w:pPr>
            <w:r>
              <w:rPr>
                <w:sz w:val="18"/>
                <w:szCs w:val="18"/>
              </w:rPr>
              <w:t>14 мин 16 с</w:t>
            </w:r>
          </w:p>
        </w:tc>
        <w:tc>
          <w:tcPr>
            <w:tcW w:w="785" w:type="dxa"/>
            <w:tcBorders>
              <w:top w:val="single" w:sz="4" w:space="0" w:color="000000"/>
              <w:left w:val="single" w:sz="4" w:space="0" w:color="000000"/>
              <w:bottom w:val="single" w:sz="4" w:space="0" w:color="000000"/>
            </w:tcBorders>
            <w:shd w:val="clear" w:color="auto" w:fill="auto"/>
            <w:vAlign w:val="center"/>
          </w:tcPr>
          <w:p w14:paraId="34BE40C5" w14:textId="77777777" w:rsidR="00E8645F" w:rsidRDefault="00E8645F">
            <w:pPr>
              <w:widowControl w:val="0"/>
              <w:jc w:val="center"/>
            </w:pPr>
            <w:r>
              <w:rPr>
                <w:sz w:val="18"/>
                <w:szCs w:val="18"/>
              </w:rPr>
              <w:t>36</w:t>
            </w:r>
          </w:p>
        </w:tc>
        <w:tc>
          <w:tcPr>
            <w:tcW w:w="1539" w:type="dxa"/>
            <w:tcBorders>
              <w:top w:val="single" w:sz="4" w:space="0" w:color="000000"/>
              <w:left w:val="single" w:sz="4" w:space="0" w:color="000000"/>
              <w:bottom w:val="single" w:sz="4" w:space="0" w:color="000000"/>
            </w:tcBorders>
            <w:shd w:val="clear" w:color="auto" w:fill="auto"/>
            <w:vAlign w:val="center"/>
          </w:tcPr>
          <w:p w14:paraId="01C7A135" w14:textId="77777777" w:rsidR="00E8645F" w:rsidRDefault="00E8645F">
            <w:pPr>
              <w:widowControl w:val="0"/>
              <w:jc w:val="center"/>
            </w:pPr>
            <w:r>
              <w:rPr>
                <w:sz w:val="18"/>
                <w:szCs w:val="18"/>
              </w:rPr>
              <w:t>16 мин 50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802759" w14:textId="77777777" w:rsidR="00E8645F" w:rsidRDefault="00E8645F">
            <w:pPr>
              <w:widowControl w:val="0"/>
              <w:jc w:val="center"/>
            </w:pPr>
            <w:r>
              <w:rPr>
                <w:sz w:val="18"/>
                <w:szCs w:val="18"/>
              </w:rPr>
              <w:t>3</w:t>
            </w:r>
          </w:p>
        </w:tc>
      </w:tr>
      <w:tr w:rsidR="00E8645F" w14:paraId="1932854A" w14:textId="77777777">
        <w:trPr>
          <w:cantSplit/>
          <w:trHeight w:val="329"/>
        </w:trPr>
        <w:tc>
          <w:tcPr>
            <w:tcW w:w="1452" w:type="dxa"/>
            <w:tcBorders>
              <w:top w:val="single" w:sz="4" w:space="0" w:color="000000"/>
              <w:left w:val="single" w:sz="4" w:space="0" w:color="000000"/>
              <w:bottom w:val="single" w:sz="4" w:space="0" w:color="000000"/>
            </w:tcBorders>
            <w:shd w:val="clear" w:color="auto" w:fill="auto"/>
            <w:vAlign w:val="center"/>
          </w:tcPr>
          <w:p w14:paraId="657C3480" w14:textId="77777777" w:rsidR="00E8645F" w:rsidRDefault="00E8645F">
            <w:pPr>
              <w:widowControl w:val="0"/>
              <w:jc w:val="center"/>
            </w:pPr>
            <w:r>
              <w:rPr>
                <w:sz w:val="18"/>
                <w:szCs w:val="18"/>
              </w:rPr>
              <w:t>12 мин 08 с</w:t>
            </w:r>
          </w:p>
        </w:tc>
        <w:tc>
          <w:tcPr>
            <w:tcW w:w="789" w:type="dxa"/>
            <w:tcBorders>
              <w:top w:val="single" w:sz="4" w:space="0" w:color="000000"/>
              <w:left w:val="single" w:sz="4" w:space="0" w:color="000000"/>
              <w:bottom w:val="single" w:sz="4" w:space="0" w:color="000000"/>
            </w:tcBorders>
            <w:shd w:val="clear" w:color="auto" w:fill="auto"/>
            <w:vAlign w:val="center"/>
          </w:tcPr>
          <w:p w14:paraId="68F6F3C1" w14:textId="77777777" w:rsidR="00E8645F" w:rsidRDefault="00E8645F">
            <w:pPr>
              <w:widowControl w:val="0"/>
              <w:jc w:val="center"/>
            </w:pPr>
            <w:r>
              <w:rPr>
                <w:sz w:val="18"/>
                <w:szCs w:val="18"/>
              </w:rPr>
              <w:t>68</w:t>
            </w:r>
          </w:p>
        </w:tc>
        <w:tc>
          <w:tcPr>
            <w:tcW w:w="1382" w:type="dxa"/>
            <w:tcBorders>
              <w:top w:val="single" w:sz="4" w:space="0" w:color="000000"/>
              <w:left w:val="single" w:sz="4" w:space="0" w:color="000000"/>
              <w:bottom w:val="single" w:sz="4" w:space="0" w:color="000000"/>
            </w:tcBorders>
            <w:shd w:val="clear" w:color="auto" w:fill="auto"/>
            <w:vAlign w:val="center"/>
          </w:tcPr>
          <w:p w14:paraId="64F22A79" w14:textId="77777777" w:rsidR="00E8645F" w:rsidRDefault="00E8645F">
            <w:pPr>
              <w:widowControl w:val="0"/>
              <w:jc w:val="center"/>
            </w:pPr>
            <w:r>
              <w:rPr>
                <w:sz w:val="18"/>
                <w:szCs w:val="18"/>
              </w:rPr>
              <w:t>14 мин  20 с.</w:t>
            </w:r>
          </w:p>
        </w:tc>
        <w:tc>
          <w:tcPr>
            <w:tcW w:w="785" w:type="dxa"/>
            <w:tcBorders>
              <w:top w:val="single" w:sz="4" w:space="0" w:color="000000"/>
              <w:left w:val="single" w:sz="4" w:space="0" w:color="000000"/>
              <w:bottom w:val="single" w:sz="4" w:space="0" w:color="000000"/>
            </w:tcBorders>
            <w:shd w:val="clear" w:color="auto" w:fill="auto"/>
            <w:vAlign w:val="center"/>
          </w:tcPr>
          <w:p w14:paraId="39544B5C" w14:textId="77777777" w:rsidR="00E8645F" w:rsidRDefault="00E8645F">
            <w:pPr>
              <w:widowControl w:val="0"/>
              <w:jc w:val="center"/>
            </w:pPr>
            <w:r>
              <w:rPr>
                <w:sz w:val="18"/>
                <w:szCs w:val="18"/>
              </w:rPr>
              <w:t>35</w:t>
            </w:r>
          </w:p>
        </w:tc>
        <w:tc>
          <w:tcPr>
            <w:tcW w:w="1539" w:type="dxa"/>
            <w:tcBorders>
              <w:top w:val="single" w:sz="4" w:space="0" w:color="000000"/>
              <w:left w:val="single" w:sz="4" w:space="0" w:color="000000"/>
              <w:bottom w:val="single" w:sz="4" w:space="0" w:color="000000"/>
            </w:tcBorders>
            <w:shd w:val="clear" w:color="auto" w:fill="auto"/>
            <w:vAlign w:val="center"/>
          </w:tcPr>
          <w:p w14:paraId="71DBD55F" w14:textId="77777777" w:rsidR="00E8645F" w:rsidRDefault="00E8645F">
            <w:pPr>
              <w:widowControl w:val="0"/>
              <w:ind w:left="970"/>
            </w:pPr>
            <w:r>
              <w:rPr>
                <w:sz w:val="18"/>
                <w:szCs w:val="18"/>
              </w:rPr>
              <w:t>16 мин 55 с</w:t>
            </w:r>
          </w:p>
        </w:tc>
        <w:tc>
          <w:tcPr>
            <w:tcW w:w="8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9958C42" w14:textId="77777777" w:rsidR="00E8645F" w:rsidRDefault="00E8645F">
            <w:pPr>
              <w:widowControl w:val="0"/>
              <w:jc w:val="center"/>
            </w:pPr>
            <w:r>
              <w:rPr>
                <w:sz w:val="18"/>
                <w:szCs w:val="18"/>
              </w:rPr>
              <w:t>2</w:t>
            </w:r>
          </w:p>
        </w:tc>
      </w:tr>
    </w:tbl>
    <w:p w14:paraId="42301C08" w14:textId="77777777" w:rsidR="00E8645F" w:rsidRDefault="00E8645F">
      <w:pPr>
        <w:widowControl w:val="0"/>
        <w:tabs>
          <w:tab w:val="left" w:pos="1134"/>
        </w:tabs>
        <w:spacing w:line="228" w:lineRule="auto"/>
        <w:jc w:val="both"/>
      </w:pPr>
      <w:r>
        <w:rPr>
          <w:color w:val="000000"/>
          <w:sz w:val="22"/>
          <w:szCs w:val="22"/>
        </w:rPr>
        <w:t xml:space="preserve">      Кандидаты признаются не прошедшими профессиональный отбор, если:</w:t>
      </w:r>
    </w:p>
    <w:p w14:paraId="4AB048EE" w14:textId="77777777" w:rsidR="00E8645F" w:rsidRDefault="00E8645F">
      <w:pPr>
        <w:jc w:val="both"/>
      </w:pPr>
      <w:r>
        <w:rPr>
          <w:rFonts w:eastAsia="Calibri"/>
          <w:iCs/>
          <w:color w:val="000000"/>
          <w:sz w:val="22"/>
          <w:szCs w:val="22"/>
        </w:rPr>
        <w:tab/>
        <w:t>не выполнили хотя бы одно физическое упражнение;</w:t>
      </w:r>
    </w:p>
    <w:p w14:paraId="67EAAD1F" w14:textId="77777777" w:rsidR="00E8645F" w:rsidRDefault="00E8645F">
      <w:pPr>
        <w:jc w:val="both"/>
      </w:pPr>
      <w:r>
        <w:rPr>
          <w:rFonts w:eastAsia="Calibri"/>
          <w:iCs/>
          <w:color w:val="000000"/>
          <w:sz w:val="22"/>
          <w:szCs w:val="22"/>
        </w:rPr>
        <w:tab/>
        <w:t>не набрали минимум баллов в одном физическом упражнении:</w:t>
      </w:r>
    </w:p>
    <w:p w14:paraId="31007639" w14:textId="77777777" w:rsidR="00E8645F" w:rsidRDefault="00E8645F">
      <w:pPr>
        <w:jc w:val="both"/>
      </w:pPr>
      <w:r>
        <w:rPr>
          <w:color w:val="000000"/>
          <w:sz w:val="22"/>
          <w:szCs w:val="22"/>
        </w:rPr>
        <w:tab/>
        <w:t>для кандидатов до 25 лет – 30 баллов</w:t>
      </w:r>
      <w:r>
        <w:rPr>
          <w:rFonts w:eastAsia="Calibri"/>
          <w:iCs/>
          <w:color w:val="000000"/>
          <w:sz w:val="22"/>
          <w:szCs w:val="22"/>
        </w:rPr>
        <w:t>;</w:t>
      </w:r>
    </w:p>
    <w:p w14:paraId="79C43B20" w14:textId="77777777" w:rsidR="00E8645F" w:rsidRDefault="00E8645F">
      <w:pPr>
        <w:jc w:val="both"/>
      </w:pPr>
      <w:r>
        <w:rPr>
          <w:color w:val="000000"/>
          <w:sz w:val="22"/>
          <w:szCs w:val="22"/>
        </w:rPr>
        <w:tab/>
        <w:t>для кандидатов 25 лет и старше – 28 баллов;</w:t>
      </w:r>
    </w:p>
    <w:p w14:paraId="781D3355" w14:textId="77777777" w:rsidR="00E8645F" w:rsidRDefault="00E8645F">
      <w:pPr>
        <w:jc w:val="both"/>
      </w:pPr>
      <w:r>
        <w:rPr>
          <w:rFonts w:eastAsia="Calibri"/>
          <w:iCs/>
          <w:color w:val="000000"/>
          <w:sz w:val="22"/>
          <w:szCs w:val="22"/>
        </w:rPr>
        <w:tab/>
        <w:t xml:space="preserve">не набрали в сумме </w:t>
      </w:r>
      <w:r>
        <w:rPr>
          <w:color w:val="000000"/>
          <w:sz w:val="22"/>
          <w:szCs w:val="22"/>
        </w:rPr>
        <w:t>по результатам выполнения трёх упражнений:</w:t>
      </w:r>
    </w:p>
    <w:p w14:paraId="134735B3" w14:textId="77777777" w:rsidR="00E8645F" w:rsidRDefault="00E8645F">
      <w:pPr>
        <w:jc w:val="both"/>
      </w:pPr>
      <w:r>
        <w:rPr>
          <w:color w:val="000000"/>
          <w:sz w:val="22"/>
          <w:szCs w:val="22"/>
        </w:rPr>
        <w:tab/>
        <w:t>для кандидатов до 25 лет – 120 баллов</w:t>
      </w:r>
      <w:r>
        <w:rPr>
          <w:rFonts w:eastAsia="Calibri"/>
          <w:iCs/>
          <w:color w:val="000000"/>
          <w:sz w:val="22"/>
          <w:szCs w:val="22"/>
        </w:rPr>
        <w:t>;</w:t>
      </w:r>
    </w:p>
    <w:p w14:paraId="2DE3C435" w14:textId="77777777" w:rsidR="00E8645F" w:rsidRDefault="00E8645F">
      <w:pPr>
        <w:jc w:val="both"/>
      </w:pPr>
      <w:r>
        <w:rPr>
          <w:color w:val="000000"/>
          <w:sz w:val="22"/>
          <w:szCs w:val="22"/>
        </w:rPr>
        <w:tab/>
        <w:t>для кандидатов 25 лет и старше – 110 баллов;</w:t>
      </w:r>
    </w:p>
    <w:p w14:paraId="15EAF73A" w14:textId="77777777" w:rsidR="00E8645F" w:rsidRDefault="00E8645F">
      <w:pPr>
        <w:tabs>
          <w:tab w:val="left" w:pos="1134"/>
        </w:tabs>
        <w:ind w:firstLine="709"/>
        <w:jc w:val="both"/>
      </w:pPr>
      <w:r>
        <w:rPr>
          <w:rFonts w:eastAsia="Calibri"/>
          <w:iCs/>
          <w:color w:val="000000"/>
          <w:sz w:val="22"/>
          <w:szCs w:val="22"/>
        </w:rPr>
        <w:t>отсутствовали на сдаче вступительного испытания по оценке уровня физической подготовленности без уважительной причины или отказались без уважительной причины от выполнения физических упражнений.</w:t>
      </w:r>
    </w:p>
    <w:p w14:paraId="721B3AF8" w14:textId="77777777" w:rsidR="00E8645F" w:rsidRDefault="00E8645F">
      <w:pPr>
        <w:widowControl w:val="0"/>
        <w:tabs>
          <w:tab w:val="left" w:pos="1134"/>
        </w:tabs>
        <w:spacing w:line="228" w:lineRule="auto"/>
        <w:jc w:val="both"/>
      </w:pPr>
      <w:r>
        <w:rPr>
          <w:color w:val="000000"/>
          <w:sz w:val="22"/>
          <w:szCs w:val="22"/>
        </w:rPr>
        <w:t xml:space="preserve">      Результаты оценки уровня физической подготовленности доводятся лично до кандидатов не позднее одного дня после проведения вступительного испытания.</w:t>
      </w:r>
    </w:p>
    <w:p w14:paraId="19B22033" w14:textId="77777777" w:rsidR="00E8645F" w:rsidRDefault="00E8645F">
      <w:pPr>
        <w:widowControl w:val="0"/>
        <w:tabs>
          <w:tab w:val="left" w:pos="1134"/>
        </w:tabs>
        <w:spacing w:line="228" w:lineRule="auto"/>
        <w:jc w:val="both"/>
      </w:pPr>
      <w:r>
        <w:rPr>
          <w:color w:val="000000"/>
          <w:sz w:val="22"/>
          <w:szCs w:val="22"/>
        </w:rPr>
        <w:t xml:space="preserve">       Результат оценки уровня физической подготовленности кандидатов определяется путем суммы набранных ими баллов за выполнение физических упражнений в соответствии с       приложением </w:t>
      </w:r>
    </w:p>
    <w:p w14:paraId="618A11C7" w14:textId="77777777" w:rsidR="00E8645F" w:rsidRDefault="00E8645F">
      <w:pPr>
        <w:widowControl w:val="0"/>
        <w:tabs>
          <w:tab w:val="left" w:pos="1134"/>
        </w:tabs>
        <w:spacing w:line="228" w:lineRule="auto"/>
        <w:jc w:val="both"/>
      </w:pPr>
      <w:r>
        <w:rPr>
          <w:color w:val="000000"/>
          <w:sz w:val="22"/>
          <w:szCs w:val="22"/>
        </w:rPr>
        <w:t xml:space="preserve">№ 6 </w:t>
      </w:r>
      <w:r>
        <w:rPr>
          <w:rStyle w:val="23"/>
          <w:color w:val="000000"/>
          <w:sz w:val="22"/>
          <w:szCs w:val="22"/>
        </w:rPr>
        <w:t>наставления по физической подготовке</w:t>
      </w:r>
      <w:r>
        <w:rPr>
          <w:color w:val="000000"/>
          <w:sz w:val="22"/>
          <w:szCs w:val="22"/>
        </w:rPr>
        <w:t>.</w:t>
      </w:r>
    </w:p>
    <w:p w14:paraId="08D8E38D" w14:textId="77777777" w:rsidR="00E8645F" w:rsidRDefault="00E8645F">
      <w:pPr>
        <w:widowControl w:val="0"/>
        <w:contextualSpacing/>
        <w:jc w:val="center"/>
        <w:rPr>
          <w:b/>
          <w:sz w:val="22"/>
          <w:szCs w:val="22"/>
        </w:rPr>
      </w:pPr>
    </w:p>
    <w:p w14:paraId="039E4D0D" w14:textId="77777777" w:rsidR="00DC53F5" w:rsidRDefault="00DC53F5">
      <w:pPr>
        <w:widowControl w:val="0"/>
        <w:contextualSpacing/>
        <w:jc w:val="center"/>
        <w:rPr>
          <w:b/>
          <w:sz w:val="22"/>
          <w:szCs w:val="22"/>
        </w:rPr>
      </w:pPr>
    </w:p>
    <w:p w14:paraId="6AFEA15E" w14:textId="77777777" w:rsidR="00E8645F" w:rsidRDefault="00E8645F">
      <w:pPr>
        <w:widowControl w:val="0"/>
        <w:contextualSpacing/>
        <w:jc w:val="center"/>
      </w:pPr>
      <w:r>
        <w:rPr>
          <w:b/>
          <w:sz w:val="22"/>
          <w:szCs w:val="22"/>
        </w:rPr>
        <w:t>Т А Б Л И Ц А</w:t>
      </w:r>
    </w:p>
    <w:p w14:paraId="45819573" w14:textId="77777777" w:rsidR="00E8645F" w:rsidRDefault="00E8645F">
      <w:pPr>
        <w:widowControl w:val="0"/>
        <w:contextualSpacing/>
        <w:jc w:val="center"/>
      </w:pPr>
      <w:r>
        <w:rPr>
          <w:b/>
          <w:sz w:val="22"/>
          <w:szCs w:val="22"/>
        </w:rPr>
        <w:t>оценки уровня физической подготовленности граждан поступающих в академию</w:t>
      </w:r>
    </w:p>
    <w:tbl>
      <w:tblPr>
        <w:tblW w:w="4950" w:type="pct"/>
        <w:tblInd w:w="117" w:type="dxa"/>
        <w:tblLayout w:type="fixed"/>
        <w:tblLook w:val="0000" w:firstRow="0" w:lastRow="0" w:firstColumn="0" w:lastColumn="0" w:noHBand="0" w:noVBand="0"/>
      </w:tblPr>
      <w:tblGrid>
        <w:gridCol w:w="964"/>
        <w:gridCol w:w="1005"/>
        <w:gridCol w:w="1212"/>
        <w:gridCol w:w="856"/>
        <w:gridCol w:w="691"/>
        <w:gridCol w:w="1986"/>
      </w:tblGrid>
      <w:tr w:rsidR="00E8645F" w14:paraId="41A0D344" w14:textId="77777777">
        <w:tc>
          <w:tcPr>
            <w:tcW w:w="1972" w:type="dxa"/>
            <w:gridSpan w:val="2"/>
            <w:vMerge w:val="restart"/>
            <w:tcBorders>
              <w:top w:val="single" w:sz="4" w:space="0" w:color="000000"/>
              <w:left w:val="single" w:sz="4" w:space="0" w:color="000000"/>
              <w:bottom w:val="single" w:sz="4" w:space="0" w:color="000000"/>
            </w:tcBorders>
            <w:shd w:val="clear" w:color="auto" w:fill="auto"/>
            <w:vAlign w:val="center"/>
          </w:tcPr>
          <w:p w14:paraId="174F31D3" w14:textId="77777777" w:rsidR="00E8645F" w:rsidRDefault="00E8645F">
            <w:pPr>
              <w:jc w:val="center"/>
            </w:pPr>
            <w:r>
              <w:rPr>
                <w:sz w:val="18"/>
                <w:szCs w:val="18"/>
              </w:rPr>
              <w:t xml:space="preserve">Пол и возраст </w:t>
            </w:r>
          </w:p>
        </w:tc>
        <w:tc>
          <w:tcPr>
            <w:tcW w:w="1214" w:type="dxa"/>
            <w:vMerge w:val="restart"/>
            <w:tcBorders>
              <w:top w:val="single" w:sz="4" w:space="0" w:color="000000"/>
              <w:left w:val="single" w:sz="4" w:space="0" w:color="000000"/>
              <w:bottom w:val="single" w:sz="4" w:space="0" w:color="000000"/>
            </w:tcBorders>
            <w:shd w:val="clear" w:color="auto" w:fill="auto"/>
          </w:tcPr>
          <w:p w14:paraId="54372559" w14:textId="77777777" w:rsidR="00E8645F" w:rsidRDefault="00E8645F">
            <w:pPr>
              <w:widowControl w:val="0"/>
              <w:snapToGrid w:val="0"/>
              <w:spacing w:after="160"/>
              <w:contextualSpacing/>
              <w:jc w:val="center"/>
              <w:rPr>
                <w:sz w:val="18"/>
                <w:szCs w:val="18"/>
              </w:rPr>
            </w:pPr>
          </w:p>
          <w:p w14:paraId="62A09BED" w14:textId="77777777" w:rsidR="00E8645F" w:rsidRDefault="00E8645F">
            <w:pPr>
              <w:widowControl w:val="0"/>
              <w:spacing w:after="160"/>
              <w:contextualSpacing/>
              <w:jc w:val="center"/>
            </w:pPr>
            <w:r>
              <w:rPr>
                <w:sz w:val="18"/>
                <w:szCs w:val="18"/>
              </w:rPr>
              <w:t>Минимум баллов в одном упражнении</w:t>
            </w:r>
          </w:p>
        </w:tc>
        <w:tc>
          <w:tcPr>
            <w:tcW w:w="3538" w:type="dxa"/>
            <w:gridSpan w:val="3"/>
            <w:tcBorders>
              <w:top w:val="single" w:sz="4" w:space="0" w:color="000000"/>
              <w:left w:val="single" w:sz="4" w:space="0" w:color="000000"/>
              <w:bottom w:val="single" w:sz="4" w:space="0" w:color="000000"/>
              <w:right w:val="single" w:sz="4" w:space="0" w:color="000000"/>
            </w:tcBorders>
            <w:shd w:val="clear" w:color="auto" w:fill="auto"/>
          </w:tcPr>
          <w:p w14:paraId="468AAFB5" w14:textId="77777777" w:rsidR="00E8645F" w:rsidRDefault="00E8645F">
            <w:pPr>
              <w:widowControl w:val="0"/>
              <w:spacing w:after="160"/>
              <w:contextualSpacing/>
              <w:jc w:val="center"/>
            </w:pPr>
            <w:r>
              <w:rPr>
                <w:sz w:val="18"/>
                <w:szCs w:val="18"/>
              </w:rPr>
              <w:t>Оценка уровня физической подготовленности</w:t>
            </w:r>
          </w:p>
          <w:p w14:paraId="5183A013" w14:textId="77777777" w:rsidR="00E8645F" w:rsidRDefault="00E8645F">
            <w:pPr>
              <w:jc w:val="center"/>
            </w:pPr>
            <w:r>
              <w:rPr>
                <w:sz w:val="18"/>
                <w:szCs w:val="18"/>
              </w:rPr>
              <w:t>в трех упражнениях</w:t>
            </w:r>
          </w:p>
        </w:tc>
      </w:tr>
      <w:tr w:rsidR="00E8645F" w14:paraId="02093DE3" w14:textId="77777777">
        <w:tc>
          <w:tcPr>
            <w:tcW w:w="1972" w:type="dxa"/>
            <w:gridSpan w:val="2"/>
            <w:vMerge/>
            <w:tcBorders>
              <w:top w:val="single" w:sz="4" w:space="0" w:color="000000"/>
              <w:left w:val="single" w:sz="4" w:space="0" w:color="000000"/>
              <w:bottom w:val="single" w:sz="4" w:space="0" w:color="000000"/>
            </w:tcBorders>
            <w:shd w:val="clear" w:color="auto" w:fill="auto"/>
            <w:vAlign w:val="center"/>
          </w:tcPr>
          <w:p w14:paraId="51D5B3CA" w14:textId="77777777" w:rsidR="00E8645F" w:rsidRDefault="00E8645F">
            <w:pPr>
              <w:snapToGrid w:val="0"/>
              <w:jc w:val="both"/>
              <w:rPr>
                <w:sz w:val="18"/>
                <w:szCs w:val="18"/>
              </w:rPr>
            </w:pPr>
          </w:p>
        </w:tc>
        <w:tc>
          <w:tcPr>
            <w:tcW w:w="1214" w:type="dxa"/>
            <w:vMerge/>
            <w:tcBorders>
              <w:top w:val="single" w:sz="4" w:space="0" w:color="000000"/>
              <w:left w:val="single" w:sz="4" w:space="0" w:color="000000"/>
              <w:bottom w:val="single" w:sz="4" w:space="0" w:color="000000"/>
            </w:tcBorders>
            <w:shd w:val="clear" w:color="auto" w:fill="auto"/>
          </w:tcPr>
          <w:p w14:paraId="0E5F2F4B" w14:textId="77777777" w:rsidR="00E8645F" w:rsidRDefault="00E8645F">
            <w:pPr>
              <w:snapToGrid w:val="0"/>
              <w:jc w:val="center"/>
              <w:rPr>
                <w:sz w:val="18"/>
                <w:szCs w:val="18"/>
              </w:rPr>
            </w:pPr>
          </w:p>
        </w:tc>
        <w:tc>
          <w:tcPr>
            <w:tcW w:w="857" w:type="dxa"/>
            <w:tcBorders>
              <w:top w:val="single" w:sz="4" w:space="0" w:color="000000"/>
              <w:left w:val="single" w:sz="4" w:space="0" w:color="000000"/>
              <w:bottom w:val="single" w:sz="4" w:space="0" w:color="000000"/>
            </w:tcBorders>
            <w:shd w:val="clear" w:color="auto" w:fill="auto"/>
            <w:vAlign w:val="center"/>
          </w:tcPr>
          <w:p w14:paraId="74A5FABA" w14:textId="77777777" w:rsidR="00E8645F" w:rsidRDefault="00E8645F">
            <w:pPr>
              <w:jc w:val="center"/>
            </w:pPr>
            <w:r>
              <w:rPr>
                <w:sz w:val="18"/>
                <w:szCs w:val="18"/>
              </w:rPr>
              <w:t>Отлично</w:t>
            </w:r>
          </w:p>
        </w:tc>
        <w:tc>
          <w:tcPr>
            <w:tcW w:w="692" w:type="dxa"/>
            <w:tcBorders>
              <w:top w:val="single" w:sz="4" w:space="0" w:color="000000"/>
              <w:left w:val="single" w:sz="4" w:space="0" w:color="000000"/>
              <w:bottom w:val="single" w:sz="4" w:space="0" w:color="000000"/>
            </w:tcBorders>
            <w:shd w:val="clear" w:color="auto" w:fill="auto"/>
            <w:vAlign w:val="center"/>
          </w:tcPr>
          <w:p w14:paraId="1E90B166" w14:textId="77777777" w:rsidR="00E8645F" w:rsidRDefault="00E8645F">
            <w:pPr>
              <w:ind w:left="-108" w:right="-108"/>
              <w:jc w:val="center"/>
            </w:pPr>
            <w:r>
              <w:rPr>
                <w:sz w:val="18"/>
                <w:szCs w:val="18"/>
              </w:rPr>
              <w:t>Хорошо</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F26B40" w14:textId="77777777" w:rsidR="00E8645F" w:rsidRDefault="00E8645F">
            <w:pPr>
              <w:jc w:val="center"/>
            </w:pPr>
            <w:r>
              <w:rPr>
                <w:sz w:val="18"/>
                <w:szCs w:val="18"/>
              </w:rPr>
              <w:t>Удовлетворительно</w:t>
            </w:r>
          </w:p>
        </w:tc>
      </w:tr>
      <w:tr w:rsidR="00E8645F" w14:paraId="51EBFA42" w14:textId="77777777">
        <w:tc>
          <w:tcPr>
            <w:tcW w:w="966" w:type="dxa"/>
            <w:vMerge w:val="restart"/>
            <w:tcBorders>
              <w:top w:val="single" w:sz="4" w:space="0" w:color="000000"/>
              <w:left w:val="single" w:sz="4" w:space="0" w:color="000000"/>
            </w:tcBorders>
            <w:shd w:val="clear" w:color="auto" w:fill="auto"/>
            <w:vAlign w:val="center"/>
          </w:tcPr>
          <w:p w14:paraId="3797D374" w14:textId="77777777" w:rsidR="00E8645F" w:rsidRDefault="00E8645F">
            <w:pPr>
              <w:jc w:val="both"/>
            </w:pPr>
            <w:r>
              <w:rPr>
                <w:sz w:val="18"/>
                <w:szCs w:val="18"/>
              </w:rPr>
              <w:t xml:space="preserve">Мужской </w:t>
            </w:r>
          </w:p>
        </w:tc>
        <w:tc>
          <w:tcPr>
            <w:tcW w:w="1006" w:type="dxa"/>
            <w:tcBorders>
              <w:top w:val="single" w:sz="4" w:space="0" w:color="000000"/>
              <w:left w:val="single" w:sz="4" w:space="0" w:color="000000"/>
              <w:bottom w:val="single" w:sz="4" w:space="0" w:color="000000"/>
            </w:tcBorders>
            <w:shd w:val="clear" w:color="auto" w:fill="auto"/>
            <w:vAlign w:val="center"/>
          </w:tcPr>
          <w:p w14:paraId="5697E681" w14:textId="77777777" w:rsidR="00E8645F" w:rsidRDefault="00E8645F">
            <w:pPr>
              <w:jc w:val="both"/>
            </w:pPr>
            <w:r>
              <w:rPr>
                <w:sz w:val="18"/>
                <w:szCs w:val="18"/>
              </w:rPr>
              <w:t>до 25 лет</w:t>
            </w:r>
          </w:p>
        </w:tc>
        <w:tc>
          <w:tcPr>
            <w:tcW w:w="1214" w:type="dxa"/>
            <w:tcBorders>
              <w:top w:val="single" w:sz="4" w:space="0" w:color="000000"/>
              <w:left w:val="single" w:sz="4" w:space="0" w:color="000000"/>
              <w:bottom w:val="single" w:sz="4" w:space="0" w:color="000000"/>
            </w:tcBorders>
            <w:shd w:val="clear" w:color="auto" w:fill="auto"/>
          </w:tcPr>
          <w:p w14:paraId="1C72B9C8" w14:textId="77777777" w:rsidR="00E8645F" w:rsidRDefault="00E8645F">
            <w:pPr>
              <w:jc w:val="center"/>
            </w:pPr>
            <w:r>
              <w:rPr>
                <w:sz w:val="18"/>
                <w:szCs w:val="18"/>
              </w:rPr>
              <w:t>30</w:t>
            </w:r>
          </w:p>
        </w:tc>
        <w:tc>
          <w:tcPr>
            <w:tcW w:w="857" w:type="dxa"/>
            <w:tcBorders>
              <w:top w:val="single" w:sz="4" w:space="0" w:color="000000"/>
              <w:left w:val="single" w:sz="4" w:space="0" w:color="000000"/>
              <w:bottom w:val="single" w:sz="4" w:space="0" w:color="000000"/>
            </w:tcBorders>
            <w:shd w:val="clear" w:color="auto" w:fill="auto"/>
            <w:vAlign w:val="center"/>
          </w:tcPr>
          <w:p w14:paraId="784DFC1A" w14:textId="77777777" w:rsidR="00E8645F" w:rsidRDefault="00E8645F">
            <w:pPr>
              <w:jc w:val="center"/>
            </w:pPr>
            <w:r>
              <w:rPr>
                <w:sz w:val="18"/>
                <w:szCs w:val="18"/>
              </w:rPr>
              <w:t>190</w:t>
            </w:r>
          </w:p>
        </w:tc>
        <w:tc>
          <w:tcPr>
            <w:tcW w:w="692" w:type="dxa"/>
            <w:tcBorders>
              <w:top w:val="single" w:sz="4" w:space="0" w:color="000000"/>
              <w:left w:val="single" w:sz="4" w:space="0" w:color="000000"/>
              <w:bottom w:val="single" w:sz="4" w:space="0" w:color="000000"/>
            </w:tcBorders>
            <w:shd w:val="clear" w:color="auto" w:fill="auto"/>
            <w:vAlign w:val="center"/>
          </w:tcPr>
          <w:p w14:paraId="62CD7877" w14:textId="77777777" w:rsidR="00E8645F" w:rsidRDefault="00E8645F">
            <w:pPr>
              <w:jc w:val="center"/>
            </w:pPr>
            <w:r>
              <w:rPr>
                <w:sz w:val="18"/>
                <w:szCs w:val="18"/>
              </w:rPr>
              <w:t>170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F935334" w14:textId="77777777" w:rsidR="00E8645F" w:rsidRDefault="00E8645F">
            <w:pPr>
              <w:jc w:val="center"/>
            </w:pPr>
            <w:r>
              <w:rPr>
                <w:sz w:val="18"/>
                <w:szCs w:val="18"/>
              </w:rPr>
              <w:t>120</w:t>
            </w:r>
          </w:p>
        </w:tc>
      </w:tr>
      <w:tr w:rsidR="00E8645F" w14:paraId="3BAD11FE" w14:textId="77777777">
        <w:tc>
          <w:tcPr>
            <w:tcW w:w="966" w:type="dxa"/>
            <w:vMerge/>
            <w:tcBorders>
              <w:top w:val="single" w:sz="4" w:space="0" w:color="000000"/>
              <w:left w:val="single" w:sz="4" w:space="0" w:color="000000"/>
            </w:tcBorders>
            <w:shd w:val="clear" w:color="auto" w:fill="auto"/>
            <w:vAlign w:val="center"/>
          </w:tcPr>
          <w:p w14:paraId="64ECA64B" w14:textId="77777777" w:rsidR="00E8645F" w:rsidRDefault="00E8645F">
            <w:pPr>
              <w:snapToGrid w:val="0"/>
              <w:jc w:val="both"/>
              <w:rPr>
                <w:sz w:val="18"/>
                <w:szCs w:val="18"/>
              </w:rPr>
            </w:pPr>
          </w:p>
        </w:tc>
        <w:tc>
          <w:tcPr>
            <w:tcW w:w="1006" w:type="dxa"/>
            <w:tcBorders>
              <w:top w:val="single" w:sz="4" w:space="0" w:color="000000"/>
              <w:left w:val="single" w:sz="4" w:space="0" w:color="000000"/>
              <w:bottom w:val="single" w:sz="4" w:space="0" w:color="000000"/>
            </w:tcBorders>
            <w:shd w:val="clear" w:color="auto" w:fill="auto"/>
            <w:vAlign w:val="center"/>
          </w:tcPr>
          <w:p w14:paraId="65B46FCC" w14:textId="77777777" w:rsidR="00E8645F" w:rsidRDefault="00E8645F">
            <w:pPr>
              <w:jc w:val="both"/>
            </w:pPr>
            <w:r>
              <w:rPr>
                <w:sz w:val="18"/>
                <w:szCs w:val="18"/>
              </w:rPr>
              <w:t>25 лет и старше</w:t>
            </w:r>
          </w:p>
        </w:tc>
        <w:tc>
          <w:tcPr>
            <w:tcW w:w="1214" w:type="dxa"/>
            <w:tcBorders>
              <w:top w:val="single" w:sz="4" w:space="0" w:color="000000"/>
              <w:left w:val="single" w:sz="4" w:space="0" w:color="000000"/>
              <w:bottom w:val="single" w:sz="4" w:space="0" w:color="000000"/>
            </w:tcBorders>
            <w:shd w:val="clear" w:color="auto" w:fill="auto"/>
          </w:tcPr>
          <w:p w14:paraId="5631DC2B" w14:textId="77777777" w:rsidR="00E8645F" w:rsidRDefault="00E8645F">
            <w:pPr>
              <w:jc w:val="center"/>
            </w:pPr>
            <w:r>
              <w:rPr>
                <w:sz w:val="18"/>
                <w:szCs w:val="18"/>
              </w:rPr>
              <w:t>28</w:t>
            </w:r>
          </w:p>
        </w:tc>
        <w:tc>
          <w:tcPr>
            <w:tcW w:w="857" w:type="dxa"/>
            <w:tcBorders>
              <w:top w:val="single" w:sz="4" w:space="0" w:color="000000"/>
              <w:left w:val="single" w:sz="4" w:space="0" w:color="000000"/>
              <w:bottom w:val="single" w:sz="4" w:space="0" w:color="000000"/>
            </w:tcBorders>
            <w:shd w:val="clear" w:color="auto" w:fill="auto"/>
            <w:vAlign w:val="center"/>
          </w:tcPr>
          <w:p w14:paraId="51D84F83" w14:textId="77777777" w:rsidR="00E8645F" w:rsidRDefault="00E8645F">
            <w:pPr>
              <w:jc w:val="center"/>
            </w:pPr>
            <w:r>
              <w:rPr>
                <w:sz w:val="18"/>
                <w:szCs w:val="18"/>
              </w:rPr>
              <w:t>180</w:t>
            </w:r>
          </w:p>
        </w:tc>
        <w:tc>
          <w:tcPr>
            <w:tcW w:w="692" w:type="dxa"/>
            <w:tcBorders>
              <w:top w:val="single" w:sz="4" w:space="0" w:color="000000"/>
              <w:left w:val="single" w:sz="4" w:space="0" w:color="000000"/>
              <w:bottom w:val="single" w:sz="4" w:space="0" w:color="000000"/>
            </w:tcBorders>
            <w:shd w:val="clear" w:color="auto" w:fill="auto"/>
            <w:vAlign w:val="center"/>
          </w:tcPr>
          <w:p w14:paraId="726F3206" w14:textId="77777777" w:rsidR="00E8645F" w:rsidRDefault="00E8645F">
            <w:pPr>
              <w:jc w:val="center"/>
            </w:pPr>
            <w:r>
              <w:rPr>
                <w:sz w:val="18"/>
                <w:szCs w:val="18"/>
              </w:rPr>
              <w:t>160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EDEFD6D" w14:textId="77777777" w:rsidR="00E8645F" w:rsidRDefault="00E8645F">
            <w:pPr>
              <w:jc w:val="center"/>
            </w:pPr>
            <w:r>
              <w:rPr>
                <w:sz w:val="18"/>
                <w:szCs w:val="18"/>
              </w:rPr>
              <w:t>110</w:t>
            </w:r>
          </w:p>
        </w:tc>
      </w:tr>
      <w:tr w:rsidR="00E8645F" w14:paraId="210A7E94" w14:textId="77777777">
        <w:tc>
          <w:tcPr>
            <w:tcW w:w="966" w:type="dxa"/>
            <w:tcBorders>
              <w:top w:val="single" w:sz="4" w:space="0" w:color="000000"/>
              <w:left w:val="single" w:sz="4" w:space="0" w:color="000000"/>
              <w:bottom w:val="single" w:sz="4" w:space="0" w:color="000000"/>
            </w:tcBorders>
            <w:shd w:val="clear" w:color="auto" w:fill="auto"/>
            <w:vAlign w:val="center"/>
          </w:tcPr>
          <w:p w14:paraId="79981D7A" w14:textId="77777777" w:rsidR="00E8645F" w:rsidRDefault="00E8645F">
            <w:pPr>
              <w:jc w:val="both"/>
            </w:pPr>
            <w:r>
              <w:rPr>
                <w:sz w:val="18"/>
                <w:szCs w:val="18"/>
              </w:rPr>
              <w:t>Женский</w:t>
            </w:r>
          </w:p>
        </w:tc>
        <w:tc>
          <w:tcPr>
            <w:tcW w:w="1006" w:type="dxa"/>
            <w:tcBorders>
              <w:top w:val="single" w:sz="4" w:space="0" w:color="000000"/>
              <w:left w:val="single" w:sz="4" w:space="0" w:color="000000"/>
              <w:bottom w:val="single" w:sz="4" w:space="0" w:color="000000"/>
            </w:tcBorders>
            <w:shd w:val="clear" w:color="auto" w:fill="auto"/>
            <w:vAlign w:val="center"/>
          </w:tcPr>
          <w:p w14:paraId="5BAFDA37" w14:textId="77777777" w:rsidR="00E8645F" w:rsidRDefault="00E8645F">
            <w:pPr>
              <w:jc w:val="both"/>
            </w:pPr>
            <w:r>
              <w:rPr>
                <w:sz w:val="18"/>
                <w:szCs w:val="18"/>
              </w:rPr>
              <w:t>до 25 лет</w:t>
            </w:r>
          </w:p>
        </w:tc>
        <w:tc>
          <w:tcPr>
            <w:tcW w:w="1214" w:type="dxa"/>
            <w:tcBorders>
              <w:top w:val="single" w:sz="4" w:space="0" w:color="000000"/>
              <w:left w:val="single" w:sz="4" w:space="0" w:color="000000"/>
              <w:bottom w:val="single" w:sz="4" w:space="0" w:color="000000"/>
            </w:tcBorders>
            <w:shd w:val="clear" w:color="auto" w:fill="auto"/>
          </w:tcPr>
          <w:p w14:paraId="0453446E" w14:textId="77777777" w:rsidR="00E8645F" w:rsidRDefault="00E8645F">
            <w:pPr>
              <w:jc w:val="center"/>
            </w:pPr>
            <w:r>
              <w:rPr>
                <w:sz w:val="18"/>
                <w:szCs w:val="18"/>
              </w:rPr>
              <w:t>8</w:t>
            </w:r>
          </w:p>
        </w:tc>
        <w:tc>
          <w:tcPr>
            <w:tcW w:w="857" w:type="dxa"/>
            <w:tcBorders>
              <w:top w:val="single" w:sz="4" w:space="0" w:color="000000"/>
              <w:left w:val="single" w:sz="4" w:space="0" w:color="000000"/>
              <w:bottom w:val="single" w:sz="4" w:space="0" w:color="000000"/>
            </w:tcBorders>
            <w:shd w:val="clear" w:color="auto" w:fill="auto"/>
            <w:vAlign w:val="center"/>
          </w:tcPr>
          <w:p w14:paraId="0974D847" w14:textId="77777777" w:rsidR="00E8645F" w:rsidRDefault="00E8645F">
            <w:pPr>
              <w:jc w:val="center"/>
            </w:pPr>
            <w:r>
              <w:rPr>
                <w:sz w:val="18"/>
                <w:szCs w:val="18"/>
              </w:rPr>
              <w:t>80</w:t>
            </w:r>
          </w:p>
        </w:tc>
        <w:tc>
          <w:tcPr>
            <w:tcW w:w="692" w:type="dxa"/>
            <w:tcBorders>
              <w:top w:val="single" w:sz="4" w:space="0" w:color="000000"/>
              <w:left w:val="single" w:sz="4" w:space="0" w:color="000000"/>
              <w:bottom w:val="single" w:sz="4" w:space="0" w:color="000000"/>
            </w:tcBorders>
            <w:shd w:val="clear" w:color="auto" w:fill="auto"/>
            <w:vAlign w:val="center"/>
          </w:tcPr>
          <w:p w14:paraId="6299C4A1" w14:textId="77777777" w:rsidR="00E8645F" w:rsidRDefault="00E8645F">
            <w:pPr>
              <w:jc w:val="center"/>
            </w:pPr>
            <w:r>
              <w:rPr>
                <w:sz w:val="18"/>
                <w:szCs w:val="18"/>
              </w:rPr>
              <w:t>70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192E1A" w14:textId="77777777" w:rsidR="00E8645F" w:rsidRDefault="00E8645F">
            <w:pPr>
              <w:jc w:val="center"/>
            </w:pPr>
            <w:r>
              <w:rPr>
                <w:sz w:val="18"/>
                <w:szCs w:val="18"/>
              </w:rPr>
              <w:t>40</w:t>
            </w:r>
          </w:p>
        </w:tc>
      </w:tr>
      <w:tr w:rsidR="00E8645F" w14:paraId="7B1515EE" w14:textId="77777777">
        <w:tc>
          <w:tcPr>
            <w:tcW w:w="966" w:type="dxa"/>
            <w:tcBorders>
              <w:top w:val="single" w:sz="4" w:space="0" w:color="000000"/>
              <w:left w:val="single" w:sz="4" w:space="0" w:color="000000"/>
              <w:bottom w:val="single" w:sz="4" w:space="0" w:color="000000"/>
            </w:tcBorders>
            <w:shd w:val="clear" w:color="auto" w:fill="auto"/>
            <w:vAlign w:val="center"/>
          </w:tcPr>
          <w:p w14:paraId="2AA6B328" w14:textId="77777777" w:rsidR="00E8645F" w:rsidRDefault="00E8645F">
            <w:pPr>
              <w:snapToGrid w:val="0"/>
              <w:jc w:val="both"/>
              <w:rPr>
                <w:sz w:val="18"/>
                <w:szCs w:val="18"/>
              </w:rPr>
            </w:pPr>
          </w:p>
        </w:tc>
        <w:tc>
          <w:tcPr>
            <w:tcW w:w="1006" w:type="dxa"/>
            <w:tcBorders>
              <w:top w:val="single" w:sz="4" w:space="0" w:color="000000"/>
              <w:left w:val="single" w:sz="4" w:space="0" w:color="000000"/>
              <w:bottom w:val="single" w:sz="4" w:space="0" w:color="000000"/>
            </w:tcBorders>
            <w:shd w:val="clear" w:color="auto" w:fill="auto"/>
            <w:vAlign w:val="center"/>
          </w:tcPr>
          <w:p w14:paraId="5833D2A2" w14:textId="77777777" w:rsidR="00E8645F" w:rsidRDefault="00E8645F">
            <w:pPr>
              <w:jc w:val="both"/>
            </w:pPr>
            <w:r>
              <w:rPr>
                <w:sz w:val="18"/>
                <w:szCs w:val="18"/>
              </w:rPr>
              <w:t>25-29 лет</w:t>
            </w:r>
          </w:p>
        </w:tc>
        <w:tc>
          <w:tcPr>
            <w:tcW w:w="1214" w:type="dxa"/>
            <w:tcBorders>
              <w:top w:val="single" w:sz="4" w:space="0" w:color="000000"/>
              <w:left w:val="single" w:sz="4" w:space="0" w:color="000000"/>
              <w:bottom w:val="single" w:sz="4" w:space="0" w:color="000000"/>
            </w:tcBorders>
            <w:shd w:val="clear" w:color="auto" w:fill="auto"/>
          </w:tcPr>
          <w:p w14:paraId="5724672B" w14:textId="77777777" w:rsidR="00E8645F" w:rsidRDefault="00E8645F">
            <w:pPr>
              <w:jc w:val="center"/>
            </w:pPr>
            <w:r>
              <w:rPr>
                <w:sz w:val="18"/>
                <w:szCs w:val="18"/>
              </w:rPr>
              <w:t>7</w:t>
            </w:r>
          </w:p>
        </w:tc>
        <w:tc>
          <w:tcPr>
            <w:tcW w:w="857" w:type="dxa"/>
            <w:tcBorders>
              <w:top w:val="single" w:sz="4" w:space="0" w:color="000000"/>
              <w:left w:val="single" w:sz="4" w:space="0" w:color="000000"/>
              <w:bottom w:val="single" w:sz="4" w:space="0" w:color="000000"/>
            </w:tcBorders>
            <w:shd w:val="clear" w:color="auto" w:fill="auto"/>
            <w:vAlign w:val="center"/>
          </w:tcPr>
          <w:p w14:paraId="2A96C00D" w14:textId="77777777" w:rsidR="00E8645F" w:rsidRDefault="00E8645F">
            <w:pPr>
              <w:jc w:val="center"/>
            </w:pPr>
            <w:r>
              <w:rPr>
                <w:sz w:val="18"/>
                <w:szCs w:val="18"/>
              </w:rPr>
              <w:t>70</w:t>
            </w:r>
          </w:p>
        </w:tc>
        <w:tc>
          <w:tcPr>
            <w:tcW w:w="692" w:type="dxa"/>
            <w:tcBorders>
              <w:top w:val="single" w:sz="4" w:space="0" w:color="000000"/>
              <w:left w:val="single" w:sz="4" w:space="0" w:color="000000"/>
              <w:bottom w:val="single" w:sz="4" w:space="0" w:color="000000"/>
            </w:tcBorders>
            <w:shd w:val="clear" w:color="auto" w:fill="auto"/>
            <w:vAlign w:val="center"/>
          </w:tcPr>
          <w:p w14:paraId="74528DFC" w14:textId="77777777" w:rsidR="00E8645F" w:rsidRDefault="00E8645F">
            <w:pPr>
              <w:jc w:val="center"/>
            </w:pPr>
            <w:r>
              <w:rPr>
                <w:sz w:val="18"/>
                <w:szCs w:val="18"/>
              </w:rPr>
              <w:t>60</w:t>
            </w:r>
          </w:p>
        </w:tc>
        <w:tc>
          <w:tcPr>
            <w:tcW w:w="198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E1DDF88" w14:textId="77777777" w:rsidR="00E8645F" w:rsidRDefault="00E8645F">
            <w:pPr>
              <w:jc w:val="center"/>
            </w:pPr>
            <w:r>
              <w:rPr>
                <w:sz w:val="18"/>
                <w:szCs w:val="18"/>
              </w:rPr>
              <w:t>35</w:t>
            </w:r>
          </w:p>
        </w:tc>
      </w:tr>
    </w:tbl>
    <w:p w14:paraId="72F74E22" w14:textId="77777777" w:rsidR="00E8645F" w:rsidRDefault="00E8645F">
      <w:pPr>
        <w:pStyle w:val="24"/>
        <w:widowControl w:val="0"/>
        <w:tabs>
          <w:tab w:val="left" w:pos="1134"/>
        </w:tabs>
        <w:spacing w:before="0" w:after="0" w:line="228" w:lineRule="auto"/>
        <w:jc w:val="both"/>
      </w:pPr>
      <w:r>
        <w:rPr>
          <w:rFonts w:cs="Times New Roman"/>
          <w:i w:val="0"/>
          <w:iCs w:val="0"/>
          <w:color w:val="000000"/>
          <w:sz w:val="22"/>
          <w:szCs w:val="22"/>
        </w:rPr>
        <w:t xml:space="preserve">      Перевод суммы баллов по физической подготовке в      100-бальную шкалу осуществляется в соответствии с приложением № 14 Н</w:t>
      </w:r>
      <w:r>
        <w:rPr>
          <w:rStyle w:val="23"/>
          <w:i w:val="0"/>
          <w:iCs w:val="0"/>
          <w:color w:val="000000"/>
          <w:sz w:val="22"/>
          <w:szCs w:val="22"/>
        </w:rPr>
        <w:t>аставления по физической подготовке</w:t>
      </w:r>
      <w:r>
        <w:rPr>
          <w:rFonts w:cs="Times New Roman"/>
          <w:i w:val="0"/>
          <w:iCs w:val="0"/>
          <w:color w:val="000000"/>
          <w:sz w:val="22"/>
          <w:szCs w:val="22"/>
        </w:rPr>
        <w:t>.</w:t>
      </w:r>
    </w:p>
    <w:p w14:paraId="147D662A" w14:textId="77777777" w:rsidR="00E8645F" w:rsidRDefault="00E8645F">
      <w:pPr>
        <w:widowControl w:val="0"/>
        <w:contextualSpacing/>
        <w:jc w:val="center"/>
        <w:rPr>
          <w:b/>
          <w:sz w:val="22"/>
          <w:szCs w:val="22"/>
          <w:lang w:eastAsia="ru-RU"/>
        </w:rPr>
      </w:pPr>
    </w:p>
    <w:p w14:paraId="29C51DD2" w14:textId="77777777" w:rsidR="00DC53F5" w:rsidRDefault="00DC53F5">
      <w:pPr>
        <w:widowControl w:val="0"/>
        <w:contextualSpacing/>
        <w:jc w:val="center"/>
        <w:rPr>
          <w:b/>
          <w:sz w:val="22"/>
          <w:szCs w:val="22"/>
          <w:lang w:eastAsia="ru-RU"/>
        </w:rPr>
      </w:pPr>
    </w:p>
    <w:p w14:paraId="0A15BC7C" w14:textId="77777777" w:rsidR="00DC53F5" w:rsidRDefault="00DC53F5">
      <w:pPr>
        <w:widowControl w:val="0"/>
        <w:contextualSpacing/>
        <w:jc w:val="center"/>
        <w:rPr>
          <w:b/>
          <w:sz w:val="22"/>
          <w:szCs w:val="22"/>
          <w:lang w:eastAsia="ru-RU"/>
        </w:rPr>
      </w:pPr>
    </w:p>
    <w:p w14:paraId="7EECA78D" w14:textId="77777777" w:rsidR="00DC53F5" w:rsidRDefault="00DC53F5">
      <w:pPr>
        <w:widowControl w:val="0"/>
        <w:contextualSpacing/>
        <w:jc w:val="center"/>
        <w:rPr>
          <w:b/>
          <w:sz w:val="22"/>
          <w:szCs w:val="22"/>
          <w:lang w:eastAsia="ru-RU"/>
        </w:rPr>
      </w:pPr>
    </w:p>
    <w:p w14:paraId="57E4C980" w14:textId="77777777" w:rsidR="00DC53F5" w:rsidRDefault="00DC53F5">
      <w:pPr>
        <w:widowControl w:val="0"/>
        <w:contextualSpacing/>
        <w:jc w:val="center"/>
        <w:rPr>
          <w:b/>
          <w:sz w:val="22"/>
          <w:szCs w:val="22"/>
          <w:lang w:eastAsia="ru-RU"/>
        </w:rPr>
      </w:pPr>
    </w:p>
    <w:p w14:paraId="7F13284F" w14:textId="77777777" w:rsidR="00DC53F5" w:rsidRDefault="00DC53F5">
      <w:pPr>
        <w:widowControl w:val="0"/>
        <w:contextualSpacing/>
        <w:jc w:val="center"/>
        <w:rPr>
          <w:b/>
          <w:sz w:val="22"/>
          <w:szCs w:val="22"/>
          <w:lang w:eastAsia="ru-RU"/>
        </w:rPr>
      </w:pPr>
    </w:p>
    <w:p w14:paraId="1CFE65B9" w14:textId="77777777" w:rsidR="00DC53F5" w:rsidRDefault="00DC53F5">
      <w:pPr>
        <w:widowControl w:val="0"/>
        <w:contextualSpacing/>
        <w:jc w:val="center"/>
        <w:rPr>
          <w:b/>
          <w:sz w:val="22"/>
          <w:szCs w:val="22"/>
          <w:lang w:eastAsia="ru-RU"/>
        </w:rPr>
      </w:pPr>
    </w:p>
    <w:p w14:paraId="669129D2" w14:textId="77777777" w:rsidR="00DC53F5" w:rsidRDefault="00DC53F5">
      <w:pPr>
        <w:widowControl w:val="0"/>
        <w:contextualSpacing/>
        <w:jc w:val="center"/>
        <w:rPr>
          <w:b/>
          <w:sz w:val="22"/>
          <w:szCs w:val="22"/>
          <w:lang w:eastAsia="ru-RU"/>
        </w:rPr>
      </w:pPr>
    </w:p>
    <w:p w14:paraId="69FE3F4B" w14:textId="77777777" w:rsidR="00DC53F5" w:rsidRDefault="00DC53F5">
      <w:pPr>
        <w:widowControl w:val="0"/>
        <w:contextualSpacing/>
        <w:jc w:val="center"/>
        <w:rPr>
          <w:b/>
          <w:sz w:val="22"/>
          <w:szCs w:val="22"/>
          <w:lang w:eastAsia="ru-RU"/>
        </w:rPr>
      </w:pPr>
    </w:p>
    <w:p w14:paraId="59CF1090" w14:textId="77777777" w:rsidR="00DC53F5" w:rsidRDefault="00DC53F5">
      <w:pPr>
        <w:widowControl w:val="0"/>
        <w:contextualSpacing/>
        <w:jc w:val="center"/>
        <w:rPr>
          <w:b/>
          <w:sz w:val="22"/>
          <w:szCs w:val="22"/>
          <w:lang w:eastAsia="ru-RU"/>
        </w:rPr>
      </w:pPr>
    </w:p>
    <w:p w14:paraId="77BB48DD" w14:textId="77777777" w:rsidR="00E8645F" w:rsidRDefault="00E8645F">
      <w:pPr>
        <w:widowControl w:val="0"/>
        <w:contextualSpacing/>
        <w:jc w:val="center"/>
      </w:pPr>
      <w:r>
        <w:rPr>
          <w:b/>
          <w:sz w:val="22"/>
          <w:szCs w:val="22"/>
          <w:lang w:eastAsia="ru-RU"/>
        </w:rPr>
        <w:t>Т А Б Л И Ц А</w:t>
      </w:r>
    </w:p>
    <w:p w14:paraId="66E73D58" w14:textId="77777777" w:rsidR="00E8645F" w:rsidRDefault="00E8645F">
      <w:pPr>
        <w:widowControl w:val="0"/>
        <w:contextualSpacing/>
        <w:jc w:val="center"/>
      </w:pPr>
      <w:r>
        <w:rPr>
          <w:b/>
          <w:sz w:val="22"/>
          <w:szCs w:val="22"/>
          <w:lang w:eastAsia="ru-RU"/>
        </w:rPr>
        <w:t xml:space="preserve">перевода суммы баллов по физической подготовке </w:t>
      </w:r>
    </w:p>
    <w:p w14:paraId="50294AEF" w14:textId="77777777" w:rsidR="00E8645F" w:rsidRDefault="00E8645F">
      <w:pPr>
        <w:widowControl w:val="0"/>
        <w:contextualSpacing/>
        <w:jc w:val="center"/>
      </w:pPr>
      <w:r>
        <w:rPr>
          <w:b/>
          <w:sz w:val="22"/>
          <w:szCs w:val="22"/>
          <w:lang w:eastAsia="ru-RU"/>
        </w:rPr>
        <w:t>в 100-бальную шкалу</w:t>
      </w:r>
    </w:p>
    <w:tbl>
      <w:tblPr>
        <w:tblW w:w="5000" w:type="pct"/>
        <w:tblInd w:w="108" w:type="dxa"/>
        <w:tblLayout w:type="fixed"/>
        <w:tblLook w:val="0000" w:firstRow="0" w:lastRow="0" w:firstColumn="0" w:lastColumn="0" w:noHBand="0" w:noVBand="0"/>
      </w:tblPr>
      <w:tblGrid>
        <w:gridCol w:w="835"/>
        <w:gridCol w:w="904"/>
        <w:gridCol w:w="874"/>
        <w:gridCol w:w="849"/>
        <w:gridCol w:w="856"/>
        <w:gridCol w:w="912"/>
        <w:gridCol w:w="1552"/>
      </w:tblGrid>
      <w:tr w:rsidR="00E8645F" w14:paraId="7D222A83" w14:textId="77777777">
        <w:trPr>
          <w:trHeight w:val="23"/>
        </w:trPr>
        <w:tc>
          <w:tcPr>
            <w:tcW w:w="2617" w:type="dxa"/>
            <w:gridSpan w:val="3"/>
            <w:tcBorders>
              <w:top w:val="single" w:sz="4" w:space="0" w:color="000000"/>
              <w:left w:val="single" w:sz="4" w:space="0" w:color="000000"/>
              <w:bottom w:val="single" w:sz="4" w:space="0" w:color="000000"/>
            </w:tcBorders>
            <w:shd w:val="clear" w:color="auto" w:fill="auto"/>
            <w:vAlign w:val="center"/>
          </w:tcPr>
          <w:p w14:paraId="5B2C973A" w14:textId="77777777" w:rsidR="00E8645F" w:rsidRDefault="00E8645F">
            <w:pPr>
              <w:widowControl w:val="0"/>
              <w:jc w:val="center"/>
            </w:pPr>
            <w:r>
              <w:rPr>
                <w:sz w:val="18"/>
                <w:szCs w:val="18"/>
                <w:lang w:eastAsia="ru-RU"/>
              </w:rPr>
              <w:t>Гражданин до 25 лет</w:t>
            </w:r>
          </w:p>
        </w:tc>
        <w:tc>
          <w:tcPr>
            <w:tcW w:w="2623" w:type="dxa"/>
            <w:gridSpan w:val="3"/>
            <w:tcBorders>
              <w:top w:val="single" w:sz="4" w:space="0" w:color="000000"/>
              <w:left w:val="single" w:sz="4" w:space="0" w:color="000000"/>
              <w:bottom w:val="single" w:sz="4" w:space="0" w:color="000000"/>
            </w:tcBorders>
            <w:shd w:val="clear" w:color="auto" w:fill="auto"/>
            <w:vAlign w:val="center"/>
          </w:tcPr>
          <w:p w14:paraId="58B27532" w14:textId="77777777" w:rsidR="00E8645F" w:rsidRDefault="00E8645F">
            <w:pPr>
              <w:widowControl w:val="0"/>
              <w:jc w:val="center"/>
            </w:pPr>
            <w:r>
              <w:rPr>
                <w:sz w:val="18"/>
                <w:szCs w:val="18"/>
                <w:lang w:eastAsia="ru-RU"/>
              </w:rPr>
              <w:t>Гражданин 25 лет и старше</w:t>
            </w:r>
          </w:p>
        </w:tc>
        <w:tc>
          <w:tcPr>
            <w:tcW w:w="1552"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5146D2EF" w14:textId="77777777" w:rsidR="00E8645F" w:rsidRDefault="00E8645F">
            <w:pPr>
              <w:widowControl w:val="0"/>
              <w:jc w:val="center"/>
            </w:pPr>
            <w:r>
              <w:rPr>
                <w:sz w:val="18"/>
                <w:szCs w:val="18"/>
                <w:lang w:eastAsia="ru-RU"/>
              </w:rPr>
              <w:t xml:space="preserve">Баллы </w:t>
            </w:r>
          </w:p>
          <w:p w14:paraId="2516F783" w14:textId="77777777" w:rsidR="00E8645F" w:rsidRDefault="00E8645F">
            <w:pPr>
              <w:widowControl w:val="0"/>
              <w:jc w:val="center"/>
            </w:pPr>
            <w:r>
              <w:rPr>
                <w:sz w:val="18"/>
                <w:szCs w:val="18"/>
                <w:lang w:eastAsia="ru-RU"/>
              </w:rPr>
              <w:t>по 100-балльной шкале</w:t>
            </w:r>
          </w:p>
        </w:tc>
      </w:tr>
      <w:tr w:rsidR="00E8645F" w14:paraId="7AA54B60" w14:textId="77777777">
        <w:trPr>
          <w:trHeight w:val="23"/>
        </w:trPr>
        <w:tc>
          <w:tcPr>
            <w:tcW w:w="5240" w:type="dxa"/>
            <w:gridSpan w:val="6"/>
            <w:tcBorders>
              <w:top w:val="single" w:sz="4" w:space="0" w:color="000000"/>
              <w:left w:val="single" w:sz="4" w:space="0" w:color="000000"/>
              <w:bottom w:val="single" w:sz="4" w:space="0" w:color="000000"/>
            </w:tcBorders>
            <w:shd w:val="clear" w:color="auto" w:fill="auto"/>
            <w:vAlign w:val="center"/>
          </w:tcPr>
          <w:p w14:paraId="22C5E033" w14:textId="77777777" w:rsidR="00E8645F" w:rsidRDefault="00E8645F">
            <w:pPr>
              <w:widowControl w:val="0"/>
              <w:jc w:val="center"/>
            </w:pPr>
            <w:r>
              <w:rPr>
                <w:sz w:val="18"/>
                <w:szCs w:val="18"/>
                <w:lang w:eastAsia="ru-RU"/>
              </w:rPr>
              <w:t xml:space="preserve">Сумма баллов за выполнение физических упражнений </w:t>
            </w:r>
          </w:p>
        </w:tc>
        <w:tc>
          <w:tcPr>
            <w:tcW w:w="1552" w:type="dxa"/>
            <w:vMerge/>
            <w:tcBorders>
              <w:top w:val="single" w:sz="4" w:space="0" w:color="000000"/>
              <w:left w:val="single" w:sz="4" w:space="0" w:color="000000"/>
              <w:bottom w:val="single" w:sz="4" w:space="0" w:color="000000"/>
              <w:right w:val="single" w:sz="4" w:space="0" w:color="000000"/>
            </w:tcBorders>
            <w:shd w:val="clear" w:color="auto" w:fill="auto"/>
            <w:vAlign w:val="center"/>
          </w:tcPr>
          <w:p w14:paraId="1C36BAB4" w14:textId="77777777" w:rsidR="00E8645F" w:rsidRDefault="00E8645F">
            <w:pPr>
              <w:widowControl w:val="0"/>
              <w:snapToGrid w:val="0"/>
              <w:jc w:val="center"/>
              <w:rPr>
                <w:sz w:val="18"/>
                <w:szCs w:val="18"/>
                <w:lang w:eastAsia="ru-RU"/>
              </w:rPr>
            </w:pPr>
          </w:p>
        </w:tc>
      </w:tr>
      <w:tr w:rsidR="00E8645F" w14:paraId="4B8ABD17" w14:textId="77777777" w:rsidTr="00DC53F5">
        <w:trPr>
          <w:trHeight w:val="23"/>
        </w:trPr>
        <w:tc>
          <w:tcPr>
            <w:tcW w:w="1741" w:type="dxa"/>
            <w:gridSpan w:val="2"/>
            <w:tcBorders>
              <w:top w:val="single" w:sz="4" w:space="0" w:color="000000"/>
              <w:left w:val="single" w:sz="4" w:space="0" w:color="000000"/>
              <w:bottom w:val="single" w:sz="4" w:space="0" w:color="auto"/>
            </w:tcBorders>
            <w:shd w:val="clear" w:color="auto" w:fill="auto"/>
            <w:vAlign w:val="center"/>
          </w:tcPr>
          <w:p w14:paraId="3249A6B9" w14:textId="77777777" w:rsidR="00E8645F" w:rsidRDefault="00E8645F">
            <w:pPr>
              <w:widowControl w:val="0"/>
              <w:jc w:val="center"/>
            </w:pPr>
            <w:r>
              <w:rPr>
                <w:b/>
                <w:sz w:val="18"/>
                <w:szCs w:val="18"/>
                <w:lang w:eastAsia="ru-RU"/>
              </w:rPr>
              <w:t xml:space="preserve">в трех </w:t>
            </w:r>
          </w:p>
        </w:tc>
        <w:tc>
          <w:tcPr>
            <w:tcW w:w="875" w:type="dxa"/>
            <w:tcBorders>
              <w:left w:val="single" w:sz="4" w:space="0" w:color="000000"/>
              <w:bottom w:val="single" w:sz="4" w:space="0" w:color="auto"/>
            </w:tcBorders>
            <w:shd w:val="clear" w:color="auto" w:fill="auto"/>
            <w:vAlign w:val="center"/>
          </w:tcPr>
          <w:p w14:paraId="4E8DE2FE" w14:textId="77777777" w:rsidR="00E8645F" w:rsidRDefault="00E8645F">
            <w:pPr>
              <w:widowControl w:val="0"/>
              <w:jc w:val="center"/>
            </w:pPr>
            <w:r>
              <w:rPr>
                <w:sz w:val="18"/>
                <w:szCs w:val="18"/>
                <w:lang w:eastAsia="ru-RU"/>
              </w:rPr>
              <w:t xml:space="preserve">в четырех </w:t>
            </w:r>
          </w:p>
        </w:tc>
        <w:tc>
          <w:tcPr>
            <w:tcW w:w="1709" w:type="dxa"/>
            <w:gridSpan w:val="2"/>
            <w:tcBorders>
              <w:top w:val="single" w:sz="4" w:space="0" w:color="000000"/>
              <w:left w:val="single" w:sz="4" w:space="0" w:color="000000"/>
              <w:bottom w:val="single" w:sz="4" w:space="0" w:color="auto"/>
            </w:tcBorders>
            <w:shd w:val="clear" w:color="auto" w:fill="auto"/>
            <w:vAlign w:val="center"/>
          </w:tcPr>
          <w:p w14:paraId="344A17AB" w14:textId="77777777" w:rsidR="00E8645F" w:rsidRDefault="00E8645F">
            <w:pPr>
              <w:widowControl w:val="0"/>
              <w:jc w:val="center"/>
            </w:pPr>
            <w:r>
              <w:rPr>
                <w:b/>
                <w:sz w:val="18"/>
                <w:szCs w:val="18"/>
                <w:lang w:eastAsia="ru-RU"/>
              </w:rPr>
              <w:t xml:space="preserve">в трех </w:t>
            </w:r>
          </w:p>
        </w:tc>
        <w:tc>
          <w:tcPr>
            <w:tcW w:w="913" w:type="dxa"/>
            <w:tcBorders>
              <w:left w:val="single" w:sz="4" w:space="0" w:color="000000"/>
              <w:bottom w:val="single" w:sz="4" w:space="0" w:color="auto"/>
            </w:tcBorders>
            <w:shd w:val="clear" w:color="auto" w:fill="auto"/>
            <w:vAlign w:val="center"/>
          </w:tcPr>
          <w:p w14:paraId="197ADC75" w14:textId="77777777" w:rsidR="00E8645F" w:rsidRDefault="00E8645F">
            <w:pPr>
              <w:widowControl w:val="0"/>
              <w:jc w:val="center"/>
            </w:pPr>
            <w:r>
              <w:rPr>
                <w:sz w:val="18"/>
                <w:szCs w:val="18"/>
                <w:lang w:eastAsia="ru-RU"/>
              </w:rPr>
              <w:t xml:space="preserve">в четырех </w:t>
            </w:r>
          </w:p>
        </w:tc>
        <w:tc>
          <w:tcPr>
            <w:tcW w:w="1554" w:type="dxa"/>
            <w:tcBorders>
              <w:left w:val="single" w:sz="4" w:space="0" w:color="000000"/>
              <w:bottom w:val="single" w:sz="4" w:space="0" w:color="auto"/>
              <w:right w:val="single" w:sz="4" w:space="0" w:color="000000"/>
            </w:tcBorders>
            <w:shd w:val="clear" w:color="auto" w:fill="auto"/>
            <w:vAlign w:val="center"/>
          </w:tcPr>
          <w:p w14:paraId="1968261C" w14:textId="77777777" w:rsidR="00E8645F" w:rsidRDefault="00E8645F">
            <w:pPr>
              <w:widowControl w:val="0"/>
              <w:snapToGrid w:val="0"/>
              <w:jc w:val="center"/>
              <w:rPr>
                <w:sz w:val="18"/>
                <w:szCs w:val="18"/>
                <w:lang w:eastAsia="ru-RU"/>
              </w:rPr>
            </w:pPr>
          </w:p>
        </w:tc>
      </w:tr>
      <w:tr w:rsidR="00E8645F" w14:paraId="0448EA5A" w14:textId="77777777" w:rsidTr="00DC53F5">
        <w:trPr>
          <w:trHeight w:val="23"/>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2484E8AF" w14:textId="77777777" w:rsidR="00E8645F" w:rsidRDefault="00E8645F">
            <w:pPr>
              <w:widowControl w:val="0"/>
              <w:jc w:val="center"/>
            </w:pPr>
            <w:r>
              <w:rPr>
                <w:sz w:val="18"/>
                <w:szCs w:val="18"/>
                <w:lang w:eastAsia="ru-RU"/>
              </w:rPr>
              <w:t>мужчины</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19DF4670" w14:textId="77777777" w:rsidR="00E8645F" w:rsidRDefault="00E8645F">
            <w:pPr>
              <w:widowControl w:val="0"/>
              <w:jc w:val="center"/>
            </w:pPr>
            <w:r>
              <w:rPr>
                <w:sz w:val="18"/>
                <w:szCs w:val="18"/>
                <w:lang w:eastAsia="ru-RU"/>
              </w:rPr>
              <w:t>женщины</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259DE765" w14:textId="77777777" w:rsidR="00E8645F" w:rsidRDefault="00E8645F">
            <w:pPr>
              <w:widowControl w:val="0"/>
              <w:jc w:val="center"/>
            </w:pPr>
            <w:r>
              <w:rPr>
                <w:sz w:val="18"/>
                <w:szCs w:val="18"/>
                <w:lang w:eastAsia="ru-RU"/>
              </w:rPr>
              <w:t>мужчины</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35C2C3B7" w14:textId="77777777" w:rsidR="00E8645F" w:rsidRDefault="00E8645F">
            <w:pPr>
              <w:widowControl w:val="0"/>
              <w:jc w:val="center"/>
            </w:pPr>
            <w:r>
              <w:rPr>
                <w:sz w:val="18"/>
                <w:szCs w:val="18"/>
                <w:lang w:eastAsia="ru-RU"/>
              </w:rPr>
              <w:t>мужчины</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BDB1BE6" w14:textId="77777777" w:rsidR="00E8645F" w:rsidRDefault="00E8645F">
            <w:pPr>
              <w:widowControl w:val="0"/>
              <w:jc w:val="center"/>
            </w:pPr>
            <w:r>
              <w:rPr>
                <w:sz w:val="18"/>
                <w:szCs w:val="18"/>
                <w:lang w:eastAsia="ru-RU"/>
              </w:rPr>
              <w:t>женщины</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FCA06EA" w14:textId="77777777" w:rsidR="00E8645F" w:rsidRDefault="00E8645F">
            <w:pPr>
              <w:widowControl w:val="0"/>
              <w:jc w:val="center"/>
            </w:pPr>
            <w:r>
              <w:rPr>
                <w:sz w:val="18"/>
                <w:szCs w:val="18"/>
                <w:lang w:eastAsia="ru-RU"/>
              </w:rPr>
              <w:t>мужчины</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34784056" w14:textId="77777777" w:rsidR="00E8645F" w:rsidRDefault="00E8645F">
            <w:pPr>
              <w:widowControl w:val="0"/>
              <w:snapToGrid w:val="0"/>
              <w:rPr>
                <w:sz w:val="18"/>
                <w:szCs w:val="18"/>
                <w:lang w:eastAsia="ru-RU"/>
              </w:rPr>
            </w:pPr>
          </w:p>
        </w:tc>
      </w:tr>
      <w:tr w:rsidR="00E8645F" w14:paraId="3A769716" w14:textId="77777777" w:rsidTr="00DC53F5">
        <w:trPr>
          <w:trHeight w:val="23"/>
        </w:trPr>
        <w:tc>
          <w:tcPr>
            <w:tcW w:w="836" w:type="dxa"/>
            <w:tcBorders>
              <w:top w:val="single" w:sz="4" w:space="0" w:color="auto"/>
              <w:left w:val="single" w:sz="4" w:space="0" w:color="auto"/>
              <w:bottom w:val="single" w:sz="4" w:space="0" w:color="auto"/>
              <w:right w:val="single" w:sz="4" w:space="0" w:color="auto"/>
            </w:tcBorders>
            <w:shd w:val="clear" w:color="auto" w:fill="auto"/>
            <w:vAlign w:val="center"/>
          </w:tcPr>
          <w:p w14:paraId="7C5340A1" w14:textId="77777777" w:rsidR="00E8645F" w:rsidRDefault="00E8645F">
            <w:pPr>
              <w:widowControl w:val="0"/>
              <w:jc w:val="center"/>
            </w:pPr>
            <w:r>
              <w:rPr>
                <w:sz w:val="18"/>
                <w:szCs w:val="18"/>
                <w:lang w:eastAsia="ru-RU"/>
              </w:rPr>
              <w:t>1</w:t>
            </w:r>
          </w:p>
        </w:tc>
        <w:tc>
          <w:tcPr>
            <w:tcW w:w="905" w:type="dxa"/>
            <w:tcBorders>
              <w:top w:val="single" w:sz="4" w:space="0" w:color="auto"/>
              <w:left w:val="single" w:sz="4" w:space="0" w:color="auto"/>
              <w:bottom w:val="single" w:sz="4" w:space="0" w:color="auto"/>
              <w:right w:val="single" w:sz="4" w:space="0" w:color="auto"/>
            </w:tcBorders>
            <w:shd w:val="clear" w:color="auto" w:fill="auto"/>
            <w:vAlign w:val="center"/>
          </w:tcPr>
          <w:p w14:paraId="20E35AB3" w14:textId="77777777" w:rsidR="00E8645F" w:rsidRDefault="00E8645F">
            <w:pPr>
              <w:widowControl w:val="0"/>
              <w:jc w:val="center"/>
            </w:pPr>
            <w:r>
              <w:rPr>
                <w:sz w:val="18"/>
                <w:szCs w:val="18"/>
                <w:lang w:eastAsia="ru-RU"/>
              </w:rPr>
              <w:t>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14:paraId="4D1B4265" w14:textId="77777777" w:rsidR="00E8645F" w:rsidRDefault="00E8645F">
            <w:pPr>
              <w:widowControl w:val="0"/>
              <w:jc w:val="center"/>
            </w:pPr>
            <w:r>
              <w:rPr>
                <w:sz w:val="18"/>
                <w:szCs w:val="18"/>
                <w:lang w:bidi="en-US"/>
              </w:rPr>
              <w:t>3</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29CEED77" w14:textId="77777777" w:rsidR="00E8645F" w:rsidRDefault="00E8645F">
            <w:pPr>
              <w:widowControl w:val="0"/>
              <w:jc w:val="center"/>
            </w:pPr>
            <w:r>
              <w:rPr>
                <w:sz w:val="18"/>
                <w:szCs w:val="18"/>
                <w:lang w:eastAsia="ru-RU"/>
              </w:rPr>
              <w:t>4</w:t>
            </w:r>
          </w:p>
        </w:tc>
        <w:tc>
          <w:tcPr>
            <w:tcW w:w="857" w:type="dxa"/>
            <w:tcBorders>
              <w:top w:val="single" w:sz="4" w:space="0" w:color="auto"/>
              <w:left w:val="single" w:sz="4" w:space="0" w:color="auto"/>
              <w:bottom w:val="single" w:sz="4" w:space="0" w:color="auto"/>
              <w:right w:val="single" w:sz="4" w:space="0" w:color="auto"/>
            </w:tcBorders>
            <w:shd w:val="clear" w:color="auto" w:fill="auto"/>
            <w:vAlign w:val="center"/>
          </w:tcPr>
          <w:p w14:paraId="0278C0BB" w14:textId="77777777" w:rsidR="00E8645F" w:rsidRDefault="00E8645F">
            <w:pPr>
              <w:widowControl w:val="0"/>
              <w:jc w:val="center"/>
            </w:pPr>
            <w:r>
              <w:rPr>
                <w:sz w:val="18"/>
                <w:szCs w:val="18"/>
                <w:lang w:eastAsia="ru-RU"/>
              </w:rPr>
              <w:t>5</w:t>
            </w:r>
          </w:p>
        </w:tc>
        <w:tc>
          <w:tcPr>
            <w:tcW w:w="913" w:type="dxa"/>
            <w:tcBorders>
              <w:top w:val="single" w:sz="4" w:space="0" w:color="auto"/>
              <w:left w:val="single" w:sz="4" w:space="0" w:color="auto"/>
              <w:bottom w:val="single" w:sz="4" w:space="0" w:color="auto"/>
              <w:right w:val="single" w:sz="4" w:space="0" w:color="auto"/>
            </w:tcBorders>
            <w:shd w:val="clear" w:color="auto" w:fill="auto"/>
            <w:vAlign w:val="center"/>
          </w:tcPr>
          <w:p w14:paraId="6D8678E2" w14:textId="77777777" w:rsidR="00E8645F" w:rsidRDefault="00E8645F">
            <w:pPr>
              <w:widowControl w:val="0"/>
              <w:jc w:val="center"/>
            </w:pPr>
            <w:r>
              <w:rPr>
                <w:sz w:val="18"/>
                <w:szCs w:val="18"/>
                <w:lang w:eastAsia="ru-RU"/>
              </w:rPr>
              <w:t>6</w:t>
            </w:r>
          </w:p>
        </w:tc>
        <w:tc>
          <w:tcPr>
            <w:tcW w:w="1555" w:type="dxa"/>
            <w:tcBorders>
              <w:top w:val="single" w:sz="4" w:space="0" w:color="auto"/>
              <w:left w:val="single" w:sz="4" w:space="0" w:color="auto"/>
              <w:bottom w:val="single" w:sz="4" w:space="0" w:color="auto"/>
              <w:right w:val="single" w:sz="4" w:space="0" w:color="auto"/>
            </w:tcBorders>
            <w:shd w:val="clear" w:color="auto" w:fill="auto"/>
            <w:vAlign w:val="center"/>
          </w:tcPr>
          <w:p w14:paraId="5AD863B9" w14:textId="77777777" w:rsidR="00E8645F" w:rsidRDefault="00E8645F">
            <w:pPr>
              <w:widowControl w:val="0"/>
              <w:jc w:val="center"/>
            </w:pPr>
            <w:r>
              <w:rPr>
                <w:sz w:val="18"/>
                <w:szCs w:val="18"/>
                <w:lang w:eastAsia="ru-RU"/>
              </w:rPr>
              <w:t>7</w:t>
            </w:r>
          </w:p>
        </w:tc>
      </w:tr>
      <w:tr w:rsidR="00E8645F" w14:paraId="07690113" w14:textId="77777777" w:rsidTr="00DC53F5">
        <w:trPr>
          <w:trHeight w:val="23"/>
        </w:trPr>
        <w:tc>
          <w:tcPr>
            <w:tcW w:w="836" w:type="dxa"/>
            <w:tcBorders>
              <w:top w:val="single" w:sz="4" w:space="0" w:color="auto"/>
              <w:left w:val="single" w:sz="4" w:space="0" w:color="000000"/>
              <w:bottom w:val="single" w:sz="4" w:space="0" w:color="000000"/>
            </w:tcBorders>
            <w:shd w:val="clear" w:color="auto" w:fill="auto"/>
            <w:vAlign w:val="center"/>
          </w:tcPr>
          <w:p w14:paraId="728EE987" w14:textId="77777777" w:rsidR="00E8645F" w:rsidRDefault="00E8645F">
            <w:pPr>
              <w:widowControl w:val="0"/>
              <w:jc w:val="center"/>
            </w:pPr>
            <w:r>
              <w:rPr>
                <w:sz w:val="18"/>
                <w:szCs w:val="18"/>
                <w:lang w:eastAsia="ru-RU"/>
              </w:rPr>
              <w:t>120</w:t>
            </w:r>
          </w:p>
        </w:tc>
        <w:tc>
          <w:tcPr>
            <w:tcW w:w="905" w:type="dxa"/>
            <w:tcBorders>
              <w:top w:val="single" w:sz="4" w:space="0" w:color="auto"/>
              <w:left w:val="single" w:sz="4" w:space="0" w:color="000000"/>
              <w:bottom w:val="single" w:sz="4" w:space="0" w:color="000000"/>
            </w:tcBorders>
            <w:shd w:val="clear" w:color="auto" w:fill="auto"/>
            <w:vAlign w:val="center"/>
          </w:tcPr>
          <w:p w14:paraId="6FA1C545" w14:textId="77777777" w:rsidR="00E8645F" w:rsidRDefault="00E8645F">
            <w:pPr>
              <w:widowControl w:val="0"/>
              <w:jc w:val="center"/>
            </w:pPr>
            <w:r>
              <w:rPr>
                <w:sz w:val="18"/>
                <w:szCs w:val="18"/>
                <w:lang w:eastAsia="ru-RU"/>
              </w:rPr>
              <w:t>40</w:t>
            </w:r>
          </w:p>
        </w:tc>
        <w:tc>
          <w:tcPr>
            <w:tcW w:w="875" w:type="dxa"/>
            <w:tcBorders>
              <w:top w:val="single" w:sz="4" w:space="0" w:color="auto"/>
              <w:left w:val="single" w:sz="4" w:space="0" w:color="000000"/>
              <w:bottom w:val="single" w:sz="4" w:space="0" w:color="000000"/>
            </w:tcBorders>
            <w:shd w:val="clear" w:color="auto" w:fill="auto"/>
            <w:vAlign w:val="center"/>
          </w:tcPr>
          <w:p w14:paraId="2C19D131" w14:textId="77777777" w:rsidR="00E8645F" w:rsidRDefault="00E8645F">
            <w:pPr>
              <w:widowControl w:val="0"/>
              <w:jc w:val="center"/>
            </w:pPr>
            <w:r>
              <w:rPr>
                <w:sz w:val="18"/>
                <w:szCs w:val="18"/>
                <w:lang w:val="en-US" w:bidi="en-US"/>
              </w:rPr>
              <w:t>180</w:t>
            </w:r>
          </w:p>
        </w:tc>
        <w:tc>
          <w:tcPr>
            <w:tcW w:w="851" w:type="dxa"/>
            <w:tcBorders>
              <w:top w:val="single" w:sz="4" w:space="0" w:color="auto"/>
              <w:left w:val="single" w:sz="4" w:space="0" w:color="000000"/>
              <w:bottom w:val="single" w:sz="4" w:space="0" w:color="000000"/>
            </w:tcBorders>
            <w:shd w:val="clear" w:color="auto" w:fill="auto"/>
            <w:vAlign w:val="center"/>
          </w:tcPr>
          <w:p w14:paraId="757B18A5" w14:textId="77777777" w:rsidR="00E8645F" w:rsidRDefault="00E8645F">
            <w:pPr>
              <w:widowControl w:val="0"/>
              <w:jc w:val="center"/>
            </w:pPr>
            <w:r>
              <w:rPr>
                <w:sz w:val="18"/>
                <w:szCs w:val="18"/>
                <w:lang w:eastAsia="ru-RU"/>
              </w:rPr>
              <w:t>110</w:t>
            </w:r>
          </w:p>
        </w:tc>
        <w:tc>
          <w:tcPr>
            <w:tcW w:w="857" w:type="dxa"/>
            <w:tcBorders>
              <w:top w:val="single" w:sz="4" w:space="0" w:color="auto"/>
              <w:left w:val="single" w:sz="4" w:space="0" w:color="000000"/>
              <w:bottom w:val="single" w:sz="4" w:space="0" w:color="000000"/>
            </w:tcBorders>
            <w:shd w:val="clear" w:color="auto" w:fill="auto"/>
            <w:vAlign w:val="center"/>
          </w:tcPr>
          <w:p w14:paraId="0E6D5599" w14:textId="77777777" w:rsidR="00E8645F" w:rsidRDefault="00E8645F">
            <w:pPr>
              <w:widowControl w:val="0"/>
              <w:jc w:val="center"/>
            </w:pPr>
            <w:r>
              <w:rPr>
                <w:sz w:val="18"/>
                <w:szCs w:val="18"/>
                <w:lang w:eastAsia="ru-RU"/>
              </w:rPr>
              <w:t>35</w:t>
            </w:r>
          </w:p>
        </w:tc>
        <w:tc>
          <w:tcPr>
            <w:tcW w:w="913" w:type="dxa"/>
            <w:tcBorders>
              <w:top w:val="single" w:sz="4" w:space="0" w:color="auto"/>
              <w:left w:val="single" w:sz="4" w:space="0" w:color="000000"/>
              <w:bottom w:val="single" w:sz="4" w:space="0" w:color="000000"/>
            </w:tcBorders>
            <w:shd w:val="clear" w:color="auto" w:fill="auto"/>
            <w:vAlign w:val="center"/>
          </w:tcPr>
          <w:p w14:paraId="13799864" w14:textId="77777777" w:rsidR="00E8645F" w:rsidRDefault="00E8645F">
            <w:pPr>
              <w:widowControl w:val="0"/>
              <w:jc w:val="center"/>
            </w:pPr>
            <w:r>
              <w:rPr>
                <w:sz w:val="18"/>
                <w:szCs w:val="18"/>
                <w:lang w:eastAsia="ru-RU"/>
              </w:rPr>
              <w:t>160</w:t>
            </w:r>
          </w:p>
        </w:tc>
        <w:tc>
          <w:tcPr>
            <w:tcW w:w="1555" w:type="dxa"/>
            <w:tcBorders>
              <w:top w:val="single" w:sz="4" w:space="0" w:color="auto"/>
              <w:left w:val="single" w:sz="4" w:space="0" w:color="000000"/>
              <w:bottom w:val="single" w:sz="4" w:space="0" w:color="000000"/>
              <w:right w:val="single" w:sz="4" w:space="0" w:color="000000"/>
            </w:tcBorders>
            <w:shd w:val="clear" w:color="auto" w:fill="auto"/>
            <w:vAlign w:val="center"/>
          </w:tcPr>
          <w:p w14:paraId="3AD7E495" w14:textId="77777777" w:rsidR="00E8645F" w:rsidRDefault="00E8645F">
            <w:pPr>
              <w:widowControl w:val="0"/>
              <w:jc w:val="center"/>
            </w:pPr>
            <w:r>
              <w:rPr>
                <w:sz w:val="18"/>
                <w:szCs w:val="18"/>
                <w:lang w:eastAsia="ru-RU"/>
              </w:rPr>
              <w:t>25</w:t>
            </w:r>
          </w:p>
        </w:tc>
      </w:tr>
      <w:tr w:rsidR="00E8645F" w14:paraId="439B7BD2" w14:textId="77777777">
        <w:trPr>
          <w:trHeight w:val="23"/>
        </w:trPr>
        <w:tc>
          <w:tcPr>
            <w:tcW w:w="836" w:type="dxa"/>
            <w:tcBorders>
              <w:left w:val="single" w:sz="4" w:space="0" w:color="000000"/>
              <w:bottom w:val="single" w:sz="4" w:space="0" w:color="000000"/>
            </w:tcBorders>
            <w:shd w:val="clear" w:color="auto" w:fill="auto"/>
            <w:vAlign w:val="center"/>
          </w:tcPr>
          <w:p w14:paraId="625ADA51" w14:textId="77777777" w:rsidR="00E8645F" w:rsidRDefault="00E8645F">
            <w:pPr>
              <w:widowControl w:val="0"/>
              <w:jc w:val="center"/>
            </w:pPr>
            <w:r>
              <w:rPr>
                <w:sz w:val="18"/>
                <w:szCs w:val="18"/>
                <w:lang w:eastAsia="ru-RU"/>
              </w:rPr>
              <w:t>121</w:t>
            </w:r>
          </w:p>
        </w:tc>
        <w:tc>
          <w:tcPr>
            <w:tcW w:w="905" w:type="dxa"/>
            <w:tcBorders>
              <w:left w:val="single" w:sz="4" w:space="0" w:color="000000"/>
              <w:bottom w:val="single" w:sz="4" w:space="0" w:color="000000"/>
            </w:tcBorders>
            <w:shd w:val="clear" w:color="auto" w:fill="auto"/>
            <w:vAlign w:val="center"/>
          </w:tcPr>
          <w:p w14:paraId="527639E7" w14:textId="77777777" w:rsidR="00E8645F" w:rsidRDefault="00E8645F">
            <w:pPr>
              <w:widowControl w:val="0"/>
              <w:jc w:val="center"/>
            </w:pPr>
            <w:r>
              <w:rPr>
                <w:sz w:val="18"/>
                <w:szCs w:val="18"/>
                <w:lang w:eastAsia="ru-RU"/>
              </w:rPr>
              <w:t>41</w:t>
            </w:r>
          </w:p>
        </w:tc>
        <w:tc>
          <w:tcPr>
            <w:tcW w:w="875" w:type="dxa"/>
            <w:tcBorders>
              <w:left w:val="single" w:sz="4" w:space="0" w:color="000000"/>
              <w:bottom w:val="single" w:sz="4" w:space="0" w:color="000000"/>
            </w:tcBorders>
            <w:shd w:val="clear" w:color="auto" w:fill="auto"/>
            <w:vAlign w:val="center"/>
          </w:tcPr>
          <w:p w14:paraId="1C984303" w14:textId="77777777" w:rsidR="00E8645F" w:rsidRDefault="00E8645F">
            <w:pPr>
              <w:widowControl w:val="0"/>
              <w:jc w:val="center"/>
            </w:pPr>
            <w:r>
              <w:rPr>
                <w:sz w:val="18"/>
                <w:szCs w:val="18"/>
                <w:lang w:val="en-US" w:bidi="en-US"/>
              </w:rPr>
              <w:t>181</w:t>
            </w:r>
          </w:p>
        </w:tc>
        <w:tc>
          <w:tcPr>
            <w:tcW w:w="851" w:type="dxa"/>
            <w:tcBorders>
              <w:left w:val="single" w:sz="4" w:space="0" w:color="000000"/>
              <w:bottom w:val="single" w:sz="4" w:space="0" w:color="000000"/>
            </w:tcBorders>
            <w:shd w:val="clear" w:color="auto" w:fill="auto"/>
            <w:vAlign w:val="center"/>
          </w:tcPr>
          <w:p w14:paraId="184F99BE" w14:textId="77777777" w:rsidR="00E8645F" w:rsidRDefault="00E8645F">
            <w:pPr>
              <w:widowControl w:val="0"/>
              <w:jc w:val="center"/>
            </w:pPr>
            <w:r>
              <w:rPr>
                <w:sz w:val="18"/>
                <w:szCs w:val="18"/>
                <w:lang w:eastAsia="ru-RU"/>
              </w:rPr>
              <w:t>111</w:t>
            </w:r>
          </w:p>
        </w:tc>
        <w:tc>
          <w:tcPr>
            <w:tcW w:w="857" w:type="dxa"/>
            <w:tcBorders>
              <w:left w:val="single" w:sz="4" w:space="0" w:color="000000"/>
              <w:bottom w:val="single" w:sz="4" w:space="0" w:color="000000"/>
            </w:tcBorders>
            <w:shd w:val="clear" w:color="auto" w:fill="auto"/>
            <w:vAlign w:val="center"/>
          </w:tcPr>
          <w:p w14:paraId="40C9C4B9" w14:textId="77777777" w:rsidR="00E8645F" w:rsidRDefault="00E8645F">
            <w:pPr>
              <w:widowControl w:val="0"/>
              <w:jc w:val="center"/>
            </w:pPr>
            <w:r>
              <w:rPr>
                <w:sz w:val="18"/>
                <w:szCs w:val="18"/>
                <w:lang w:eastAsia="ru-RU"/>
              </w:rPr>
              <w:t>36</w:t>
            </w:r>
          </w:p>
        </w:tc>
        <w:tc>
          <w:tcPr>
            <w:tcW w:w="913" w:type="dxa"/>
            <w:tcBorders>
              <w:left w:val="single" w:sz="4" w:space="0" w:color="000000"/>
              <w:bottom w:val="single" w:sz="4" w:space="0" w:color="000000"/>
            </w:tcBorders>
            <w:shd w:val="clear" w:color="auto" w:fill="auto"/>
            <w:vAlign w:val="center"/>
          </w:tcPr>
          <w:p w14:paraId="178CB79D" w14:textId="77777777" w:rsidR="00E8645F" w:rsidRDefault="00E8645F">
            <w:pPr>
              <w:widowControl w:val="0"/>
              <w:jc w:val="center"/>
            </w:pPr>
            <w:r>
              <w:rPr>
                <w:sz w:val="18"/>
                <w:szCs w:val="18"/>
                <w:lang w:eastAsia="ru-RU"/>
              </w:rPr>
              <w:t>161</w:t>
            </w:r>
          </w:p>
        </w:tc>
        <w:tc>
          <w:tcPr>
            <w:tcW w:w="1555" w:type="dxa"/>
            <w:tcBorders>
              <w:left w:val="single" w:sz="4" w:space="0" w:color="000000"/>
              <w:bottom w:val="single" w:sz="4" w:space="0" w:color="000000"/>
              <w:right w:val="single" w:sz="4" w:space="0" w:color="000000"/>
            </w:tcBorders>
            <w:shd w:val="clear" w:color="auto" w:fill="auto"/>
            <w:vAlign w:val="center"/>
          </w:tcPr>
          <w:p w14:paraId="0C6CC3AD" w14:textId="77777777" w:rsidR="00E8645F" w:rsidRDefault="00E8645F">
            <w:pPr>
              <w:widowControl w:val="0"/>
              <w:jc w:val="center"/>
            </w:pPr>
            <w:r>
              <w:rPr>
                <w:sz w:val="18"/>
                <w:szCs w:val="18"/>
                <w:lang w:eastAsia="ru-RU"/>
              </w:rPr>
              <w:t>26</w:t>
            </w:r>
          </w:p>
        </w:tc>
      </w:tr>
      <w:tr w:rsidR="00E8645F" w14:paraId="5E1FB37E" w14:textId="77777777">
        <w:trPr>
          <w:trHeight w:val="23"/>
        </w:trPr>
        <w:tc>
          <w:tcPr>
            <w:tcW w:w="836" w:type="dxa"/>
            <w:tcBorders>
              <w:left w:val="single" w:sz="4" w:space="0" w:color="000000"/>
              <w:bottom w:val="single" w:sz="4" w:space="0" w:color="000000"/>
            </w:tcBorders>
            <w:shd w:val="clear" w:color="auto" w:fill="auto"/>
            <w:vAlign w:val="center"/>
          </w:tcPr>
          <w:p w14:paraId="3EE9F511" w14:textId="77777777" w:rsidR="00E8645F" w:rsidRDefault="00E8645F">
            <w:pPr>
              <w:widowControl w:val="0"/>
              <w:jc w:val="center"/>
            </w:pPr>
            <w:r>
              <w:rPr>
                <w:sz w:val="18"/>
                <w:szCs w:val="18"/>
                <w:lang w:eastAsia="ru-RU"/>
              </w:rPr>
              <w:t>122</w:t>
            </w:r>
          </w:p>
        </w:tc>
        <w:tc>
          <w:tcPr>
            <w:tcW w:w="905" w:type="dxa"/>
            <w:tcBorders>
              <w:left w:val="single" w:sz="4" w:space="0" w:color="000000"/>
              <w:bottom w:val="single" w:sz="4" w:space="0" w:color="000000"/>
            </w:tcBorders>
            <w:shd w:val="clear" w:color="auto" w:fill="auto"/>
            <w:vAlign w:val="center"/>
          </w:tcPr>
          <w:p w14:paraId="306B557C" w14:textId="77777777" w:rsidR="00E8645F" w:rsidRDefault="00E8645F">
            <w:pPr>
              <w:widowControl w:val="0"/>
              <w:jc w:val="center"/>
            </w:pPr>
            <w:r>
              <w:rPr>
                <w:sz w:val="18"/>
                <w:szCs w:val="18"/>
                <w:lang w:eastAsia="ru-RU"/>
              </w:rPr>
              <w:t>42</w:t>
            </w:r>
          </w:p>
        </w:tc>
        <w:tc>
          <w:tcPr>
            <w:tcW w:w="875" w:type="dxa"/>
            <w:tcBorders>
              <w:left w:val="single" w:sz="4" w:space="0" w:color="000000"/>
              <w:bottom w:val="single" w:sz="4" w:space="0" w:color="000000"/>
            </w:tcBorders>
            <w:shd w:val="clear" w:color="auto" w:fill="auto"/>
            <w:vAlign w:val="center"/>
          </w:tcPr>
          <w:p w14:paraId="20BB3464" w14:textId="77777777" w:rsidR="00E8645F" w:rsidRDefault="00E8645F">
            <w:pPr>
              <w:widowControl w:val="0"/>
              <w:jc w:val="center"/>
            </w:pPr>
            <w:r>
              <w:rPr>
                <w:sz w:val="18"/>
                <w:szCs w:val="18"/>
                <w:lang w:val="en-US" w:bidi="en-US"/>
              </w:rPr>
              <w:t>182</w:t>
            </w:r>
          </w:p>
        </w:tc>
        <w:tc>
          <w:tcPr>
            <w:tcW w:w="851" w:type="dxa"/>
            <w:tcBorders>
              <w:left w:val="single" w:sz="4" w:space="0" w:color="000000"/>
              <w:bottom w:val="single" w:sz="4" w:space="0" w:color="000000"/>
            </w:tcBorders>
            <w:shd w:val="clear" w:color="auto" w:fill="auto"/>
            <w:vAlign w:val="center"/>
          </w:tcPr>
          <w:p w14:paraId="48D59899" w14:textId="77777777" w:rsidR="00E8645F" w:rsidRDefault="00E8645F">
            <w:pPr>
              <w:widowControl w:val="0"/>
              <w:jc w:val="center"/>
            </w:pPr>
            <w:r>
              <w:rPr>
                <w:sz w:val="18"/>
                <w:szCs w:val="18"/>
                <w:lang w:eastAsia="ru-RU"/>
              </w:rPr>
              <w:t>112</w:t>
            </w:r>
          </w:p>
        </w:tc>
        <w:tc>
          <w:tcPr>
            <w:tcW w:w="857" w:type="dxa"/>
            <w:tcBorders>
              <w:left w:val="single" w:sz="4" w:space="0" w:color="000000"/>
              <w:bottom w:val="single" w:sz="4" w:space="0" w:color="000000"/>
            </w:tcBorders>
            <w:shd w:val="clear" w:color="auto" w:fill="auto"/>
            <w:vAlign w:val="center"/>
          </w:tcPr>
          <w:p w14:paraId="454C0F3B" w14:textId="77777777" w:rsidR="00E8645F" w:rsidRDefault="00E8645F">
            <w:pPr>
              <w:widowControl w:val="0"/>
              <w:jc w:val="center"/>
            </w:pPr>
            <w:r>
              <w:rPr>
                <w:sz w:val="18"/>
                <w:szCs w:val="18"/>
                <w:lang w:eastAsia="ru-RU"/>
              </w:rPr>
              <w:t>37</w:t>
            </w:r>
          </w:p>
        </w:tc>
        <w:tc>
          <w:tcPr>
            <w:tcW w:w="913" w:type="dxa"/>
            <w:tcBorders>
              <w:left w:val="single" w:sz="4" w:space="0" w:color="000000"/>
              <w:bottom w:val="single" w:sz="4" w:space="0" w:color="000000"/>
            </w:tcBorders>
            <w:shd w:val="clear" w:color="auto" w:fill="auto"/>
            <w:vAlign w:val="center"/>
          </w:tcPr>
          <w:p w14:paraId="11F1289F" w14:textId="77777777" w:rsidR="00E8645F" w:rsidRDefault="00E8645F">
            <w:pPr>
              <w:widowControl w:val="0"/>
              <w:jc w:val="center"/>
            </w:pPr>
            <w:r>
              <w:rPr>
                <w:sz w:val="18"/>
                <w:szCs w:val="18"/>
                <w:lang w:eastAsia="ru-RU"/>
              </w:rPr>
              <w:t>162</w:t>
            </w:r>
          </w:p>
        </w:tc>
        <w:tc>
          <w:tcPr>
            <w:tcW w:w="1555" w:type="dxa"/>
            <w:tcBorders>
              <w:left w:val="single" w:sz="4" w:space="0" w:color="000000"/>
              <w:bottom w:val="single" w:sz="4" w:space="0" w:color="000000"/>
              <w:right w:val="single" w:sz="4" w:space="0" w:color="000000"/>
            </w:tcBorders>
            <w:shd w:val="clear" w:color="auto" w:fill="auto"/>
            <w:vAlign w:val="center"/>
          </w:tcPr>
          <w:p w14:paraId="6BB01B99" w14:textId="77777777" w:rsidR="00E8645F" w:rsidRDefault="00E8645F">
            <w:pPr>
              <w:widowControl w:val="0"/>
              <w:jc w:val="center"/>
            </w:pPr>
            <w:r>
              <w:rPr>
                <w:sz w:val="18"/>
                <w:szCs w:val="18"/>
                <w:lang w:eastAsia="ru-RU"/>
              </w:rPr>
              <w:t>27</w:t>
            </w:r>
          </w:p>
        </w:tc>
      </w:tr>
      <w:tr w:rsidR="00E8645F" w14:paraId="1952C012" w14:textId="77777777">
        <w:trPr>
          <w:trHeight w:val="23"/>
        </w:trPr>
        <w:tc>
          <w:tcPr>
            <w:tcW w:w="836" w:type="dxa"/>
            <w:tcBorders>
              <w:left w:val="single" w:sz="4" w:space="0" w:color="000000"/>
              <w:bottom w:val="single" w:sz="4" w:space="0" w:color="000000"/>
            </w:tcBorders>
            <w:shd w:val="clear" w:color="auto" w:fill="auto"/>
            <w:vAlign w:val="center"/>
          </w:tcPr>
          <w:p w14:paraId="0135CCCF" w14:textId="77777777" w:rsidR="00E8645F" w:rsidRDefault="00E8645F">
            <w:pPr>
              <w:widowControl w:val="0"/>
              <w:jc w:val="center"/>
            </w:pPr>
            <w:r>
              <w:rPr>
                <w:sz w:val="18"/>
                <w:szCs w:val="18"/>
                <w:lang w:eastAsia="ru-RU"/>
              </w:rPr>
              <w:t>123</w:t>
            </w:r>
          </w:p>
        </w:tc>
        <w:tc>
          <w:tcPr>
            <w:tcW w:w="905" w:type="dxa"/>
            <w:tcBorders>
              <w:left w:val="single" w:sz="4" w:space="0" w:color="000000"/>
              <w:bottom w:val="single" w:sz="4" w:space="0" w:color="000000"/>
            </w:tcBorders>
            <w:shd w:val="clear" w:color="auto" w:fill="auto"/>
            <w:vAlign w:val="center"/>
          </w:tcPr>
          <w:p w14:paraId="07FEC11F" w14:textId="77777777" w:rsidR="00E8645F" w:rsidRDefault="00E8645F">
            <w:pPr>
              <w:widowControl w:val="0"/>
              <w:jc w:val="center"/>
            </w:pPr>
            <w:r>
              <w:rPr>
                <w:sz w:val="18"/>
                <w:szCs w:val="18"/>
                <w:lang w:eastAsia="ru-RU"/>
              </w:rPr>
              <w:t>43</w:t>
            </w:r>
          </w:p>
        </w:tc>
        <w:tc>
          <w:tcPr>
            <w:tcW w:w="875" w:type="dxa"/>
            <w:tcBorders>
              <w:left w:val="single" w:sz="4" w:space="0" w:color="000000"/>
              <w:bottom w:val="single" w:sz="4" w:space="0" w:color="000000"/>
            </w:tcBorders>
            <w:shd w:val="clear" w:color="auto" w:fill="auto"/>
            <w:vAlign w:val="center"/>
          </w:tcPr>
          <w:p w14:paraId="53438446" w14:textId="77777777" w:rsidR="00E8645F" w:rsidRDefault="00E8645F">
            <w:pPr>
              <w:widowControl w:val="0"/>
              <w:jc w:val="center"/>
            </w:pPr>
            <w:r>
              <w:rPr>
                <w:sz w:val="18"/>
                <w:szCs w:val="18"/>
                <w:lang w:val="en-US" w:bidi="en-US"/>
              </w:rPr>
              <w:t>183</w:t>
            </w:r>
          </w:p>
        </w:tc>
        <w:tc>
          <w:tcPr>
            <w:tcW w:w="851" w:type="dxa"/>
            <w:tcBorders>
              <w:left w:val="single" w:sz="4" w:space="0" w:color="000000"/>
              <w:bottom w:val="single" w:sz="4" w:space="0" w:color="000000"/>
            </w:tcBorders>
            <w:shd w:val="clear" w:color="auto" w:fill="auto"/>
            <w:vAlign w:val="center"/>
          </w:tcPr>
          <w:p w14:paraId="603657BE" w14:textId="77777777" w:rsidR="00E8645F" w:rsidRDefault="00E8645F">
            <w:pPr>
              <w:widowControl w:val="0"/>
              <w:jc w:val="center"/>
            </w:pPr>
            <w:r>
              <w:rPr>
                <w:sz w:val="18"/>
                <w:szCs w:val="18"/>
                <w:lang w:eastAsia="ru-RU"/>
              </w:rPr>
              <w:t>113</w:t>
            </w:r>
          </w:p>
        </w:tc>
        <w:tc>
          <w:tcPr>
            <w:tcW w:w="857" w:type="dxa"/>
            <w:tcBorders>
              <w:left w:val="single" w:sz="4" w:space="0" w:color="000000"/>
              <w:bottom w:val="single" w:sz="4" w:space="0" w:color="000000"/>
            </w:tcBorders>
            <w:shd w:val="clear" w:color="auto" w:fill="auto"/>
            <w:vAlign w:val="center"/>
          </w:tcPr>
          <w:p w14:paraId="1FD1023F" w14:textId="77777777" w:rsidR="00E8645F" w:rsidRDefault="00E8645F">
            <w:pPr>
              <w:widowControl w:val="0"/>
              <w:jc w:val="center"/>
            </w:pPr>
            <w:r>
              <w:rPr>
                <w:sz w:val="18"/>
                <w:szCs w:val="18"/>
                <w:lang w:eastAsia="ru-RU"/>
              </w:rPr>
              <w:t>38</w:t>
            </w:r>
          </w:p>
        </w:tc>
        <w:tc>
          <w:tcPr>
            <w:tcW w:w="913" w:type="dxa"/>
            <w:tcBorders>
              <w:left w:val="single" w:sz="4" w:space="0" w:color="000000"/>
              <w:bottom w:val="single" w:sz="4" w:space="0" w:color="000000"/>
            </w:tcBorders>
            <w:shd w:val="clear" w:color="auto" w:fill="auto"/>
            <w:vAlign w:val="center"/>
          </w:tcPr>
          <w:p w14:paraId="304FE5C8" w14:textId="77777777" w:rsidR="00E8645F" w:rsidRDefault="00E8645F">
            <w:pPr>
              <w:widowControl w:val="0"/>
              <w:jc w:val="center"/>
            </w:pPr>
            <w:r>
              <w:rPr>
                <w:sz w:val="18"/>
                <w:szCs w:val="18"/>
                <w:lang w:eastAsia="ru-RU"/>
              </w:rPr>
              <w:t>163</w:t>
            </w:r>
          </w:p>
        </w:tc>
        <w:tc>
          <w:tcPr>
            <w:tcW w:w="1555" w:type="dxa"/>
            <w:tcBorders>
              <w:left w:val="single" w:sz="4" w:space="0" w:color="000000"/>
              <w:bottom w:val="single" w:sz="4" w:space="0" w:color="000000"/>
              <w:right w:val="single" w:sz="4" w:space="0" w:color="000000"/>
            </w:tcBorders>
            <w:shd w:val="clear" w:color="auto" w:fill="auto"/>
            <w:vAlign w:val="center"/>
          </w:tcPr>
          <w:p w14:paraId="042EFAA8" w14:textId="77777777" w:rsidR="00E8645F" w:rsidRDefault="00E8645F">
            <w:pPr>
              <w:widowControl w:val="0"/>
              <w:jc w:val="center"/>
            </w:pPr>
            <w:r>
              <w:rPr>
                <w:sz w:val="18"/>
                <w:szCs w:val="18"/>
                <w:lang w:eastAsia="ru-RU"/>
              </w:rPr>
              <w:t>28</w:t>
            </w:r>
          </w:p>
        </w:tc>
      </w:tr>
      <w:tr w:rsidR="00E8645F" w14:paraId="32785929" w14:textId="77777777">
        <w:trPr>
          <w:trHeight w:val="23"/>
        </w:trPr>
        <w:tc>
          <w:tcPr>
            <w:tcW w:w="836" w:type="dxa"/>
            <w:tcBorders>
              <w:left w:val="single" w:sz="4" w:space="0" w:color="000000"/>
              <w:bottom w:val="single" w:sz="4" w:space="0" w:color="000000"/>
            </w:tcBorders>
            <w:shd w:val="clear" w:color="auto" w:fill="auto"/>
            <w:vAlign w:val="center"/>
          </w:tcPr>
          <w:p w14:paraId="169F3F7E" w14:textId="77777777" w:rsidR="00E8645F" w:rsidRDefault="00E8645F">
            <w:pPr>
              <w:widowControl w:val="0"/>
              <w:jc w:val="center"/>
            </w:pPr>
            <w:r>
              <w:rPr>
                <w:sz w:val="18"/>
                <w:szCs w:val="18"/>
                <w:lang w:eastAsia="ru-RU"/>
              </w:rPr>
              <w:t>124</w:t>
            </w:r>
          </w:p>
        </w:tc>
        <w:tc>
          <w:tcPr>
            <w:tcW w:w="905" w:type="dxa"/>
            <w:tcBorders>
              <w:left w:val="single" w:sz="4" w:space="0" w:color="000000"/>
              <w:bottom w:val="single" w:sz="4" w:space="0" w:color="000000"/>
            </w:tcBorders>
            <w:shd w:val="clear" w:color="auto" w:fill="auto"/>
            <w:vAlign w:val="center"/>
          </w:tcPr>
          <w:p w14:paraId="76538D27" w14:textId="77777777" w:rsidR="00E8645F" w:rsidRDefault="00E8645F">
            <w:pPr>
              <w:widowControl w:val="0"/>
              <w:jc w:val="center"/>
            </w:pPr>
            <w:r>
              <w:rPr>
                <w:sz w:val="18"/>
                <w:szCs w:val="18"/>
                <w:lang w:eastAsia="ru-RU"/>
              </w:rPr>
              <w:t>44</w:t>
            </w:r>
          </w:p>
        </w:tc>
        <w:tc>
          <w:tcPr>
            <w:tcW w:w="875" w:type="dxa"/>
            <w:tcBorders>
              <w:left w:val="single" w:sz="4" w:space="0" w:color="000000"/>
              <w:bottom w:val="single" w:sz="4" w:space="0" w:color="000000"/>
            </w:tcBorders>
            <w:shd w:val="clear" w:color="auto" w:fill="auto"/>
            <w:vAlign w:val="center"/>
          </w:tcPr>
          <w:p w14:paraId="7E5AFCD6" w14:textId="77777777" w:rsidR="00E8645F" w:rsidRDefault="00E8645F">
            <w:pPr>
              <w:widowControl w:val="0"/>
              <w:jc w:val="center"/>
            </w:pPr>
            <w:r>
              <w:rPr>
                <w:sz w:val="18"/>
                <w:szCs w:val="18"/>
                <w:lang w:val="en-US" w:bidi="en-US"/>
              </w:rPr>
              <w:t>184</w:t>
            </w:r>
          </w:p>
        </w:tc>
        <w:tc>
          <w:tcPr>
            <w:tcW w:w="851" w:type="dxa"/>
            <w:tcBorders>
              <w:left w:val="single" w:sz="4" w:space="0" w:color="000000"/>
              <w:bottom w:val="single" w:sz="4" w:space="0" w:color="000000"/>
            </w:tcBorders>
            <w:shd w:val="clear" w:color="auto" w:fill="auto"/>
            <w:vAlign w:val="center"/>
          </w:tcPr>
          <w:p w14:paraId="03A29EB3" w14:textId="77777777" w:rsidR="00E8645F" w:rsidRDefault="00E8645F">
            <w:pPr>
              <w:widowControl w:val="0"/>
              <w:jc w:val="center"/>
            </w:pPr>
            <w:r>
              <w:rPr>
                <w:sz w:val="18"/>
                <w:szCs w:val="18"/>
                <w:lang w:eastAsia="ru-RU"/>
              </w:rPr>
              <w:t>114</w:t>
            </w:r>
          </w:p>
        </w:tc>
        <w:tc>
          <w:tcPr>
            <w:tcW w:w="857" w:type="dxa"/>
            <w:tcBorders>
              <w:left w:val="single" w:sz="4" w:space="0" w:color="000000"/>
              <w:bottom w:val="single" w:sz="4" w:space="0" w:color="000000"/>
            </w:tcBorders>
            <w:shd w:val="clear" w:color="auto" w:fill="auto"/>
            <w:vAlign w:val="center"/>
          </w:tcPr>
          <w:p w14:paraId="10AEDD5F" w14:textId="77777777" w:rsidR="00E8645F" w:rsidRDefault="00E8645F">
            <w:pPr>
              <w:widowControl w:val="0"/>
              <w:jc w:val="center"/>
            </w:pPr>
            <w:r>
              <w:rPr>
                <w:sz w:val="18"/>
                <w:szCs w:val="18"/>
                <w:lang w:eastAsia="ru-RU"/>
              </w:rPr>
              <w:t>39</w:t>
            </w:r>
          </w:p>
        </w:tc>
        <w:tc>
          <w:tcPr>
            <w:tcW w:w="913" w:type="dxa"/>
            <w:tcBorders>
              <w:left w:val="single" w:sz="4" w:space="0" w:color="000000"/>
              <w:bottom w:val="single" w:sz="4" w:space="0" w:color="000000"/>
            </w:tcBorders>
            <w:shd w:val="clear" w:color="auto" w:fill="auto"/>
            <w:vAlign w:val="center"/>
          </w:tcPr>
          <w:p w14:paraId="1F6F3CA9" w14:textId="77777777" w:rsidR="00E8645F" w:rsidRDefault="00E8645F">
            <w:pPr>
              <w:widowControl w:val="0"/>
              <w:jc w:val="center"/>
            </w:pPr>
            <w:r>
              <w:rPr>
                <w:sz w:val="18"/>
                <w:szCs w:val="18"/>
                <w:lang w:eastAsia="ru-RU"/>
              </w:rPr>
              <w:t>164</w:t>
            </w:r>
          </w:p>
        </w:tc>
        <w:tc>
          <w:tcPr>
            <w:tcW w:w="1555" w:type="dxa"/>
            <w:tcBorders>
              <w:left w:val="single" w:sz="4" w:space="0" w:color="000000"/>
              <w:bottom w:val="single" w:sz="4" w:space="0" w:color="000000"/>
              <w:right w:val="single" w:sz="4" w:space="0" w:color="000000"/>
            </w:tcBorders>
            <w:shd w:val="clear" w:color="auto" w:fill="auto"/>
            <w:vAlign w:val="center"/>
          </w:tcPr>
          <w:p w14:paraId="0976ED40" w14:textId="77777777" w:rsidR="00E8645F" w:rsidRDefault="00E8645F">
            <w:pPr>
              <w:widowControl w:val="0"/>
              <w:jc w:val="center"/>
            </w:pPr>
            <w:r>
              <w:rPr>
                <w:sz w:val="18"/>
                <w:szCs w:val="18"/>
                <w:lang w:eastAsia="ru-RU"/>
              </w:rPr>
              <w:t>29</w:t>
            </w:r>
          </w:p>
        </w:tc>
      </w:tr>
      <w:tr w:rsidR="00E8645F" w14:paraId="0665DAE9" w14:textId="77777777">
        <w:trPr>
          <w:trHeight w:val="23"/>
        </w:trPr>
        <w:tc>
          <w:tcPr>
            <w:tcW w:w="836" w:type="dxa"/>
            <w:tcBorders>
              <w:left w:val="single" w:sz="4" w:space="0" w:color="000000"/>
              <w:bottom w:val="single" w:sz="4" w:space="0" w:color="000000"/>
            </w:tcBorders>
            <w:shd w:val="clear" w:color="auto" w:fill="auto"/>
            <w:vAlign w:val="center"/>
          </w:tcPr>
          <w:p w14:paraId="4E015A7A" w14:textId="77777777" w:rsidR="00E8645F" w:rsidRDefault="00E8645F">
            <w:pPr>
              <w:widowControl w:val="0"/>
              <w:jc w:val="center"/>
            </w:pPr>
            <w:r>
              <w:rPr>
                <w:sz w:val="18"/>
                <w:szCs w:val="18"/>
                <w:lang w:eastAsia="ru-RU"/>
              </w:rPr>
              <w:t>125</w:t>
            </w:r>
          </w:p>
        </w:tc>
        <w:tc>
          <w:tcPr>
            <w:tcW w:w="905" w:type="dxa"/>
            <w:tcBorders>
              <w:left w:val="single" w:sz="4" w:space="0" w:color="000000"/>
              <w:bottom w:val="single" w:sz="4" w:space="0" w:color="000000"/>
            </w:tcBorders>
            <w:shd w:val="clear" w:color="auto" w:fill="auto"/>
            <w:vAlign w:val="center"/>
          </w:tcPr>
          <w:p w14:paraId="24F8D955" w14:textId="77777777" w:rsidR="00E8645F" w:rsidRDefault="00E8645F">
            <w:pPr>
              <w:widowControl w:val="0"/>
              <w:jc w:val="center"/>
            </w:pPr>
            <w:r>
              <w:rPr>
                <w:sz w:val="18"/>
                <w:szCs w:val="18"/>
                <w:lang w:eastAsia="ru-RU"/>
              </w:rPr>
              <w:t>45</w:t>
            </w:r>
          </w:p>
        </w:tc>
        <w:tc>
          <w:tcPr>
            <w:tcW w:w="875" w:type="dxa"/>
            <w:tcBorders>
              <w:left w:val="single" w:sz="4" w:space="0" w:color="000000"/>
              <w:bottom w:val="single" w:sz="4" w:space="0" w:color="000000"/>
            </w:tcBorders>
            <w:shd w:val="clear" w:color="auto" w:fill="auto"/>
            <w:vAlign w:val="center"/>
          </w:tcPr>
          <w:p w14:paraId="79B651A4" w14:textId="77777777" w:rsidR="00E8645F" w:rsidRDefault="00E8645F">
            <w:pPr>
              <w:widowControl w:val="0"/>
              <w:jc w:val="center"/>
            </w:pPr>
            <w:r>
              <w:rPr>
                <w:sz w:val="18"/>
                <w:szCs w:val="18"/>
                <w:lang w:val="en-US" w:bidi="en-US"/>
              </w:rPr>
              <w:t>185</w:t>
            </w:r>
          </w:p>
        </w:tc>
        <w:tc>
          <w:tcPr>
            <w:tcW w:w="851" w:type="dxa"/>
            <w:tcBorders>
              <w:left w:val="single" w:sz="4" w:space="0" w:color="000000"/>
              <w:bottom w:val="single" w:sz="4" w:space="0" w:color="000000"/>
            </w:tcBorders>
            <w:shd w:val="clear" w:color="auto" w:fill="auto"/>
            <w:vAlign w:val="center"/>
          </w:tcPr>
          <w:p w14:paraId="6266F085" w14:textId="77777777" w:rsidR="00E8645F" w:rsidRDefault="00E8645F">
            <w:pPr>
              <w:widowControl w:val="0"/>
              <w:jc w:val="center"/>
            </w:pPr>
            <w:r>
              <w:rPr>
                <w:sz w:val="18"/>
                <w:szCs w:val="18"/>
                <w:lang w:eastAsia="ru-RU"/>
              </w:rPr>
              <w:t>115</w:t>
            </w:r>
          </w:p>
        </w:tc>
        <w:tc>
          <w:tcPr>
            <w:tcW w:w="857" w:type="dxa"/>
            <w:tcBorders>
              <w:left w:val="single" w:sz="4" w:space="0" w:color="000000"/>
              <w:bottom w:val="single" w:sz="4" w:space="0" w:color="000000"/>
            </w:tcBorders>
            <w:shd w:val="clear" w:color="auto" w:fill="auto"/>
            <w:vAlign w:val="center"/>
          </w:tcPr>
          <w:p w14:paraId="22260665" w14:textId="77777777" w:rsidR="00E8645F" w:rsidRDefault="00E8645F">
            <w:pPr>
              <w:widowControl w:val="0"/>
              <w:jc w:val="center"/>
            </w:pPr>
            <w:r>
              <w:rPr>
                <w:sz w:val="18"/>
                <w:szCs w:val="18"/>
                <w:lang w:eastAsia="ru-RU"/>
              </w:rPr>
              <w:t>40</w:t>
            </w:r>
          </w:p>
        </w:tc>
        <w:tc>
          <w:tcPr>
            <w:tcW w:w="913" w:type="dxa"/>
            <w:tcBorders>
              <w:left w:val="single" w:sz="4" w:space="0" w:color="000000"/>
              <w:bottom w:val="single" w:sz="4" w:space="0" w:color="000000"/>
            </w:tcBorders>
            <w:shd w:val="clear" w:color="auto" w:fill="auto"/>
            <w:vAlign w:val="center"/>
          </w:tcPr>
          <w:p w14:paraId="27D00FA2" w14:textId="77777777" w:rsidR="00E8645F" w:rsidRDefault="00E8645F">
            <w:pPr>
              <w:widowControl w:val="0"/>
              <w:jc w:val="center"/>
            </w:pPr>
            <w:r>
              <w:rPr>
                <w:sz w:val="18"/>
                <w:szCs w:val="18"/>
                <w:lang w:eastAsia="ru-RU"/>
              </w:rPr>
              <w:t>165</w:t>
            </w:r>
          </w:p>
        </w:tc>
        <w:tc>
          <w:tcPr>
            <w:tcW w:w="1555" w:type="dxa"/>
            <w:tcBorders>
              <w:left w:val="single" w:sz="4" w:space="0" w:color="000000"/>
              <w:bottom w:val="single" w:sz="4" w:space="0" w:color="000000"/>
              <w:right w:val="single" w:sz="4" w:space="0" w:color="000000"/>
            </w:tcBorders>
            <w:shd w:val="clear" w:color="auto" w:fill="auto"/>
            <w:vAlign w:val="center"/>
          </w:tcPr>
          <w:p w14:paraId="73F48381" w14:textId="77777777" w:rsidR="00E8645F" w:rsidRDefault="00E8645F">
            <w:pPr>
              <w:widowControl w:val="0"/>
              <w:jc w:val="center"/>
            </w:pPr>
            <w:r>
              <w:rPr>
                <w:sz w:val="18"/>
                <w:szCs w:val="18"/>
                <w:lang w:eastAsia="ru-RU"/>
              </w:rPr>
              <w:t>30</w:t>
            </w:r>
          </w:p>
        </w:tc>
      </w:tr>
      <w:tr w:rsidR="00E8645F" w14:paraId="6EFB58FF" w14:textId="77777777">
        <w:trPr>
          <w:trHeight w:val="23"/>
        </w:trPr>
        <w:tc>
          <w:tcPr>
            <w:tcW w:w="836" w:type="dxa"/>
            <w:tcBorders>
              <w:left w:val="single" w:sz="4" w:space="0" w:color="000000"/>
              <w:bottom w:val="single" w:sz="4" w:space="0" w:color="000000"/>
            </w:tcBorders>
            <w:shd w:val="clear" w:color="auto" w:fill="auto"/>
            <w:vAlign w:val="center"/>
          </w:tcPr>
          <w:p w14:paraId="0C8BD777" w14:textId="77777777" w:rsidR="00E8645F" w:rsidRDefault="00E8645F">
            <w:pPr>
              <w:widowControl w:val="0"/>
              <w:jc w:val="center"/>
            </w:pPr>
            <w:r>
              <w:rPr>
                <w:sz w:val="18"/>
                <w:szCs w:val="18"/>
                <w:lang w:eastAsia="ru-RU"/>
              </w:rPr>
              <w:t>126</w:t>
            </w:r>
          </w:p>
        </w:tc>
        <w:tc>
          <w:tcPr>
            <w:tcW w:w="905" w:type="dxa"/>
            <w:tcBorders>
              <w:left w:val="single" w:sz="4" w:space="0" w:color="000000"/>
              <w:bottom w:val="single" w:sz="4" w:space="0" w:color="000000"/>
            </w:tcBorders>
            <w:shd w:val="clear" w:color="auto" w:fill="auto"/>
            <w:vAlign w:val="center"/>
          </w:tcPr>
          <w:p w14:paraId="6BD5BA42" w14:textId="77777777" w:rsidR="00E8645F" w:rsidRDefault="00E8645F">
            <w:pPr>
              <w:widowControl w:val="0"/>
              <w:jc w:val="center"/>
            </w:pPr>
            <w:r>
              <w:rPr>
                <w:sz w:val="18"/>
                <w:szCs w:val="18"/>
                <w:lang w:eastAsia="ru-RU"/>
              </w:rPr>
              <w:t>46</w:t>
            </w:r>
          </w:p>
        </w:tc>
        <w:tc>
          <w:tcPr>
            <w:tcW w:w="875" w:type="dxa"/>
            <w:tcBorders>
              <w:left w:val="single" w:sz="4" w:space="0" w:color="000000"/>
              <w:bottom w:val="single" w:sz="4" w:space="0" w:color="000000"/>
            </w:tcBorders>
            <w:shd w:val="clear" w:color="auto" w:fill="auto"/>
            <w:vAlign w:val="center"/>
          </w:tcPr>
          <w:p w14:paraId="01576181" w14:textId="77777777" w:rsidR="00E8645F" w:rsidRDefault="00E8645F">
            <w:pPr>
              <w:widowControl w:val="0"/>
              <w:jc w:val="center"/>
            </w:pPr>
            <w:r>
              <w:rPr>
                <w:sz w:val="18"/>
                <w:szCs w:val="18"/>
                <w:lang w:val="en-US" w:bidi="en-US"/>
              </w:rPr>
              <w:t>186</w:t>
            </w:r>
          </w:p>
        </w:tc>
        <w:tc>
          <w:tcPr>
            <w:tcW w:w="851" w:type="dxa"/>
            <w:tcBorders>
              <w:left w:val="single" w:sz="4" w:space="0" w:color="000000"/>
              <w:bottom w:val="single" w:sz="4" w:space="0" w:color="000000"/>
            </w:tcBorders>
            <w:shd w:val="clear" w:color="auto" w:fill="auto"/>
            <w:vAlign w:val="center"/>
          </w:tcPr>
          <w:p w14:paraId="10443828" w14:textId="77777777" w:rsidR="00E8645F" w:rsidRDefault="00E8645F">
            <w:pPr>
              <w:widowControl w:val="0"/>
              <w:jc w:val="center"/>
            </w:pPr>
            <w:r>
              <w:rPr>
                <w:sz w:val="18"/>
                <w:szCs w:val="18"/>
                <w:lang w:eastAsia="ru-RU"/>
              </w:rPr>
              <w:t>116</w:t>
            </w:r>
          </w:p>
        </w:tc>
        <w:tc>
          <w:tcPr>
            <w:tcW w:w="857" w:type="dxa"/>
            <w:tcBorders>
              <w:left w:val="single" w:sz="4" w:space="0" w:color="000000"/>
              <w:bottom w:val="single" w:sz="4" w:space="0" w:color="000000"/>
            </w:tcBorders>
            <w:shd w:val="clear" w:color="auto" w:fill="auto"/>
            <w:vAlign w:val="center"/>
          </w:tcPr>
          <w:p w14:paraId="242B030B" w14:textId="77777777" w:rsidR="00E8645F" w:rsidRDefault="00E8645F">
            <w:pPr>
              <w:widowControl w:val="0"/>
              <w:jc w:val="center"/>
            </w:pPr>
            <w:r>
              <w:rPr>
                <w:sz w:val="18"/>
                <w:szCs w:val="18"/>
                <w:lang w:eastAsia="ru-RU"/>
              </w:rPr>
              <w:t>41</w:t>
            </w:r>
          </w:p>
        </w:tc>
        <w:tc>
          <w:tcPr>
            <w:tcW w:w="913" w:type="dxa"/>
            <w:tcBorders>
              <w:left w:val="single" w:sz="4" w:space="0" w:color="000000"/>
              <w:bottom w:val="single" w:sz="4" w:space="0" w:color="000000"/>
            </w:tcBorders>
            <w:shd w:val="clear" w:color="auto" w:fill="auto"/>
            <w:vAlign w:val="center"/>
          </w:tcPr>
          <w:p w14:paraId="212077EE" w14:textId="77777777" w:rsidR="00E8645F" w:rsidRDefault="00E8645F">
            <w:pPr>
              <w:widowControl w:val="0"/>
              <w:jc w:val="center"/>
            </w:pPr>
            <w:r>
              <w:rPr>
                <w:sz w:val="18"/>
                <w:szCs w:val="18"/>
                <w:lang w:eastAsia="ru-RU"/>
              </w:rPr>
              <w:t>166</w:t>
            </w:r>
          </w:p>
        </w:tc>
        <w:tc>
          <w:tcPr>
            <w:tcW w:w="1555" w:type="dxa"/>
            <w:tcBorders>
              <w:left w:val="single" w:sz="4" w:space="0" w:color="000000"/>
              <w:bottom w:val="single" w:sz="4" w:space="0" w:color="000000"/>
              <w:right w:val="single" w:sz="4" w:space="0" w:color="000000"/>
            </w:tcBorders>
            <w:shd w:val="clear" w:color="auto" w:fill="auto"/>
            <w:vAlign w:val="center"/>
          </w:tcPr>
          <w:p w14:paraId="75A5A6C2" w14:textId="77777777" w:rsidR="00E8645F" w:rsidRDefault="00E8645F">
            <w:pPr>
              <w:widowControl w:val="0"/>
              <w:jc w:val="center"/>
            </w:pPr>
            <w:r>
              <w:rPr>
                <w:sz w:val="18"/>
                <w:szCs w:val="18"/>
                <w:lang w:eastAsia="ru-RU"/>
              </w:rPr>
              <w:t>31</w:t>
            </w:r>
          </w:p>
        </w:tc>
      </w:tr>
      <w:tr w:rsidR="00E8645F" w14:paraId="59DA9979" w14:textId="77777777">
        <w:trPr>
          <w:trHeight w:val="23"/>
        </w:trPr>
        <w:tc>
          <w:tcPr>
            <w:tcW w:w="836" w:type="dxa"/>
            <w:tcBorders>
              <w:left w:val="single" w:sz="4" w:space="0" w:color="000000"/>
              <w:bottom w:val="single" w:sz="4" w:space="0" w:color="000000"/>
            </w:tcBorders>
            <w:shd w:val="clear" w:color="auto" w:fill="auto"/>
            <w:vAlign w:val="center"/>
          </w:tcPr>
          <w:p w14:paraId="3B92221A" w14:textId="77777777" w:rsidR="00E8645F" w:rsidRDefault="00E8645F">
            <w:pPr>
              <w:widowControl w:val="0"/>
              <w:jc w:val="center"/>
            </w:pPr>
            <w:r>
              <w:rPr>
                <w:sz w:val="18"/>
                <w:szCs w:val="18"/>
                <w:lang w:eastAsia="ru-RU"/>
              </w:rPr>
              <w:t>127</w:t>
            </w:r>
          </w:p>
        </w:tc>
        <w:tc>
          <w:tcPr>
            <w:tcW w:w="905" w:type="dxa"/>
            <w:tcBorders>
              <w:left w:val="single" w:sz="4" w:space="0" w:color="000000"/>
              <w:bottom w:val="single" w:sz="4" w:space="0" w:color="000000"/>
            </w:tcBorders>
            <w:shd w:val="clear" w:color="auto" w:fill="auto"/>
            <w:vAlign w:val="center"/>
          </w:tcPr>
          <w:p w14:paraId="703315D6" w14:textId="77777777" w:rsidR="00E8645F" w:rsidRDefault="00E8645F">
            <w:pPr>
              <w:widowControl w:val="0"/>
              <w:jc w:val="center"/>
            </w:pPr>
            <w:r>
              <w:rPr>
                <w:sz w:val="18"/>
                <w:szCs w:val="18"/>
                <w:lang w:eastAsia="ru-RU"/>
              </w:rPr>
              <w:t>47</w:t>
            </w:r>
          </w:p>
        </w:tc>
        <w:tc>
          <w:tcPr>
            <w:tcW w:w="875" w:type="dxa"/>
            <w:tcBorders>
              <w:left w:val="single" w:sz="4" w:space="0" w:color="000000"/>
              <w:bottom w:val="single" w:sz="4" w:space="0" w:color="000000"/>
            </w:tcBorders>
            <w:shd w:val="clear" w:color="auto" w:fill="auto"/>
            <w:vAlign w:val="center"/>
          </w:tcPr>
          <w:p w14:paraId="72D99D23" w14:textId="77777777" w:rsidR="00E8645F" w:rsidRDefault="00E8645F">
            <w:pPr>
              <w:widowControl w:val="0"/>
              <w:jc w:val="center"/>
            </w:pPr>
            <w:r>
              <w:rPr>
                <w:sz w:val="18"/>
                <w:szCs w:val="18"/>
                <w:lang w:val="en-US" w:bidi="en-US"/>
              </w:rPr>
              <w:t>187</w:t>
            </w:r>
          </w:p>
        </w:tc>
        <w:tc>
          <w:tcPr>
            <w:tcW w:w="851" w:type="dxa"/>
            <w:tcBorders>
              <w:left w:val="single" w:sz="4" w:space="0" w:color="000000"/>
              <w:bottom w:val="single" w:sz="4" w:space="0" w:color="000000"/>
            </w:tcBorders>
            <w:shd w:val="clear" w:color="auto" w:fill="auto"/>
            <w:vAlign w:val="center"/>
          </w:tcPr>
          <w:p w14:paraId="216E4539" w14:textId="77777777" w:rsidR="00E8645F" w:rsidRDefault="00E8645F">
            <w:pPr>
              <w:widowControl w:val="0"/>
              <w:jc w:val="center"/>
            </w:pPr>
            <w:r>
              <w:rPr>
                <w:sz w:val="18"/>
                <w:szCs w:val="18"/>
                <w:lang w:eastAsia="ru-RU"/>
              </w:rPr>
              <w:t>117</w:t>
            </w:r>
          </w:p>
        </w:tc>
        <w:tc>
          <w:tcPr>
            <w:tcW w:w="857" w:type="dxa"/>
            <w:tcBorders>
              <w:left w:val="single" w:sz="4" w:space="0" w:color="000000"/>
              <w:bottom w:val="single" w:sz="4" w:space="0" w:color="000000"/>
            </w:tcBorders>
            <w:shd w:val="clear" w:color="auto" w:fill="auto"/>
            <w:vAlign w:val="center"/>
          </w:tcPr>
          <w:p w14:paraId="1E6258C7" w14:textId="77777777" w:rsidR="00E8645F" w:rsidRDefault="00E8645F">
            <w:pPr>
              <w:widowControl w:val="0"/>
              <w:jc w:val="center"/>
            </w:pPr>
            <w:r>
              <w:rPr>
                <w:sz w:val="18"/>
                <w:szCs w:val="18"/>
                <w:lang w:eastAsia="ru-RU"/>
              </w:rPr>
              <w:t>42</w:t>
            </w:r>
          </w:p>
        </w:tc>
        <w:tc>
          <w:tcPr>
            <w:tcW w:w="913" w:type="dxa"/>
            <w:tcBorders>
              <w:left w:val="single" w:sz="4" w:space="0" w:color="000000"/>
              <w:bottom w:val="single" w:sz="4" w:space="0" w:color="000000"/>
            </w:tcBorders>
            <w:shd w:val="clear" w:color="auto" w:fill="auto"/>
            <w:vAlign w:val="center"/>
          </w:tcPr>
          <w:p w14:paraId="3DF47F31" w14:textId="77777777" w:rsidR="00E8645F" w:rsidRDefault="00E8645F">
            <w:pPr>
              <w:widowControl w:val="0"/>
              <w:jc w:val="center"/>
            </w:pPr>
            <w:r>
              <w:rPr>
                <w:sz w:val="18"/>
                <w:szCs w:val="18"/>
                <w:lang w:eastAsia="ru-RU"/>
              </w:rPr>
              <w:t>167</w:t>
            </w:r>
          </w:p>
        </w:tc>
        <w:tc>
          <w:tcPr>
            <w:tcW w:w="1555" w:type="dxa"/>
            <w:tcBorders>
              <w:left w:val="single" w:sz="4" w:space="0" w:color="000000"/>
              <w:bottom w:val="single" w:sz="4" w:space="0" w:color="000000"/>
              <w:right w:val="single" w:sz="4" w:space="0" w:color="000000"/>
            </w:tcBorders>
            <w:shd w:val="clear" w:color="auto" w:fill="auto"/>
            <w:vAlign w:val="center"/>
          </w:tcPr>
          <w:p w14:paraId="67C05DC7" w14:textId="77777777" w:rsidR="00E8645F" w:rsidRDefault="00E8645F">
            <w:pPr>
              <w:widowControl w:val="0"/>
              <w:jc w:val="center"/>
            </w:pPr>
            <w:r>
              <w:rPr>
                <w:sz w:val="18"/>
                <w:szCs w:val="18"/>
                <w:lang w:eastAsia="ru-RU"/>
              </w:rPr>
              <w:t>32</w:t>
            </w:r>
          </w:p>
        </w:tc>
      </w:tr>
      <w:tr w:rsidR="00E8645F" w14:paraId="42147AC1" w14:textId="77777777">
        <w:trPr>
          <w:trHeight w:val="23"/>
        </w:trPr>
        <w:tc>
          <w:tcPr>
            <w:tcW w:w="836" w:type="dxa"/>
            <w:tcBorders>
              <w:left w:val="single" w:sz="4" w:space="0" w:color="000000"/>
              <w:bottom w:val="single" w:sz="4" w:space="0" w:color="000000"/>
            </w:tcBorders>
            <w:shd w:val="clear" w:color="auto" w:fill="auto"/>
            <w:vAlign w:val="center"/>
          </w:tcPr>
          <w:p w14:paraId="323E8C4D" w14:textId="77777777" w:rsidR="00E8645F" w:rsidRDefault="00E8645F">
            <w:pPr>
              <w:widowControl w:val="0"/>
              <w:jc w:val="center"/>
            </w:pPr>
            <w:r>
              <w:rPr>
                <w:sz w:val="18"/>
                <w:szCs w:val="18"/>
                <w:lang w:eastAsia="ru-RU"/>
              </w:rPr>
              <w:t>128</w:t>
            </w:r>
          </w:p>
        </w:tc>
        <w:tc>
          <w:tcPr>
            <w:tcW w:w="905" w:type="dxa"/>
            <w:tcBorders>
              <w:left w:val="single" w:sz="4" w:space="0" w:color="000000"/>
              <w:bottom w:val="single" w:sz="4" w:space="0" w:color="000000"/>
            </w:tcBorders>
            <w:shd w:val="clear" w:color="auto" w:fill="auto"/>
            <w:vAlign w:val="center"/>
          </w:tcPr>
          <w:p w14:paraId="24993B8B" w14:textId="77777777" w:rsidR="00E8645F" w:rsidRDefault="00E8645F">
            <w:pPr>
              <w:widowControl w:val="0"/>
              <w:jc w:val="center"/>
            </w:pPr>
            <w:r>
              <w:rPr>
                <w:sz w:val="18"/>
                <w:szCs w:val="18"/>
                <w:lang w:eastAsia="ru-RU"/>
              </w:rPr>
              <w:t>48</w:t>
            </w:r>
          </w:p>
        </w:tc>
        <w:tc>
          <w:tcPr>
            <w:tcW w:w="875" w:type="dxa"/>
            <w:tcBorders>
              <w:left w:val="single" w:sz="4" w:space="0" w:color="000000"/>
              <w:bottom w:val="single" w:sz="4" w:space="0" w:color="000000"/>
            </w:tcBorders>
            <w:shd w:val="clear" w:color="auto" w:fill="auto"/>
            <w:vAlign w:val="center"/>
          </w:tcPr>
          <w:p w14:paraId="258E079C" w14:textId="77777777" w:rsidR="00E8645F" w:rsidRDefault="00E8645F">
            <w:pPr>
              <w:widowControl w:val="0"/>
              <w:jc w:val="center"/>
            </w:pPr>
            <w:r>
              <w:rPr>
                <w:sz w:val="18"/>
                <w:szCs w:val="18"/>
                <w:lang w:val="en-US" w:bidi="en-US"/>
              </w:rPr>
              <w:t>188</w:t>
            </w:r>
          </w:p>
        </w:tc>
        <w:tc>
          <w:tcPr>
            <w:tcW w:w="851" w:type="dxa"/>
            <w:tcBorders>
              <w:left w:val="single" w:sz="4" w:space="0" w:color="000000"/>
              <w:bottom w:val="single" w:sz="4" w:space="0" w:color="000000"/>
            </w:tcBorders>
            <w:shd w:val="clear" w:color="auto" w:fill="auto"/>
            <w:vAlign w:val="center"/>
          </w:tcPr>
          <w:p w14:paraId="54C6A36B" w14:textId="77777777" w:rsidR="00E8645F" w:rsidRDefault="00E8645F">
            <w:pPr>
              <w:widowControl w:val="0"/>
              <w:jc w:val="center"/>
            </w:pPr>
            <w:r>
              <w:rPr>
                <w:sz w:val="18"/>
                <w:szCs w:val="18"/>
                <w:lang w:eastAsia="ru-RU"/>
              </w:rPr>
              <w:t>118</w:t>
            </w:r>
          </w:p>
        </w:tc>
        <w:tc>
          <w:tcPr>
            <w:tcW w:w="857" w:type="dxa"/>
            <w:tcBorders>
              <w:left w:val="single" w:sz="4" w:space="0" w:color="000000"/>
              <w:bottom w:val="single" w:sz="4" w:space="0" w:color="000000"/>
            </w:tcBorders>
            <w:shd w:val="clear" w:color="auto" w:fill="auto"/>
            <w:vAlign w:val="center"/>
          </w:tcPr>
          <w:p w14:paraId="63781F1A" w14:textId="77777777" w:rsidR="00E8645F" w:rsidRDefault="00E8645F">
            <w:pPr>
              <w:widowControl w:val="0"/>
              <w:jc w:val="center"/>
            </w:pPr>
            <w:r>
              <w:rPr>
                <w:sz w:val="18"/>
                <w:szCs w:val="18"/>
                <w:lang w:eastAsia="ru-RU"/>
              </w:rPr>
              <w:t>43</w:t>
            </w:r>
          </w:p>
        </w:tc>
        <w:tc>
          <w:tcPr>
            <w:tcW w:w="913" w:type="dxa"/>
            <w:tcBorders>
              <w:left w:val="single" w:sz="4" w:space="0" w:color="000000"/>
              <w:bottom w:val="single" w:sz="4" w:space="0" w:color="000000"/>
            </w:tcBorders>
            <w:shd w:val="clear" w:color="auto" w:fill="auto"/>
            <w:vAlign w:val="center"/>
          </w:tcPr>
          <w:p w14:paraId="124E237B" w14:textId="77777777" w:rsidR="00E8645F" w:rsidRDefault="00E8645F">
            <w:pPr>
              <w:widowControl w:val="0"/>
              <w:jc w:val="center"/>
            </w:pPr>
            <w:r>
              <w:rPr>
                <w:sz w:val="18"/>
                <w:szCs w:val="18"/>
                <w:lang w:eastAsia="ru-RU"/>
              </w:rPr>
              <w:t>168</w:t>
            </w:r>
          </w:p>
        </w:tc>
        <w:tc>
          <w:tcPr>
            <w:tcW w:w="1555" w:type="dxa"/>
            <w:tcBorders>
              <w:left w:val="single" w:sz="4" w:space="0" w:color="000000"/>
              <w:bottom w:val="single" w:sz="4" w:space="0" w:color="000000"/>
              <w:right w:val="single" w:sz="4" w:space="0" w:color="000000"/>
            </w:tcBorders>
            <w:shd w:val="clear" w:color="auto" w:fill="auto"/>
            <w:vAlign w:val="center"/>
          </w:tcPr>
          <w:p w14:paraId="5AB3E2E6" w14:textId="77777777" w:rsidR="00E8645F" w:rsidRDefault="00E8645F">
            <w:pPr>
              <w:widowControl w:val="0"/>
              <w:jc w:val="center"/>
            </w:pPr>
            <w:r>
              <w:rPr>
                <w:sz w:val="18"/>
                <w:szCs w:val="18"/>
                <w:lang w:eastAsia="ru-RU"/>
              </w:rPr>
              <w:t>33</w:t>
            </w:r>
          </w:p>
        </w:tc>
      </w:tr>
      <w:tr w:rsidR="00E8645F" w14:paraId="4B008B80" w14:textId="77777777">
        <w:trPr>
          <w:trHeight w:val="23"/>
        </w:trPr>
        <w:tc>
          <w:tcPr>
            <w:tcW w:w="836" w:type="dxa"/>
            <w:tcBorders>
              <w:left w:val="single" w:sz="4" w:space="0" w:color="000000"/>
              <w:bottom w:val="single" w:sz="4" w:space="0" w:color="000000"/>
            </w:tcBorders>
            <w:shd w:val="clear" w:color="auto" w:fill="auto"/>
            <w:vAlign w:val="center"/>
          </w:tcPr>
          <w:p w14:paraId="26B618DA" w14:textId="77777777" w:rsidR="00E8645F" w:rsidRDefault="00E8645F">
            <w:pPr>
              <w:widowControl w:val="0"/>
              <w:jc w:val="center"/>
            </w:pPr>
            <w:r>
              <w:rPr>
                <w:sz w:val="18"/>
                <w:szCs w:val="18"/>
                <w:lang w:eastAsia="ru-RU"/>
              </w:rPr>
              <w:t>129</w:t>
            </w:r>
          </w:p>
        </w:tc>
        <w:tc>
          <w:tcPr>
            <w:tcW w:w="905" w:type="dxa"/>
            <w:tcBorders>
              <w:left w:val="single" w:sz="4" w:space="0" w:color="000000"/>
              <w:bottom w:val="single" w:sz="4" w:space="0" w:color="000000"/>
            </w:tcBorders>
            <w:shd w:val="clear" w:color="auto" w:fill="auto"/>
            <w:vAlign w:val="center"/>
          </w:tcPr>
          <w:p w14:paraId="32E43BC3" w14:textId="77777777" w:rsidR="00E8645F" w:rsidRDefault="00E8645F">
            <w:pPr>
              <w:widowControl w:val="0"/>
              <w:jc w:val="center"/>
            </w:pPr>
            <w:r>
              <w:rPr>
                <w:sz w:val="18"/>
                <w:szCs w:val="18"/>
                <w:lang w:eastAsia="ru-RU"/>
              </w:rPr>
              <w:t>49</w:t>
            </w:r>
          </w:p>
        </w:tc>
        <w:tc>
          <w:tcPr>
            <w:tcW w:w="875" w:type="dxa"/>
            <w:tcBorders>
              <w:left w:val="single" w:sz="4" w:space="0" w:color="000000"/>
              <w:bottom w:val="single" w:sz="4" w:space="0" w:color="000000"/>
            </w:tcBorders>
            <w:shd w:val="clear" w:color="auto" w:fill="auto"/>
            <w:vAlign w:val="center"/>
          </w:tcPr>
          <w:p w14:paraId="78D57623" w14:textId="77777777" w:rsidR="00E8645F" w:rsidRDefault="00E8645F">
            <w:pPr>
              <w:widowControl w:val="0"/>
              <w:jc w:val="center"/>
            </w:pPr>
            <w:r>
              <w:rPr>
                <w:sz w:val="18"/>
                <w:szCs w:val="18"/>
                <w:lang w:val="en-US" w:bidi="en-US"/>
              </w:rPr>
              <w:t>189</w:t>
            </w:r>
          </w:p>
        </w:tc>
        <w:tc>
          <w:tcPr>
            <w:tcW w:w="851" w:type="dxa"/>
            <w:tcBorders>
              <w:left w:val="single" w:sz="4" w:space="0" w:color="000000"/>
              <w:bottom w:val="single" w:sz="4" w:space="0" w:color="000000"/>
            </w:tcBorders>
            <w:shd w:val="clear" w:color="auto" w:fill="auto"/>
            <w:vAlign w:val="center"/>
          </w:tcPr>
          <w:p w14:paraId="302215CD" w14:textId="77777777" w:rsidR="00E8645F" w:rsidRDefault="00E8645F">
            <w:pPr>
              <w:widowControl w:val="0"/>
              <w:jc w:val="center"/>
            </w:pPr>
            <w:r>
              <w:rPr>
                <w:sz w:val="18"/>
                <w:szCs w:val="18"/>
                <w:lang w:eastAsia="ru-RU"/>
              </w:rPr>
              <w:t>119</w:t>
            </w:r>
          </w:p>
        </w:tc>
        <w:tc>
          <w:tcPr>
            <w:tcW w:w="857" w:type="dxa"/>
            <w:tcBorders>
              <w:left w:val="single" w:sz="4" w:space="0" w:color="000000"/>
              <w:bottom w:val="single" w:sz="4" w:space="0" w:color="000000"/>
            </w:tcBorders>
            <w:shd w:val="clear" w:color="auto" w:fill="auto"/>
            <w:vAlign w:val="center"/>
          </w:tcPr>
          <w:p w14:paraId="26AB2155" w14:textId="77777777" w:rsidR="00E8645F" w:rsidRDefault="00E8645F">
            <w:pPr>
              <w:widowControl w:val="0"/>
              <w:jc w:val="center"/>
            </w:pPr>
            <w:r>
              <w:rPr>
                <w:sz w:val="18"/>
                <w:szCs w:val="18"/>
                <w:lang w:eastAsia="ru-RU"/>
              </w:rPr>
              <w:t>44</w:t>
            </w:r>
          </w:p>
        </w:tc>
        <w:tc>
          <w:tcPr>
            <w:tcW w:w="913" w:type="dxa"/>
            <w:tcBorders>
              <w:left w:val="single" w:sz="4" w:space="0" w:color="000000"/>
              <w:bottom w:val="single" w:sz="4" w:space="0" w:color="000000"/>
            </w:tcBorders>
            <w:shd w:val="clear" w:color="auto" w:fill="auto"/>
            <w:vAlign w:val="center"/>
          </w:tcPr>
          <w:p w14:paraId="0E2A74C7" w14:textId="77777777" w:rsidR="00E8645F" w:rsidRDefault="00E8645F">
            <w:pPr>
              <w:widowControl w:val="0"/>
              <w:jc w:val="center"/>
            </w:pPr>
            <w:r>
              <w:rPr>
                <w:sz w:val="18"/>
                <w:szCs w:val="18"/>
                <w:lang w:eastAsia="ru-RU"/>
              </w:rPr>
              <w:t>169</w:t>
            </w:r>
          </w:p>
        </w:tc>
        <w:tc>
          <w:tcPr>
            <w:tcW w:w="1555" w:type="dxa"/>
            <w:tcBorders>
              <w:left w:val="single" w:sz="4" w:space="0" w:color="000000"/>
              <w:bottom w:val="single" w:sz="4" w:space="0" w:color="000000"/>
              <w:right w:val="single" w:sz="4" w:space="0" w:color="000000"/>
            </w:tcBorders>
            <w:shd w:val="clear" w:color="auto" w:fill="auto"/>
            <w:vAlign w:val="center"/>
          </w:tcPr>
          <w:p w14:paraId="0DCEA0EE" w14:textId="77777777" w:rsidR="00E8645F" w:rsidRDefault="00E8645F">
            <w:pPr>
              <w:widowControl w:val="0"/>
              <w:jc w:val="center"/>
            </w:pPr>
            <w:r>
              <w:rPr>
                <w:sz w:val="18"/>
                <w:szCs w:val="18"/>
                <w:lang w:eastAsia="ru-RU"/>
              </w:rPr>
              <w:t>34</w:t>
            </w:r>
          </w:p>
        </w:tc>
      </w:tr>
      <w:tr w:rsidR="00E8645F" w14:paraId="04015BAA" w14:textId="77777777" w:rsidTr="00DC53F5">
        <w:trPr>
          <w:trHeight w:val="23"/>
        </w:trPr>
        <w:tc>
          <w:tcPr>
            <w:tcW w:w="836" w:type="dxa"/>
            <w:tcBorders>
              <w:left w:val="single" w:sz="4" w:space="0" w:color="000000"/>
              <w:bottom w:val="single" w:sz="4" w:space="0" w:color="000000"/>
            </w:tcBorders>
            <w:shd w:val="clear" w:color="auto" w:fill="auto"/>
            <w:vAlign w:val="center"/>
          </w:tcPr>
          <w:p w14:paraId="6EF47A73" w14:textId="77777777" w:rsidR="00E8645F" w:rsidRDefault="00E8645F">
            <w:pPr>
              <w:widowControl w:val="0"/>
              <w:jc w:val="center"/>
            </w:pPr>
            <w:r>
              <w:rPr>
                <w:sz w:val="18"/>
                <w:szCs w:val="18"/>
                <w:lang w:eastAsia="ru-RU"/>
              </w:rPr>
              <w:t>130</w:t>
            </w:r>
          </w:p>
        </w:tc>
        <w:tc>
          <w:tcPr>
            <w:tcW w:w="905" w:type="dxa"/>
            <w:tcBorders>
              <w:left w:val="single" w:sz="4" w:space="0" w:color="000000"/>
              <w:bottom w:val="single" w:sz="4" w:space="0" w:color="000000"/>
            </w:tcBorders>
            <w:shd w:val="clear" w:color="auto" w:fill="auto"/>
            <w:vAlign w:val="center"/>
          </w:tcPr>
          <w:p w14:paraId="340A7C86" w14:textId="77777777" w:rsidR="00E8645F" w:rsidRDefault="00E8645F">
            <w:pPr>
              <w:widowControl w:val="0"/>
              <w:jc w:val="center"/>
            </w:pPr>
            <w:r>
              <w:rPr>
                <w:sz w:val="18"/>
                <w:szCs w:val="18"/>
                <w:lang w:eastAsia="ru-RU"/>
              </w:rPr>
              <w:t>50</w:t>
            </w:r>
          </w:p>
        </w:tc>
        <w:tc>
          <w:tcPr>
            <w:tcW w:w="875" w:type="dxa"/>
            <w:tcBorders>
              <w:left w:val="single" w:sz="4" w:space="0" w:color="000000"/>
              <w:bottom w:val="single" w:sz="4" w:space="0" w:color="000000"/>
            </w:tcBorders>
            <w:shd w:val="clear" w:color="auto" w:fill="auto"/>
            <w:vAlign w:val="center"/>
          </w:tcPr>
          <w:p w14:paraId="1157E5FE" w14:textId="77777777" w:rsidR="00E8645F" w:rsidRDefault="00E8645F">
            <w:pPr>
              <w:widowControl w:val="0"/>
              <w:jc w:val="center"/>
            </w:pPr>
            <w:r>
              <w:rPr>
                <w:sz w:val="18"/>
                <w:szCs w:val="18"/>
                <w:lang w:val="en-US" w:bidi="en-US"/>
              </w:rPr>
              <w:t>190</w:t>
            </w:r>
          </w:p>
        </w:tc>
        <w:tc>
          <w:tcPr>
            <w:tcW w:w="851" w:type="dxa"/>
            <w:tcBorders>
              <w:left w:val="single" w:sz="4" w:space="0" w:color="000000"/>
              <w:bottom w:val="single" w:sz="4" w:space="0" w:color="auto"/>
            </w:tcBorders>
            <w:shd w:val="clear" w:color="auto" w:fill="auto"/>
            <w:vAlign w:val="center"/>
          </w:tcPr>
          <w:p w14:paraId="741EF56C" w14:textId="77777777" w:rsidR="00E8645F" w:rsidRDefault="00E8645F">
            <w:pPr>
              <w:widowControl w:val="0"/>
              <w:jc w:val="center"/>
            </w:pPr>
            <w:r>
              <w:rPr>
                <w:sz w:val="18"/>
                <w:szCs w:val="18"/>
                <w:lang w:eastAsia="ru-RU"/>
              </w:rPr>
              <w:t>120</w:t>
            </w:r>
          </w:p>
        </w:tc>
        <w:tc>
          <w:tcPr>
            <w:tcW w:w="857" w:type="dxa"/>
            <w:tcBorders>
              <w:left w:val="single" w:sz="4" w:space="0" w:color="000000"/>
              <w:bottom w:val="single" w:sz="4" w:space="0" w:color="000000"/>
            </w:tcBorders>
            <w:shd w:val="clear" w:color="auto" w:fill="auto"/>
            <w:vAlign w:val="center"/>
          </w:tcPr>
          <w:p w14:paraId="62BA1A42" w14:textId="77777777" w:rsidR="00E8645F" w:rsidRDefault="00E8645F">
            <w:pPr>
              <w:widowControl w:val="0"/>
              <w:jc w:val="center"/>
            </w:pPr>
            <w:r>
              <w:rPr>
                <w:sz w:val="18"/>
                <w:szCs w:val="18"/>
                <w:lang w:eastAsia="ru-RU"/>
              </w:rPr>
              <w:t>45</w:t>
            </w:r>
          </w:p>
        </w:tc>
        <w:tc>
          <w:tcPr>
            <w:tcW w:w="913" w:type="dxa"/>
            <w:tcBorders>
              <w:left w:val="single" w:sz="4" w:space="0" w:color="000000"/>
              <w:bottom w:val="single" w:sz="4" w:space="0" w:color="000000"/>
            </w:tcBorders>
            <w:shd w:val="clear" w:color="auto" w:fill="auto"/>
            <w:vAlign w:val="center"/>
          </w:tcPr>
          <w:p w14:paraId="188E30B8" w14:textId="77777777" w:rsidR="00E8645F" w:rsidRDefault="00E8645F">
            <w:pPr>
              <w:widowControl w:val="0"/>
              <w:jc w:val="center"/>
            </w:pPr>
            <w:r>
              <w:rPr>
                <w:sz w:val="18"/>
                <w:szCs w:val="18"/>
                <w:lang w:eastAsia="ru-RU"/>
              </w:rPr>
              <w:t>170</w:t>
            </w:r>
          </w:p>
        </w:tc>
        <w:tc>
          <w:tcPr>
            <w:tcW w:w="1555" w:type="dxa"/>
            <w:tcBorders>
              <w:left w:val="single" w:sz="4" w:space="0" w:color="000000"/>
              <w:bottom w:val="single" w:sz="4" w:space="0" w:color="000000"/>
              <w:right w:val="single" w:sz="4" w:space="0" w:color="000000"/>
            </w:tcBorders>
            <w:shd w:val="clear" w:color="auto" w:fill="auto"/>
            <w:vAlign w:val="center"/>
          </w:tcPr>
          <w:p w14:paraId="21EFB50C" w14:textId="77777777" w:rsidR="00E8645F" w:rsidRDefault="00E8645F">
            <w:pPr>
              <w:widowControl w:val="0"/>
              <w:jc w:val="center"/>
            </w:pPr>
            <w:r>
              <w:rPr>
                <w:sz w:val="18"/>
                <w:szCs w:val="18"/>
                <w:lang w:eastAsia="ru-RU"/>
              </w:rPr>
              <w:t>35</w:t>
            </w:r>
          </w:p>
        </w:tc>
      </w:tr>
      <w:tr w:rsidR="00E8645F" w14:paraId="0B24C6EA" w14:textId="77777777" w:rsidTr="00DC53F5">
        <w:trPr>
          <w:trHeight w:val="23"/>
        </w:trPr>
        <w:tc>
          <w:tcPr>
            <w:tcW w:w="836" w:type="dxa"/>
            <w:tcBorders>
              <w:left w:val="single" w:sz="4" w:space="0" w:color="000000"/>
              <w:bottom w:val="single" w:sz="4" w:space="0" w:color="000000"/>
            </w:tcBorders>
            <w:shd w:val="clear" w:color="auto" w:fill="auto"/>
            <w:vAlign w:val="center"/>
          </w:tcPr>
          <w:p w14:paraId="4326351E" w14:textId="77777777" w:rsidR="00E8645F" w:rsidRDefault="00E8645F">
            <w:pPr>
              <w:widowControl w:val="0"/>
              <w:jc w:val="center"/>
            </w:pPr>
            <w:r>
              <w:rPr>
                <w:sz w:val="18"/>
                <w:szCs w:val="18"/>
                <w:lang w:eastAsia="ru-RU"/>
              </w:rPr>
              <w:t>131</w:t>
            </w:r>
          </w:p>
        </w:tc>
        <w:tc>
          <w:tcPr>
            <w:tcW w:w="905" w:type="dxa"/>
            <w:tcBorders>
              <w:left w:val="single" w:sz="4" w:space="0" w:color="000000"/>
              <w:bottom w:val="single" w:sz="4" w:space="0" w:color="000000"/>
            </w:tcBorders>
            <w:shd w:val="clear" w:color="auto" w:fill="auto"/>
            <w:vAlign w:val="center"/>
          </w:tcPr>
          <w:p w14:paraId="2BD087C2" w14:textId="77777777" w:rsidR="00E8645F" w:rsidRDefault="00E8645F">
            <w:pPr>
              <w:widowControl w:val="0"/>
              <w:jc w:val="center"/>
            </w:pPr>
            <w:r>
              <w:rPr>
                <w:sz w:val="18"/>
                <w:szCs w:val="18"/>
                <w:lang w:eastAsia="ru-RU"/>
              </w:rPr>
              <w:t>51</w:t>
            </w:r>
          </w:p>
        </w:tc>
        <w:tc>
          <w:tcPr>
            <w:tcW w:w="875" w:type="dxa"/>
            <w:tcBorders>
              <w:left w:val="single" w:sz="4" w:space="0" w:color="000000"/>
              <w:bottom w:val="single" w:sz="4" w:space="0" w:color="000000"/>
              <w:right w:val="single" w:sz="4" w:space="0" w:color="auto"/>
            </w:tcBorders>
            <w:shd w:val="clear" w:color="auto" w:fill="auto"/>
            <w:vAlign w:val="center"/>
          </w:tcPr>
          <w:p w14:paraId="79F4D85E" w14:textId="77777777" w:rsidR="00E8645F" w:rsidRDefault="00E8645F">
            <w:pPr>
              <w:widowControl w:val="0"/>
              <w:jc w:val="center"/>
            </w:pPr>
            <w:r>
              <w:rPr>
                <w:sz w:val="18"/>
                <w:szCs w:val="18"/>
                <w:lang w:val="en-US" w:bidi="en-US"/>
              </w:rPr>
              <w:t>191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411D8582" w14:textId="77777777" w:rsidR="00E8645F" w:rsidRDefault="00E8645F">
            <w:pPr>
              <w:widowControl w:val="0"/>
              <w:jc w:val="center"/>
            </w:pPr>
            <w:r>
              <w:rPr>
                <w:sz w:val="18"/>
                <w:szCs w:val="18"/>
                <w:lang w:eastAsia="ru-RU"/>
              </w:rPr>
              <w:t>121</w:t>
            </w:r>
          </w:p>
        </w:tc>
        <w:tc>
          <w:tcPr>
            <w:tcW w:w="857" w:type="dxa"/>
            <w:tcBorders>
              <w:left w:val="single" w:sz="4" w:space="0" w:color="auto"/>
              <w:bottom w:val="single" w:sz="4" w:space="0" w:color="000000"/>
            </w:tcBorders>
            <w:shd w:val="clear" w:color="auto" w:fill="auto"/>
            <w:vAlign w:val="center"/>
          </w:tcPr>
          <w:p w14:paraId="2497B3B4" w14:textId="77777777" w:rsidR="00E8645F" w:rsidRDefault="00E8645F">
            <w:pPr>
              <w:widowControl w:val="0"/>
              <w:jc w:val="center"/>
            </w:pPr>
            <w:r>
              <w:rPr>
                <w:sz w:val="18"/>
                <w:szCs w:val="18"/>
                <w:lang w:eastAsia="ru-RU"/>
              </w:rPr>
              <w:t>46</w:t>
            </w:r>
          </w:p>
        </w:tc>
        <w:tc>
          <w:tcPr>
            <w:tcW w:w="913" w:type="dxa"/>
            <w:tcBorders>
              <w:left w:val="single" w:sz="4" w:space="0" w:color="000000"/>
              <w:bottom w:val="single" w:sz="4" w:space="0" w:color="000000"/>
            </w:tcBorders>
            <w:shd w:val="clear" w:color="auto" w:fill="auto"/>
            <w:vAlign w:val="center"/>
          </w:tcPr>
          <w:p w14:paraId="6AD5D44F" w14:textId="77777777" w:rsidR="00E8645F" w:rsidRDefault="00E8645F">
            <w:pPr>
              <w:widowControl w:val="0"/>
              <w:jc w:val="center"/>
            </w:pPr>
            <w:r>
              <w:rPr>
                <w:sz w:val="18"/>
                <w:szCs w:val="18"/>
                <w:lang w:eastAsia="ru-RU"/>
              </w:rPr>
              <w:t>171</w:t>
            </w:r>
          </w:p>
        </w:tc>
        <w:tc>
          <w:tcPr>
            <w:tcW w:w="1555" w:type="dxa"/>
            <w:tcBorders>
              <w:left w:val="single" w:sz="4" w:space="0" w:color="000000"/>
              <w:bottom w:val="single" w:sz="4" w:space="0" w:color="000000"/>
              <w:right w:val="single" w:sz="4" w:space="0" w:color="000000"/>
            </w:tcBorders>
            <w:shd w:val="clear" w:color="auto" w:fill="auto"/>
            <w:vAlign w:val="center"/>
          </w:tcPr>
          <w:p w14:paraId="283EC553" w14:textId="77777777" w:rsidR="00E8645F" w:rsidRDefault="00E8645F">
            <w:pPr>
              <w:widowControl w:val="0"/>
              <w:jc w:val="center"/>
            </w:pPr>
            <w:r>
              <w:rPr>
                <w:sz w:val="18"/>
                <w:szCs w:val="18"/>
                <w:lang w:eastAsia="ru-RU"/>
              </w:rPr>
              <w:t>36</w:t>
            </w:r>
          </w:p>
        </w:tc>
      </w:tr>
      <w:tr w:rsidR="00E8645F" w14:paraId="6C0C3C59" w14:textId="77777777" w:rsidTr="00DC53F5">
        <w:trPr>
          <w:trHeight w:val="23"/>
        </w:trPr>
        <w:tc>
          <w:tcPr>
            <w:tcW w:w="836" w:type="dxa"/>
            <w:tcBorders>
              <w:left w:val="single" w:sz="4" w:space="0" w:color="000000"/>
              <w:bottom w:val="single" w:sz="4" w:space="0" w:color="000000"/>
            </w:tcBorders>
            <w:shd w:val="clear" w:color="auto" w:fill="auto"/>
            <w:vAlign w:val="center"/>
          </w:tcPr>
          <w:p w14:paraId="1CEFB69B" w14:textId="77777777" w:rsidR="00E8645F" w:rsidRDefault="00E8645F">
            <w:pPr>
              <w:widowControl w:val="0"/>
              <w:jc w:val="center"/>
            </w:pPr>
            <w:r>
              <w:rPr>
                <w:sz w:val="18"/>
                <w:szCs w:val="18"/>
                <w:lang w:eastAsia="ru-RU"/>
              </w:rPr>
              <w:t>132</w:t>
            </w:r>
          </w:p>
        </w:tc>
        <w:tc>
          <w:tcPr>
            <w:tcW w:w="905" w:type="dxa"/>
            <w:tcBorders>
              <w:left w:val="single" w:sz="4" w:space="0" w:color="000000"/>
              <w:bottom w:val="single" w:sz="4" w:space="0" w:color="000000"/>
            </w:tcBorders>
            <w:shd w:val="clear" w:color="auto" w:fill="auto"/>
            <w:vAlign w:val="center"/>
          </w:tcPr>
          <w:p w14:paraId="333D299B" w14:textId="77777777" w:rsidR="00E8645F" w:rsidRDefault="00E8645F">
            <w:pPr>
              <w:widowControl w:val="0"/>
              <w:jc w:val="center"/>
            </w:pPr>
            <w:r>
              <w:rPr>
                <w:sz w:val="18"/>
                <w:szCs w:val="18"/>
                <w:lang w:eastAsia="ru-RU"/>
              </w:rPr>
              <w:t>52</w:t>
            </w:r>
          </w:p>
        </w:tc>
        <w:tc>
          <w:tcPr>
            <w:tcW w:w="875" w:type="dxa"/>
            <w:tcBorders>
              <w:left w:val="single" w:sz="4" w:space="0" w:color="000000"/>
              <w:bottom w:val="single" w:sz="4" w:space="0" w:color="000000"/>
            </w:tcBorders>
            <w:shd w:val="clear" w:color="auto" w:fill="auto"/>
            <w:vAlign w:val="center"/>
          </w:tcPr>
          <w:p w14:paraId="4C71FC38" w14:textId="77777777" w:rsidR="00E8645F" w:rsidRDefault="00E8645F">
            <w:pPr>
              <w:widowControl w:val="0"/>
              <w:jc w:val="center"/>
            </w:pPr>
            <w:r>
              <w:rPr>
                <w:sz w:val="18"/>
                <w:szCs w:val="18"/>
                <w:lang w:val="en-US" w:bidi="en-US"/>
              </w:rPr>
              <w:t>192</w:t>
            </w:r>
          </w:p>
        </w:tc>
        <w:tc>
          <w:tcPr>
            <w:tcW w:w="851" w:type="dxa"/>
            <w:tcBorders>
              <w:top w:val="single" w:sz="4" w:space="0" w:color="auto"/>
              <w:left w:val="single" w:sz="4" w:space="0" w:color="000000"/>
              <w:bottom w:val="single" w:sz="4" w:space="0" w:color="000000"/>
            </w:tcBorders>
            <w:shd w:val="clear" w:color="auto" w:fill="auto"/>
            <w:vAlign w:val="center"/>
          </w:tcPr>
          <w:p w14:paraId="4BE5D32C" w14:textId="77777777" w:rsidR="00E8645F" w:rsidRDefault="00E8645F">
            <w:pPr>
              <w:widowControl w:val="0"/>
              <w:jc w:val="center"/>
            </w:pPr>
            <w:r>
              <w:rPr>
                <w:sz w:val="18"/>
                <w:szCs w:val="18"/>
                <w:lang w:eastAsia="ru-RU"/>
              </w:rPr>
              <w:t>122</w:t>
            </w:r>
          </w:p>
        </w:tc>
        <w:tc>
          <w:tcPr>
            <w:tcW w:w="857" w:type="dxa"/>
            <w:tcBorders>
              <w:left w:val="single" w:sz="4" w:space="0" w:color="000000"/>
              <w:bottom w:val="single" w:sz="4" w:space="0" w:color="000000"/>
            </w:tcBorders>
            <w:shd w:val="clear" w:color="auto" w:fill="auto"/>
            <w:vAlign w:val="center"/>
          </w:tcPr>
          <w:p w14:paraId="4AE32F3A" w14:textId="77777777" w:rsidR="00E8645F" w:rsidRDefault="00E8645F">
            <w:pPr>
              <w:widowControl w:val="0"/>
              <w:jc w:val="center"/>
            </w:pPr>
            <w:r>
              <w:rPr>
                <w:sz w:val="18"/>
                <w:szCs w:val="18"/>
                <w:lang w:eastAsia="ru-RU"/>
              </w:rPr>
              <w:t>47</w:t>
            </w:r>
          </w:p>
        </w:tc>
        <w:tc>
          <w:tcPr>
            <w:tcW w:w="913" w:type="dxa"/>
            <w:tcBorders>
              <w:left w:val="single" w:sz="4" w:space="0" w:color="000000"/>
              <w:bottom w:val="single" w:sz="4" w:space="0" w:color="000000"/>
            </w:tcBorders>
            <w:shd w:val="clear" w:color="auto" w:fill="auto"/>
            <w:vAlign w:val="center"/>
          </w:tcPr>
          <w:p w14:paraId="0897A1A9" w14:textId="77777777" w:rsidR="00E8645F" w:rsidRDefault="00E8645F">
            <w:pPr>
              <w:widowControl w:val="0"/>
              <w:jc w:val="center"/>
            </w:pPr>
            <w:r>
              <w:rPr>
                <w:sz w:val="18"/>
                <w:szCs w:val="18"/>
                <w:lang w:eastAsia="ru-RU"/>
              </w:rPr>
              <w:t>172</w:t>
            </w:r>
          </w:p>
        </w:tc>
        <w:tc>
          <w:tcPr>
            <w:tcW w:w="1555" w:type="dxa"/>
            <w:tcBorders>
              <w:left w:val="single" w:sz="4" w:space="0" w:color="000000"/>
              <w:bottom w:val="single" w:sz="4" w:space="0" w:color="000000"/>
              <w:right w:val="single" w:sz="4" w:space="0" w:color="000000"/>
            </w:tcBorders>
            <w:shd w:val="clear" w:color="auto" w:fill="auto"/>
            <w:vAlign w:val="center"/>
          </w:tcPr>
          <w:p w14:paraId="3C217EDA" w14:textId="77777777" w:rsidR="00E8645F" w:rsidRDefault="00E8645F">
            <w:pPr>
              <w:widowControl w:val="0"/>
              <w:jc w:val="center"/>
            </w:pPr>
            <w:r>
              <w:rPr>
                <w:sz w:val="18"/>
                <w:szCs w:val="18"/>
                <w:lang w:eastAsia="ru-RU"/>
              </w:rPr>
              <w:t>37</w:t>
            </w:r>
          </w:p>
        </w:tc>
      </w:tr>
      <w:tr w:rsidR="00E8645F" w14:paraId="47169CB6" w14:textId="77777777">
        <w:trPr>
          <w:trHeight w:val="23"/>
        </w:trPr>
        <w:tc>
          <w:tcPr>
            <w:tcW w:w="836" w:type="dxa"/>
            <w:tcBorders>
              <w:left w:val="single" w:sz="4" w:space="0" w:color="000000"/>
              <w:bottom w:val="single" w:sz="4" w:space="0" w:color="000000"/>
            </w:tcBorders>
            <w:shd w:val="clear" w:color="auto" w:fill="auto"/>
            <w:vAlign w:val="center"/>
          </w:tcPr>
          <w:p w14:paraId="2C74034A" w14:textId="77777777" w:rsidR="00E8645F" w:rsidRDefault="00E8645F">
            <w:pPr>
              <w:widowControl w:val="0"/>
              <w:jc w:val="center"/>
            </w:pPr>
            <w:r>
              <w:rPr>
                <w:sz w:val="18"/>
                <w:szCs w:val="18"/>
                <w:lang w:eastAsia="ru-RU"/>
              </w:rPr>
              <w:t>133</w:t>
            </w:r>
          </w:p>
        </w:tc>
        <w:tc>
          <w:tcPr>
            <w:tcW w:w="905" w:type="dxa"/>
            <w:tcBorders>
              <w:left w:val="single" w:sz="4" w:space="0" w:color="000000"/>
              <w:bottom w:val="single" w:sz="4" w:space="0" w:color="000000"/>
            </w:tcBorders>
            <w:shd w:val="clear" w:color="auto" w:fill="auto"/>
            <w:vAlign w:val="center"/>
          </w:tcPr>
          <w:p w14:paraId="79AF095E" w14:textId="77777777" w:rsidR="00E8645F" w:rsidRDefault="00E8645F">
            <w:pPr>
              <w:widowControl w:val="0"/>
              <w:jc w:val="center"/>
            </w:pPr>
            <w:r>
              <w:rPr>
                <w:sz w:val="18"/>
                <w:szCs w:val="18"/>
                <w:lang w:eastAsia="ru-RU"/>
              </w:rPr>
              <w:t>53</w:t>
            </w:r>
          </w:p>
        </w:tc>
        <w:tc>
          <w:tcPr>
            <w:tcW w:w="875" w:type="dxa"/>
            <w:tcBorders>
              <w:left w:val="single" w:sz="4" w:space="0" w:color="000000"/>
              <w:bottom w:val="single" w:sz="4" w:space="0" w:color="000000"/>
            </w:tcBorders>
            <w:shd w:val="clear" w:color="auto" w:fill="auto"/>
            <w:vAlign w:val="center"/>
          </w:tcPr>
          <w:p w14:paraId="4B075309" w14:textId="77777777" w:rsidR="00E8645F" w:rsidRDefault="00E8645F">
            <w:pPr>
              <w:widowControl w:val="0"/>
              <w:jc w:val="center"/>
            </w:pPr>
            <w:r>
              <w:rPr>
                <w:sz w:val="18"/>
                <w:szCs w:val="18"/>
                <w:lang w:val="en-US" w:bidi="en-US"/>
              </w:rPr>
              <w:t>193</w:t>
            </w:r>
          </w:p>
        </w:tc>
        <w:tc>
          <w:tcPr>
            <w:tcW w:w="851" w:type="dxa"/>
            <w:tcBorders>
              <w:left w:val="single" w:sz="4" w:space="0" w:color="000000"/>
              <w:bottom w:val="single" w:sz="4" w:space="0" w:color="000000"/>
            </w:tcBorders>
            <w:shd w:val="clear" w:color="auto" w:fill="auto"/>
            <w:vAlign w:val="center"/>
          </w:tcPr>
          <w:p w14:paraId="73094BB8" w14:textId="77777777" w:rsidR="00E8645F" w:rsidRDefault="00E8645F">
            <w:pPr>
              <w:widowControl w:val="0"/>
              <w:jc w:val="center"/>
            </w:pPr>
            <w:r>
              <w:rPr>
                <w:sz w:val="18"/>
                <w:szCs w:val="18"/>
                <w:lang w:eastAsia="ru-RU"/>
              </w:rPr>
              <w:t>123</w:t>
            </w:r>
          </w:p>
        </w:tc>
        <w:tc>
          <w:tcPr>
            <w:tcW w:w="857" w:type="dxa"/>
            <w:tcBorders>
              <w:left w:val="single" w:sz="4" w:space="0" w:color="000000"/>
              <w:bottom w:val="single" w:sz="4" w:space="0" w:color="000000"/>
            </w:tcBorders>
            <w:shd w:val="clear" w:color="auto" w:fill="auto"/>
            <w:vAlign w:val="center"/>
          </w:tcPr>
          <w:p w14:paraId="46AACEAD" w14:textId="77777777" w:rsidR="00E8645F" w:rsidRDefault="00E8645F">
            <w:pPr>
              <w:widowControl w:val="0"/>
              <w:jc w:val="center"/>
            </w:pPr>
            <w:r>
              <w:rPr>
                <w:sz w:val="18"/>
                <w:szCs w:val="18"/>
                <w:lang w:eastAsia="ru-RU"/>
              </w:rPr>
              <w:t>48</w:t>
            </w:r>
          </w:p>
        </w:tc>
        <w:tc>
          <w:tcPr>
            <w:tcW w:w="913" w:type="dxa"/>
            <w:tcBorders>
              <w:left w:val="single" w:sz="4" w:space="0" w:color="000000"/>
              <w:bottom w:val="single" w:sz="4" w:space="0" w:color="000000"/>
            </w:tcBorders>
            <w:shd w:val="clear" w:color="auto" w:fill="auto"/>
            <w:vAlign w:val="center"/>
          </w:tcPr>
          <w:p w14:paraId="21C78DDA" w14:textId="77777777" w:rsidR="00E8645F" w:rsidRDefault="00E8645F">
            <w:pPr>
              <w:widowControl w:val="0"/>
              <w:jc w:val="center"/>
            </w:pPr>
            <w:r>
              <w:rPr>
                <w:sz w:val="18"/>
                <w:szCs w:val="18"/>
                <w:lang w:eastAsia="ru-RU"/>
              </w:rPr>
              <w:t>173</w:t>
            </w:r>
          </w:p>
        </w:tc>
        <w:tc>
          <w:tcPr>
            <w:tcW w:w="1555" w:type="dxa"/>
            <w:tcBorders>
              <w:left w:val="single" w:sz="4" w:space="0" w:color="000000"/>
              <w:bottom w:val="single" w:sz="4" w:space="0" w:color="000000"/>
              <w:right w:val="single" w:sz="4" w:space="0" w:color="000000"/>
            </w:tcBorders>
            <w:shd w:val="clear" w:color="auto" w:fill="auto"/>
            <w:vAlign w:val="center"/>
          </w:tcPr>
          <w:p w14:paraId="7F99B736" w14:textId="77777777" w:rsidR="00E8645F" w:rsidRDefault="00E8645F">
            <w:pPr>
              <w:widowControl w:val="0"/>
              <w:jc w:val="center"/>
            </w:pPr>
            <w:r>
              <w:rPr>
                <w:sz w:val="18"/>
                <w:szCs w:val="18"/>
                <w:lang w:eastAsia="ru-RU"/>
              </w:rPr>
              <w:t>38</w:t>
            </w:r>
          </w:p>
        </w:tc>
      </w:tr>
      <w:tr w:rsidR="00E8645F" w14:paraId="031674BC" w14:textId="77777777">
        <w:trPr>
          <w:trHeight w:val="23"/>
        </w:trPr>
        <w:tc>
          <w:tcPr>
            <w:tcW w:w="836" w:type="dxa"/>
            <w:tcBorders>
              <w:left w:val="single" w:sz="4" w:space="0" w:color="000000"/>
              <w:bottom w:val="single" w:sz="4" w:space="0" w:color="000000"/>
            </w:tcBorders>
            <w:shd w:val="clear" w:color="auto" w:fill="auto"/>
            <w:vAlign w:val="center"/>
          </w:tcPr>
          <w:p w14:paraId="4986C2F7" w14:textId="77777777" w:rsidR="00E8645F" w:rsidRDefault="00E8645F">
            <w:pPr>
              <w:widowControl w:val="0"/>
              <w:jc w:val="center"/>
            </w:pPr>
            <w:r>
              <w:rPr>
                <w:sz w:val="18"/>
                <w:szCs w:val="18"/>
                <w:lang w:eastAsia="ru-RU"/>
              </w:rPr>
              <w:t>134</w:t>
            </w:r>
          </w:p>
        </w:tc>
        <w:tc>
          <w:tcPr>
            <w:tcW w:w="905" w:type="dxa"/>
            <w:tcBorders>
              <w:left w:val="single" w:sz="4" w:space="0" w:color="000000"/>
              <w:bottom w:val="single" w:sz="4" w:space="0" w:color="000000"/>
            </w:tcBorders>
            <w:shd w:val="clear" w:color="auto" w:fill="auto"/>
            <w:vAlign w:val="center"/>
          </w:tcPr>
          <w:p w14:paraId="51F25732" w14:textId="77777777" w:rsidR="00E8645F" w:rsidRDefault="00E8645F">
            <w:pPr>
              <w:widowControl w:val="0"/>
              <w:jc w:val="center"/>
            </w:pPr>
            <w:r>
              <w:rPr>
                <w:sz w:val="18"/>
                <w:szCs w:val="18"/>
                <w:lang w:eastAsia="ru-RU"/>
              </w:rPr>
              <w:t>54</w:t>
            </w:r>
          </w:p>
        </w:tc>
        <w:tc>
          <w:tcPr>
            <w:tcW w:w="875" w:type="dxa"/>
            <w:tcBorders>
              <w:left w:val="single" w:sz="4" w:space="0" w:color="000000"/>
              <w:bottom w:val="single" w:sz="4" w:space="0" w:color="000000"/>
            </w:tcBorders>
            <w:shd w:val="clear" w:color="auto" w:fill="auto"/>
            <w:vAlign w:val="center"/>
          </w:tcPr>
          <w:p w14:paraId="5907EE5B" w14:textId="77777777" w:rsidR="00E8645F" w:rsidRDefault="00E8645F">
            <w:pPr>
              <w:widowControl w:val="0"/>
              <w:jc w:val="center"/>
            </w:pPr>
            <w:r>
              <w:rPr>
                <w:sz w:val="18"/>
                <w:szCs w:val="18"/>
                <w:lang w:val="en-US" w:bidi="en-US"/>
              </w:rPr>
              <w:t>194</w:t>
            </w:r>
          </w:p>
        </w:tc>
        <w:tc>
          <w:tcPr>
            <w:tcW w:w="851" w:type="dxa"/>
            <w:tcBorders>
              <w:left w:val="single" w:sz="4" w:space="0" w:color="000000"/>
              <w:bottom w:val="single" w:sz="4" w:space="0" w:color="000000"/>
            </w:tcBorders>
            <w:shd w:val="clear" w:color="auto" w:fill="auto"/>
            <w:vAlign w:val="center"/>
          </w:tcPr>
          <w:p w14:paraId="2050070E" w14:textId="77777777" w:rsidR="00E8645F" w:rsidRDefault="00E8645F">
            <w:pPr>
              <w:widowControl w:val="0"/>
              <w:jc w:val="center"/>
            </w:pPr>
            <w:r>
              <w:rPr>
                <w:sz w:val="18"/>
                <w:szCs w:val="18"/>
                <w:lang w:eastAsia="ru-RU"/>
              </w:rPr>
              <w:t>124</w:t>
            </w:r>
          </w:p>
        </w:tc>
        <w:tc>
          <w:tcPr>
            <w:tcW w:w="857" w:type="dxa"/>
            <w:tcBorders>
              <w:left w:val="single" w:sz="4" w:space="0" w:color="000000"/>
              <w:bottom w:val="single" w:sz="4" w:space="0" w:color="000000"/>
            </w:tcBorders>
            <w:shd w:val="clear" w:color="auto" w:fill="auto"/>
            <w:vAlign w:val="center"/>
          </w:tcPr>
          <w:p w14:paraId="392B7070" w14:textId="77777777" w:rsidR="00E8645F" w:rsidRDefault="00E8645F">
            <w:pPr>
              <w:widowControl w:val="0"/>
              <w:jc w:val="center"/>
            </w:pPr>
            <w:r>
              <w:rPr>
                <w:sz w:val="18"/>
                <w:szCs w:val="18"/>
                <w:lang w:eastAsia="ru-RU"/>
              </w:rPr>
              <w:t>49</w:t>
            </w:r>
          </w:p>
        </w:tc>
        <w:tc>
          <w:tcPr>
            <w:tcW w:w="913" w:type="dxa"/>
            <w:tcBorders>
              <w:left w:val="single" w:sz="4" w:space="0" w:color="000000"/>
              <w:bottom w:val="single" w:sz="4" w:space="0" w:color="000000"/>
            </w:tcBorders>
            <w:shd w:val="clear" w:color="auto" w:fill="auto"/>
            <w:vAlign w:val="center"/>
          </w:tcPr>
          <w:p w14:paraId="5285560C" w14:textId="77777777" w:rsidR="00E8645F" w:rsidRDefault="00E8645F">
            <w:pPr>
              <w:widowControl w:val="0"/>
              <w:jc w:val="center"/>
            </w:pPr>
            <w:r>
              <w:rPr>
                <w:sz w:val="18"/>
                <w:szCs w:val="18"/>
                <w:lang w:eastAsia="ru-RU"/>
              </w:rPr>
              <w:t>174</w:t>
            </w:r>
          </w:p>
        </w:tc>
        <w:tc>
          <w:tcPr>
            <w:tcW w:w="1555" w:type="dxa"/>
            <w:tcBorders>
              <w:left w:val="single" w:sz="4" w:space="0" w:color="000000"/>
              <w:bottom w:val="single" w:sz="4" w:space="0" w:color="000000"/>
              <w:right w:val="single" w:sz="4" w:space="0" w:color="000000"/>
            </w:tcBorders>
            <w:shd w:val="clear" w:color="auto" w:fill="auto"/>
            <w:vAlign w:val="center"/>
          </w:tcPr>
          <w:p w14:paraId="6042F0A3" w14:textId="77777777" w:rsidR="00E8645F" w:rsidRDefault="00E8645F">
            <w:pPr>
              <w:widowControl w:val="0"/>
              <w:jc w:val="center"/>
            </w:pPr>
            <w:r>
              <w:rPr>
                <w:sz w:val="18"/>
                <w:szCs w:val="18"/>
                <w:lang w:eastAsia="ru-RU"/>
              </w:rPr>
              <w:t>39</w:t>
            </w:r>
          </w:p>
        </w:tc>
      </w:tr>
      <w:tr w:rsidR="00E8645F" w14:paraId="48DFDCC6" w14:textId="77777777">
        <w:trPr>
          <w:trHeight w:val="23"/>
        </w:trPr>
        <w:tc>
          <w:tcPr>
            <w:tcW w:w="836" w:type="dxa"/>
            <w:tcBorders>
              <w:left w:val="single" w:sz="4" w:space="0" w:color="000000"/>
              <w:bottom w:val="single" w:sz="4" w:space="0" w:color="000000"/>
            </w:tcBorders>
            <w:shd w:val="clear" w:color="auto" w:fill="auto"/>
            <w:vAlign w:val="center"/>
          </w:tcPr>
          <w:p w14:paraId="0F8909C5" w14:textId="77777777" w:rsidR="00E8645F" w:rsidRDefault="00E8645F">
            <w:pPr>
              <w:widowControl w:val="0"/>
              <w:jc w:val="center"/>
            </w:pPr>
            <w:r>
              <w:rPr>
                <w:sz w:val="18"/>
                <w:szCs w:val="18"/>
                <w:lang w:eastAsia="ru-RU"/>
              </w:rPr>
              <w:t>135</w:t>
            </w:r>
          </w:p>
        </w:tc>
        <w:tc>
          <w:tcPr>
            <w:tcW w:w="905" w:type="dxa"/>
            <w:tcBorders>
              <w:left w:val="single" w:sz="4" w:space="0" w:color="000000"/>
              <w:bottom w:val="single" w:sz="4" w:space="0" w:color="000000"/>
            </w:tcBorders>
            <w:shd w:val="clear" w:color="auto" w:fill="auto"/>
            <w:vAlign w:val="center"/>
          </w:tcPr>
          <w:p w14:paraId="17488A43" w14:textId="77777777" w:rsidR="00E8645F" w:rsidRDefault="00E8645F">
            <w:pPr>
              <w:widowControl w:val="0"/>
              <w:jc w:val="center"/>
            </w:pPr>
            <w:r>
              <w:rPr>
                <w:sz w:val="18"/>
                <w:szCs w:val="18"/>
                <w:lang w:eastAsia="ru-RU"/>
              </w:rPr>
              <w:t>55</w:t>
            </w:r>
          </w:p>
        </w:tc>
        <w:tc>
          <w:tcPr>
            <w:tcW w:w="875" w:type="dxa"/>
            <w:tcBorders>
              <w:left w:val="single" w:sz="4" w:space="0" w:color="000000"/>
              <w:bottom w:val="single" w:sz="4" w:space="0" w:color="000000"/>
            </w:tcBorders>
            <w:shd w:val="clear" w:color="auto" w:fill="auto"/>
            <w:vAlign w:val="center"/>
          </w:tcPr>
          <w:p w14:paraId="54ECDF97" w14:textId="77777777" w:rsidR="00E8645F" w:rsidRDefault="00E8645F">
            <w:pPr>
              <w:widowControl w:val="0"/>
              <w:jc w:val="center"/>
            </w:pPr>
            <w:r>
              <w:rPr>
                <w:sz w:val="18"/>
                <w:szCs w:val="18"/>
                <w:lang w:val="en-US" w:bidi="en-US"/>
              </w:rPr>
              <w:t>195</w:t>
            </w:r>
          </w:p>
        </w:tc>
        <w:tc>
          <w:tcPr>
            <w:tcW w:w="851" w:type="dxa"/>
            <w:tcBorders>
              <w:left w:val="single" w:sz="4" w:space="0" w:color="000000"/>
              <w:bottom w:val="single" w:sz="4" w:space="0" w:color="000000"/>
            </w:tcBorders>
            <w:shd w:val="clear" w:color="auto" w:fill="auto"/>
            <w:vAlign w:val="center"/>
          </w:tcPr>
          <w:p w14:paraId="1E4A86FD" w14:textId="77777777" w:rsidR="00E8645F" w:rsidRDefault="00E8645F">
            <w:pPr>
              <w:widowControl w:val="0"/>
              <w:jc w:val="center"/>
            </w:pPr>
            <w:r>
              <w:rPr>
                <w:sz w:val="18"/>
                <w:szCs w:val="18"/>
                <w:lang w:eastAsia="ru-RU"/>
              </w:rPr>
              <w:t>125</w:t>
            </w:r>
          </w:p>
        </w:tc>
        <w:tc>
          <w:tcPr>
            <w:tcW w:w="857" w:type="dxa"/>
            <w:tcBorders>
              <w:left w:val="single" w:sz="4" w:space="0" w:color="000000"/>
              <w:bottom w:val="single" w:sz="4" w:space="0" w:color="000000"/>
            </w:tcBorders>
            <w:shd w:val="clear" w:color="auto" w:fill="auto"/>
            <w:vAlign w:val="center"/>
          </w:tcPr>
          <w:p w14:paraId="2C29574D" w14:textId="77777777" w:rsidR="00E8645F" w:rsidRDefault="00E8645F">
            <w:pPr>
              <w:widowControl w:val="0"/>
              <w:jc w:val="center"/>
            </w:pPr>
            <w:r>
              <w:rPr>
                <w:sz w:val="18"/>
                <w:szCs w:val="18"/>
                <w:lang w:eastAsia="ru-RU"/>
              </w:rPr>
              <w:t>50</w:t>
            </w:r>
          </w:p>
        </w:tc>
        <w:tc>
          <w:tcPr>
            <w:tcW w:w="913" w:type="dxa"/>
            <w:tcBorders>
              <w:left w:val="single" w:sz="4" w:space="0" w:color="000000"/>
              <w:bottom w:val="single" w:sz="4" w:space="0" w:color="000000"/>
            </w:tcBorders>
            <w:shd w:val="clear" w:color="auto" w:fill="auto"/>
            <w:vAlign w:val="center"/>
          </w:tcPr>
          <w:p w14:paraId="4906F213" w14:textId="77777777" w:rsidR="00E8645F" w:rsidRDefault="00E8645F">
            <w:pPr>
              <w:widowControl w:val="0"/>
              <w:jc w:val="center"/>
            </w:pPr>
            <w:r>
              <w:rPr>
                <w:sz w:val="18"/>
                <w:szCs w:val="18"/>
                <w:lang w:eastAsia="ru-RU"/>
              </w:rPr>
              <w:t>175</w:t>
            </w:r>
          </w:p>
        </w:tc>
        <w:tc>
          <w:tcPr>
            <w:tcW w:w="1555" w:type="dxa"/>
            <w:tcBorders>
              <w:left w:val="single" w:sz="4" w:space="0" w:color="000000"/>
              <w:bottom w:val="single" w:sz="4" w:space="0" w:color="000000"/>
              <w:right w:val="single" w:sz="4" w:space="0" w:color="000000"/>
            </w:tcBorders>
            <w:shd w:val="clear" w:color="auto" w:fill="auto"/>
            <w:vAlign w:val="center"/>
          </w:tcPr>
          <w:p w14:paraId="2A819939" w14:textId="77777777" w:rsidR="00E8645F" w:rsidRDefault="00E8645F">
            <w:pPr>
              <w:widowControl w:val="0"/>
              <w:jc w:val="center"/>
            </w:pPr>
            <w:r>
              <w:rPr>
                <w:sz w:val="18"/>
                <w:szCs w:val="18"/>
                <w:lang w:eastAsia="ru-RU"/>
              </w:rPr>
              <w:t>40</w:t>
            </w:r>
          </w:p>
        </w:tc>
      </w:tr>
      <w:tr w:rsidR="00E8645F" w14:paraId="67C8231A" w14:textId="77777777">
        <w:trPr>
          <w:trHeight w:val="23"/>
        </w:trPr>
        <w:tc>
          <w:tcPr>
            <w:tcW w:w="836" w:type="dxa"/>
            <w:tcBorders>
              <w:left w:val="single" w:sz="4" w:space="0" w:color="000000"/>
              <w:bottom w:val="single" w:sz="4" w:space="0" w:color="000000"/>
            </w:tcBorders>
            <w:shd w:val="clear" w:color="auto" w:fill="auto"/>
            <w:vAlign w:val="center"/>
          </w:tcPr>
          <w:p w14:paraId="4F257331" w14:textId="77777777" w:rsidR="00E8645F" w:rsidRDefault="00E8645F">
            <w:pPr>
              <w:widowControl w:val="0"/>
              <w:jc w:val="center"/>
            </w:pPr>
            <w:r>
              <w:rPr>
                <w:sz w:val="18"/>
                <w:szCs w:val="18"/>
                <w:lang w:eastAsia="ru-RU"/>
              </w:rPr>
              <w:t>136</w:t>
            </w:r>
          </w:p>
        </w:tc>
        <w:tc>
          <w:tcPr>
            <w:tcW w:w="905" w:type="dxa"/>
            <w:tcBorders>
              <w:left w:val="single" w:sz="4" w:space="0" w:color="000000"/>
              <w:bottom w:val="single" w:sz="4" w:space="0" w:color="000000"/>
            </w:tcBorders>
            <w:shd w:val="clear" w:color="auto" w:fill="auto"/>
            <w:vAlign w:val="center"/>
          </w:tcPr>
          <w:p w14:paraId="6AC101C7" w14:textId="77777777" w:rsidR="00E8645F" w:rsidRDefault="00E8645F">
            <w:pPr>
              <w:widowControl w:val="0"/>
              <w:jc w:val="center"/>
            </w:pPr>
            <w:r>
              <w:rPr>
                <w:sz w:val="18"/>
                <w:szCs w:val="18"/>
                <w:lang w:eastAsia="ru-RU"/>
              </w:rPr>
              <w:t>56</w:t>
            </w:r>
          </w:p>
        </w:tc>
        <w:tc>
          <w:tcPr>
            <w:tcW w:w="875" w:type="dxa"/>
            <w:tcBorders>
              <w:left w:val="single" w:sz="4" w:space="0" w:color="000000"/>
              <w:bottom w:val="single" w:sz="4" w:space="0" w:color="000000"/>
            </w:tcBorders>
            <w:shd w:val="clear" w:color="auto" w:fill="auto"/>
            <w:vAlign w:val="center"/>
          </w:tcPr>
          <w:p w14:paraId="096E2D7A" w14:textId="77777777" w:rsidR="00E8645F" w:rsidRDefault="00E8645F">
            <w:pPr>
              <w:widowControl w:val="0"/>
              <w:jc w:val="center"/>
            </w:pPr>
            <w:r>
              <w:rPr>
                <w:sz w:val="18"/>
                <w:szCs w:val="18"/>
                <w:lang w:val="en-US" w:bidi="en-US"/>
              </w:rPr>
              <w:t>196</w:t>
            </w:r>
          </w:p>
        </w:tc>
        <w:tc>
          <w:tcPr>
            <w:tcW w:w="851" w:type="dxa"/>
            <w:tcBorders>
              <w:left w:val="single" w:sz="4" w:space="0" w:color="000000"/>
              <w:bottom w:val="single" w:sz="4" w:space="0" w:color="000000"/>
            </w:tcBorders>
            <w:shd w:val="clear" w:color="auto" w:fill="auto"/>
            <w:vAlign w:val="center"/>
          </w:tcPr>
          <w:p w14:paraId="62D3504C" w14:textId="77777777" w:rsidR="00E8645F" w:rsidRDefault="00E8645F">
            <w:pPr>
              <w:widowControl w:val="0"/>
              <w:jc w:val="center"/>
            </w:pPr>
            <w:r>
              <w:rPr>
                <w:sz w:val="18"/>
                <w:szCs w:val="18"/>
                <w:lang w:eastAsia="ru-RU"/>
              </w:rPr>
              <w:t>126</w:t>
            </w:r>
          </w:p>
        </w:tc>
        <w:tc>
          <w:tcPr>
            <w:tcW w:w="857" w:type="dxa"/>
            <w:tcBorders>
              <w:left w:val="single" w:sz="4" w:space="0" w:color="000000"/>
              <w:bottom w:val="single" w:sz="4" w:space="0" w:color="000000"/>
            </w:tcBorders>
            <w:shd w:val="clear" w:color="auto" w:fill="auto"/>
            <w:vAlign w:val="center"/>
          </w:tcPr>
          <w:p w14:paraId="5FBC6F8A" w14:textId="77777777" w:rsidR="00E8645F" w:rsidRDefault="00E8645F">
            <w:pPr>
              <w:widowControl w:val="0"/>
              <w:jc w:val="center"/>
            </w:pPr>
            <w:r>
              <w:rPr>
                <w:sz w:val="18"/>
                <w:szCs w:val="18"/>
                <w:lang w:eastAsia="ru-RU"/>
              </w:rPr>
              <w:t>51</w:t>
            </w:r>
          </w:p>
        </w:tc>
        <w:tc>
          <w:tcPr>
            <w:tcW w:w="913" w:type="dxa"/>
            <w:tcBorders>
              <w:left w:val="single" w:sz="4" w:space="0" w:color="000000"/>
              <w:bottom w:val="single" w:sz="4" w:space="0" w:color="000000"/>
            </w:tcBorders>
            <w:shd w:val="clear" w:color="auto" w:fill="auto"/>
            <w:vAlign w:val="center"/>
          </w:tcPr>
          <w:p w14:paraId="5B0FEB9B" w14:textId="77777777" w:rsidR="00E8645F" w:rsidRDefault="00E8645F">
            <w:pPr>
              <w:widowControl w:val="0"/>
              <w:jc w:val="center"/>
            </w:pPr>
            <w:r>
              <w:rPr>
                <w:sz w:val="18"/>
                <w:szCs w:val="18"/>
                <w:lang w:eastAsia="ru-RU"/>
              </w:rPr>
              <w:t>176</w:t>
            </w:r>
          </w:p>
        </w:tc>
        <w:tc>
          <w:tcPr>
            <w:tcW w:w="1555" w:type="dxa"/>
            <w:tcBorders>
              <w:left w:val="single" w:sz="4" w:space="0" w:color="000000"/>
              <w:bottom w:val="single" w:sz="4" w:space="0" w:color="000000"/>
              <w:right w:val="single" w:sz="4" w:space="0" w:color="000000"/>
            </w:tcBorders>
            <w:shd w:val="clear" w:color="auto" w:fill="auto"/>
            <w:vAlign w:val="center"/>
          </w:tcPr>
          <w:p w14:paraId="0CCE776C" w14:textId="77777777" w:rsidR="00E8645F" w:rsidRDefault="00E8645F">
            <w:pPr>
              <w:widowControl w:val="0"/>
              <w:jc w:val="center"/>
            </w:pPr>
            <w:r>
              <w:rPr>
                <w:sz w:val="18"/>
                <w:szCs w:val="18"/>
                <w:lang w:eastAsia="ru-RU"/>
              </w:rPr>
              <w:t>41</w:t>
            </w:r>
          </w:p>
        </w:tc>
      </w:tr>
      <w:tr w:rsidR="00E8645F" w14:paraId="445DA554" w14:textId="77777777">
        <w:trPr>
          <w:trHeight w:val="23"/>
        </w:trPr>
        <w:tc>
          <w:tcPr>
            <w:tcW w:w="836" w:type="dxa"/>
            <w:tcBorders>
              <w:left w:val="single" w:sz="4" w:space="0" w:color="000000"/>
              <w:bottom w:val="single" w:sz="4" w:space="0" w:color="000000"/>
            </w:tcBorders>
            <w:shd w:val="clear" w:color="auto" w:fill="auto"/>
            <w:vAlign w:val="center"/>
          </w:tcPr>
          <w:p w14:paraId="03F7977B" w14:textId="77777777" w:rsidR="00E8645F" w:rsidRDefault="00E8645F">
            <w:pPr>
              <w:widowControl w:val="0"/>
              <w:jc w:val="center"/>
            </w:pPr>
            <w:r>
              <w:rPr>
                <w:sz w:val="18"/>
                <w:szCs w:val="18"/>
                <w:lang w:eastAsia="ru-RU"/>
              </w:rPr>
              <w:t>137</w:t>
            </w:r>
          </w:p>
        </w:tc>
        <w:tc>
          <w:tcPr>
            <w:tcW w:w="905" w:type="dxa"/>
            <w:tcBorders>
              <w:left w:val="single" w:sz="4" w:space="0" w:color="000000"/>
              <w:bottom w:val="single" w:sz="4" w:space="0" w:color="000000"/>
            </w:tcBorders>
            <w:shd w:val="clear" w:color="auto" w:fill="auto"/>
            <w:vAlign w:val="center"/>
          </w:tcPr>
          <w:p w14:paraId="4C7B06E6" w14:textId="77777777" w:rsidR="00E8645F" w:rsidRDefault="00E8645F">
            <w:pPr>
              <w:widowControl w:val="0"/>
              <w:jc w:val="center"/>
            </w:pPr>
            <w:r>
              <w:rPr>
                <w:sz w:val="18"/>
                <w:szCs w:val="18"/>
                <w:lang w:eastAsia="ru-RU"/>
              </w:rPr>
              <w:t>57</w:t>
            </w:r>
          </w:p>
        </w:tc>
        <w:tc>
          <w:tcPr>
            <w:tcW w:w="875" w:type="dxa"/>
            <w:tcBorders>
              <w:left w:val="single" w:sz="4" w:space="0" w:color="000000"/>
              <w:bottom w:val="single" w:sz="4" w:space="0" w:color="000000"/>
            </w:tcBorders>
            <w:shd w:val="clear" w:color="auto" w:fill="auto"/>
            <w:vAlign w:val="center"/>
          </w:tcPr>
          <w:p w14:paraId="26C48EC2" w14:textId="77777777" w:rsidR="00E8645F" w:rsidRDefault="00E8645F">
            <w:pPr>
              <w:widowControl w:val="0"/>
              <w:jc w:val="center"/>
            </w:pPr>
            <w:r>
              <w:rPr>
                <w:sz w:val="18"/>
                <w:szCs w:val="18"/>
                <w:lang w:val="en-US" w:bidi="en-US"/>
              </w:rPr>
              <w:t>197</w:t>
            </w:r>
          </w:p>
        </w:tc>
        <w:tc>
          <w:tcPr>
            <w:tcW w:w="851" w:type="dxa"/>
            <w:tcBorders>
              <w:left w:val="single" w:sz="4" w:space="0" w:color="000000"/>
              <w:bottom w:val="single" w:sz="4" w:space="0" w:color="000000"/>
            </w:tcBorders>
            <w:shd w:val="clear" w:color="auto" w:fill="auto"/>
            <w:vAlign w:val="center"/>
          </w:tcPr>
          <w:p w14:paraId="5DA55CDA" w14:textId="77777777" w:rsidR="00E8645F" w:rsidRDefault="00E8645F">
            <w:pPr>
              <w:widowControl w:val="0"/>
              <w:jc w:val="center"/>
            </w:pPr>
            <w:r>
              <w:rPr>
                <w:sz w:val="18"/>
                <w:szCs w:val="18"/>
                <w:lang w:eastAsia="ru-RU"/>
              </w:rPr>
              <w:t>127</w:t>
            </w:r>
          </w:p>
        </w:tc>
        <w:tc>
          <w:tcPr>
            <w:tcW w:w="857" w:type="dxa"/>
            <w:tcBorders>
              <w:left w:val="single" w:sz="4" w:space="0" w:color="000000"/>
              <w:bottom w:val="single" w:sz="4" w:space="0" w:color="000000"/>
            </w:tcBorders>
            <w:shd w:val="clear" w:color="auto" w:fill="auto"/>
            <w:vAlign w:val="center"/>
          </w:tcPr>
          <w:p w14:paraId="2BE7EFC3" w14:textId="77777777" w:rsidR="00E8645F" w:rsidRDefault="00E8645F">
            <w:pPr>
              <w:widowControl w:val="0"/>
              <w:jc w:val="center"/>
            </w:pPr>
            <w:r>
              <w:rPr>
                <w:sz w:val="18"/>
                <w:szCs w:val="18"/>
                <w:lang w:eastAsia="ru-RU"/>
              </w:rPr>
              <w:t>52</w:t>
            </w:r>
          </w:p>
        </w:tc>
        <w:tc>
          <w:tcPr>
            <w:tcW w:w="913" w:type="dxa"/>
            <w:tcBorders>
              <w:left w:val="single" w:sz="4" w:space="0" w:color="000000"/>
              <w:bottom w:val="single" w:sz="4" w:space="0" w:color="000000"/>
            </w:tcBorders>
            <w:shd w:val="clear" w:color="auto" w:fill="auto"/>
            <w:vAlign w:val="center"/>
          </w:tcPr>
          <w:p w14:paraId="7BE5DA23" w14:textId="77777777" w:rsidR="00E8645F" w:rsidRDefault="00E8645F">
            <w:pPr>
              <w:widowControl w:val="0"/>
              <w:jc w:val="center"/>
            </w:pPr>
            <w:r>
              <w:rPr>
                <w:sz w:val="18"/>
                <w:szCs w:val="18"/>
                <w:lang w:eastAsia="ru-RU"/>
              </w:rPr>
              <w:t>177</w:t>
            </w:r>
          </w:p>
        </w:tc>
        <w:tc>
          <w:tcPr>
            <w:tcW w:w="1555" w:type="dxa"/>
            <w:tcBorders>
              <w:left w:val="single" w:sz="4" w:space="0" w:color="000000"/>
              <w:bottom w:val="single" w:sz="4" w:space="0" w:color="000000"/>
              <w:right w:val="single" w:sz="4" w:space="0" w:color="000000"/>
            </w:tcBorders>
            <w:shd w:val="clear" w:color="auto" w:fill="auto"/>
            <w:vAlign w:val="center"/>
          </w:tcPr>
          <w:p w14:paraId="3BEE69CD" w14:textId="77777777" w:rsidR="00E8645F" w:rsidRDefault="00E8645F">
            <w:pPr>
              <w:widowControl w:val="0"/>
              <w:jc w:val="center"/>
            </w:pPr>
            <w:r>
              <w:rPr>
                <w:sz w:val="18"/>
                <w:szCs w:val="18"/>
                <w:lang w:eastAsia="ru-RU"/>
              </w:rPr>
              <w:t>42</w:t>
            </w:r>
          </w:p>
        </w:tc>
      </w:tr>
      <w:tr w:rsidR="00E8645F" w14:paraId="15184368" w14:textId="77777777">
        <w:trPr>
          <w:trHeight w:val="23"/>
        </w:trPr>
        <w:tc>
          <w:tcPr>
            <w:tcW w:w="836" w:type="dxa"/>
            <w:tcBorders>
              <w:left w:val="single" w:sz="4" w:space="0" w:color="000000"/>
              <w:bottom w:val="single" w:sz="4" w:space="0" w:color="000000"/>
            </w:tcBorders>
            <w:shd w:val="clear" w:color="auto" w:fill="auto"/>
            <w:vAlign w:val="center"/>
          </w:tcPr>
          <w:p w14:paraId="579C68C5" w14:textId="77777777" w:rsidR="00E8645F" w:rsidRDefault="00E8645F">
            <w:pPr>
              <w:widowControl w:val="0"/>
              <w:jc w:val="center"/>
            </w:pPr>
            <w:r>
              <w:rPr>
                <w:sz w:val="18"/>
                <w:szCs w:val="18"/>
                <w:lang w:eastAsia="ru-RU"/>
              </w:rPr>
              <w:t>138</w:t>
            </w:r>
          </w:p>
        </w:tc>
        <w:tc>
          <w:tcPr>
            <w:tcW w:w="905" w:type="dxa"/>
            <w:tcBorders>
              <w:left w:val="single" w:sz="4" w:space="0" w:color="000000"/>
              <w:bottom w:val="single" w:sz="4" w:space="0" w:color="000000"/>
            </w:tcBorders>
            <w:shd w:val="clear" w:color="auto" w:fill="auto"/>
            <w:vAlign w:val="center"/>
          </w:tcPr>
          <w:p w14:paraId="266C44EE" w14:textId="77777777" w:rsidR="00E8645F" w:rsidRDefault="00E8645F">
            <w:pPr>
              <w:widowControl w:val="0"/>
              <w:jc w:val="center"/>
            </w:pPr>
            <w:r>
              <w:rPr>
                <w:sz w:val="18"/>
                <w:szCs w:val="18"/>
                <w:lang w:eastAsia="ru-RU"/>
              </w:rPr>
              <w:t>58</w:t>
            </w:r>
          </w:p>
        </w:tc>
        <w:tc>
          <w:tcPr>
            <w:tcW w:w="875" w:type="dxa"/>
            <w:tcBorders>
              <w:left w:val="single" w:sz="4" w:space="0" w:color="000000"/>
              <w:bottom w:val="single" w:sz="4" w:space="0" w:color="000000"/>
            </w:tcBorders>
            <w:shd w:val="clear" w:color="auto" w:fill="auto"/>
            <w:vAlign w:val="center"/>
          </w:tcPr>
          <w:p w14:paraId="229D1F80" w14:textId="77777777" w:rsidR="00E8645F" w:rsidRDefault="00E8645F">
            <w:pPr>
              <w:widowControl w:val="0"/>
              <w:jc w:val="center"/>
            </w:pPr>
            <w:r>
              <w:rPr>
                <w:sz w:val="18"/>
                <w:szCs w:val="18"/>
                <w:lang w:val="en-US" w:bidi="en-US"/>
              </w:rPr>
              <w:t>198</w:t>
            </w:r>
          </w:p>
        </w:tc>
        <w:tc>
          <w:tcPr>
            <w:tcW w:w="851" w:type="dxa"/>
            <w:tcBorders>
              <w:left w:val="single" w:sz="4" w:space="0" w:color="000000"/>
              <w:bottom w:val="single" w:sz="4" w:space="0" w:color="000000"/>
            </w:tcBorders>
            <w:shd w:val="clear" w:color="auto" w:fill="auto"/>
            <w:vAlign w:val="center"/>
          </w:tcPr>
          <w:p w14:paraId="00CE3E75" w14:textId="77777777" w:rsidR="00E8645F" w:rsidRDefault="00E8645F">
            <w:pPr>
              <w:widowControl w:val="0"/>
              <w:jc w:val="center"/>
            </w:pPr>
            <w:r>
              <w:rPr>
                <w:sz w:val="18"/>
                <w:szCs w:val="18"/>
                <w:lang w:eastAsia="ru-RU"/>
              </w:rPr>
              <w:t>128</w:t>
            </w:r>
          </w:p>
        </w:tc>
        <w:tc>
          <w:tcPr>
            <w:tcW w:w="857" w:type="dxa"/>
            <w:tcBorders>
              <w:left w:val="single" w:sz="4" w:space="0" w:color="000000"/>
              <w:bottom w:val="single" w:sz="4" w:space="0" w:color="000000"/>
            </w:tcBorders>
            <w:shd w:val="clear" w:color="auto" w:fill="auto"/>
            <w:vAlign w:val="center"/>
          </w:tcPr>
          <w:p w14:paraId="033EB087" w14:textId="77777777" w:rsidR="00E8645F" w:rsidRDefault="00E8645F">
            <w:pPr>
              <w:widowControl w:val="0"/>
              <w:jc w:val="center"/>
            </w:pPr>
            <w:r>
              <w:rPr>
                <w:sz w:val="18"/>
                <w:szCs w:val="18"/>
                <w:lang w:eastAsia="ru-RU"/>
              </w:rPr>
              <w:t>53</w:t>
            </w:r>
          </w:p>
        </w:tc>
        <w:tc>
          <w:tcPr>
            <w:tcW w:w="913" w:type="dxa"/>
            <w:tcBorders>
              <w:left w:val="single" w:sz="4" w:space="0" w:color="000000"/>
              <w:bottom w:val="single" w:sz="4" w:space="0" w:color="000000"/>
            </w:tcBorders>
            <w:shd w:val="clear" w:color="auto" w:fill="auto"/>
            <w:vAlign w:val="center"/>
          </w:tcPr>
          <w:p w14:paraId="1706C9FE" w14:textId="77777777" w:rsidR="00E8645F" w:rsidRDefault="00E8645F">
            <w:pPr>
              <w:widowControl w:val="0"/>
              <w:jc w:val="center"/>
            </w:pPr>
            <w:r>
              <w:rPr>
                <w:sz w:val="18"/>
                <w:szCs w:val="18"/>
                <w:lang w:eastAsia="ru-RU"/>
              </w:rPr>
              <w:t>178</w:t>
            </w:r>
          </w:p>
        </w:tc>
        <w:tc>
          <w:tcPr>
            <w:tcW w:w="1555" w:type="dxa"/>
            <w:tcBorders>
              <w:left w:val="single" w:sz="4" w:space="0" w:color="000000"/>
              <w:bottom w:val="single" w:sz="4" w:space="0" w:color="000000"/>
              <w:right w:val="single" w:sz="4" w:space="0" w:color="000000"/>
            </w:tcBorders>
            <w:shd w:val="clear" w:color="auto" w:fill="auto"/>
            <w:vAlign w:val="center"/>
          </w:tcPr>
          <w:p w14:paraId="7A7FD4EB" w14:textId="77777777" w:rsidR="00E8645F" w:rsidRDefault="00E8645F">
            <w:pPr>
              <w:widowControl w:val="0"/>
              <w:jc w:val="center"/>
            </w:pPr>
            <w:r>
              <w:rPr>
                <w:sz w:val="18"/>
                <w:szCs w:val="18"/>
                <w:lang w:eastAsia="ru-RU"/>
              </w:rPr>
              <w:t>43</w:t>
            </w:r>
          </w:p>
        </w:tc>
      </w:tr>
      <w:tr w:rsidR="00E8645F" w14:paraId="7F1AE834" w14:textId="77777777">
        <w:trPr>
          <w:trHeight w:val="23"/>
        </w:trPr>
        <w:tc>
          <w:tcPr>
            <w:tcW w:w="836" w:type="dxa"/>
            <w:tcBorders>
              <w:left w:val="single" w:sz="4" w:space="0" w:color="000000"/>
              <w:bottom w:val="single" w:sz="4" w:space="0" w:color="000000"/>
            </w:tcBorders>
            <w:shd w:val="clear" w:color="auto" w:fill="auto"/>
            <w:vAlign w:val="center"/>
          </w:tcPr>
          <w:p w14:paraId="5EDEAA98" w14:textId="77777777" w:rsidR="00E8645F" w:rsidRDefault="00E8645F">
            <w:pPr>
              <w:widowControl w:val="0"/>
              <w:jc w:val="center"/>
            </w:pPr>
            <w:r>
              <w:rPr>
                <w:sz w:val="18"/>
                <w:szCs w:val="18"/>
                <w:lang w:eastAsia="ru-RU"/>
              </w:rPr>
              <w:t>139</w:t>
            </w:r>
          </w:p>
        </w:tc>
        <w:tc>
          <w:tcPr>
            <w:tcW w:w="905" w:type="dxa"/>
            <w:tcBorders>
              <w:left w:val="single" w:sz="4" w:space="0" w:color="000000"/>
              <w:bottom w:val="single" w:sz="4" w:space="0" w:color="000000"/>
            </w:tcBorders>
            <w:shd w:val="clear" w:color="auto" w:fill="auto"/>
            <w:vAlign w:val="center"/>
          </w:tcPr>
          <w:p w14:paraId="1F4383CE" w14:textId="77777777" w:rsidR="00E8645F" w:rsidRDefault="00E8645F">
            <w:pPr>
              <w:widowControl w:val="0"/>
              <w:jc w:val="center"/>
            </w:pPr>
            <w:r>
              <w:rPr>
                <w:sz w:val="18"/>
                <w:szCs w:val="18"/>
                <w:lang w:eastAsia="ru-RU"/>
              </w:rPr>
              <w:t>59</w:t>
            </w:r>
          </w:p>
        </w:tc>
        <w:tc>
          <w:tcPr>
            <w:tcW w:w="875" w:type="dxa"/>
            <w:tcBorders>
              <w:left w:val="single" w:sz="4" w:space="0" w:color="000000"/>
              <w:bottom w:val="single" w:sz="4" w:space="0" w:color="000000"/>
            </w:tcBorders>
            <w:shd w:val="clear" w:color="auto" w:fill="auto"/>
            <w:vAlign w:val="center"/>
          </w:tcPr>
          <w:p w14:paraId="7C242F9A" w14:textId="77777777" w:rsidR="00E8645F" w:rsidRDefault="00E8645F">
            <w:pPr>
              <w:widowControl w:val="0"/>
              <w:jc w:val="center"/>
            </w:pPr>
            <w:r>
              <w:rPr>
                <w:sz w:val="18"/>
                <w:szCs w:val="18"/>
                <w:lang w:val="en-US" w:bidi="en-US"/>
              </w:rPr>
              <w:t>199</w:t>
            </w:r>
          </w:p>
        </w:tc>
        <w:tc>
          <w:tcPr>
            <w:tcW w:w="851" w:type="dxa"/>
            <w:tcBorders>
              <w:left w:val="single" w:sz="4" w:space="0" w:color="000000"/>
              <w:bottom w:val="single" w:sz="4" w:space="0" w:color="000000"/>
            </w:tcBorders>
            <w:shd w:val="clear" w:color="auto" w:fill="auto"/>
            <w:vAlign w:val="center"/>
          </w:tcPr>
          <w:p w14:paraId="134328E0" w14:textId="77777777" w:rsidR="00E8645F" w:rsidRDefault="00E8645F">
            <w:pPr>
              <w:widowControl w:val="0"/>
              <w:jc w:val="center"/>
            </w:pPr>
            <w:r>
              <w:rPr>
                <w:sz w:val="18"/>
                <w:szCs w:val="18"/>
                <w:lang w:eastAsia="ru-RU"/>
              </w:rPr>
              <w:t>129</w:t>
            </w:r>
          </w:p>
        </w:tc>
        <w:tc>
          <w:tcPr>
            <w:tcW w:w="857" w:type="dxa"/>
            <w:tcBorders>
              <w:left w:val="single" w:sz="4" w:space="0" w:color="000000"/>
              <w:bottom w:val="single" w:sz="4" w:space="0" w:color="000000"/>
            </w:tcBorders>
            <w:shd w:val="clear" w:color="auto" w:fill="auto"/>
            <w:vAlign w:val="center"/>
          </w:tcPr>
          <w:p w14:paraId="1283CB81" w14:textId="77777777" w:rsidR="00E8645F" w:rsidRDefault="00E8645F">
            <w:pPr>
              <w:widowControl w:val="0"/>
              <w:jc w:val="center"/>
            </w:pPr>
            <w:r>
              <w:rPr>
                <w:sz w:val="18"/>
                <w:szCs w:val="18"/>
                <w:lang w:eastAsia="ru-RU"/>
              </w:rPr>
              <w:t>54</w:t>
            </w:r>
          </w:p>
        </w:tc>
        <w:tc>
          <w:tcPr>
            <w:tcW w:w="913" w:type="dxa"/>
            <w:tcBorders>
              <w:left w:val="single" w:sz="4" w:space="0" w:color="000000"/>
              <w:bottom w:val="single" w:sz="4" w:space="0" w:color="000000"/>
            </w:tcBorders>
            <w:shd w:val="clear" w:color="auto" w:fill="auto"/>
            <w:vAlign w:val="center"/>
          </w:tcPr>
          <w:p w14:paraId="6522DB31" w14:textId="77777777" w:rsidR="00E8645F" w:rsidRDefault="00E8645F">
            <w:pPr>
              <w:widowControl w:val="0"/>
              <w:jc w:val="center"/>
            </w:pPr>
            <w:r>
              <w:rPr>
                <w:sz w:val="18"/>
                <w:szCs w:val="18"/>
                <w:lang w:eastAsia="ru-RU"/>
              </w:rPr>
              <w:t>179</w:t>
            </w:r>
          </w:p>
        </w:tc>
        <w:tc>
          <w:tcPr>
            <w:tcW w:w="1555" w:type="dxa"/>
            <w:tcBorders>
              <w:left w:val="single" w:sz="4" w:space="0" w:color="000000"/>
              <w:bottom w:val="single" w:sz="4" w:space="0" w:color="000000"/>
              <w:right w:val="single" w:sz="4" w:space="0" w:color="000000"/>
            </w:tcBorders>
            <w:shd w:val="clear" w:color="auto" w:fill="auto"/>
            <w:vAlign w:val="center"/>
          </w:tcPr>
          <w:p w14:paraId="053FE403" w14:textId="77777777" w:rsidR="00E8645F" w:rsidRDefault="00E8645F">
            <w:pPr>
              <w:widowControl w:val="0"/>
              <w:jc w:val="center"/>
            </w:pPr>
            <w:r>
              <w:rPr>
                <w:sz w:val="18"/>
                <w:szCs w:val="18"/>
                <w:lang w:eastAsia="ru-RU"/>
              </w:rPr>
              <w:t>44</w:t>
            </w:r>
          </w:p>
        </w:tc>
      </w:tr>
      <w:tr w:rsidR="00E8645F" w14:paraId="7702854D" w14:textId="77777777">
        <w:trPr>
          <w:trHeight w:val="23"/>
        </w:trPr>
        <w:tc>
          <w:tcPr>
            <w:tcW w:w="836" w:type="dxa"/>
            <w:tcBorders>
              <w:left w:val="single" w:sz="4" w:space="0" w:color="000000"/>
              <w:bottom w:val="single" w:sz="4" w:space="0" w:color="000000"/>
            </w:tcBorders>
            <w:shd w:val="clear" w:color="auto" w:fill="auto"/>
            <w:vAlign w:val="center"/>
          </w:tcPr>
          <w:p w14:paraId="464B1E08" w14:textId="77777777" w:rsidR="00E8645F" w:rsidRDefault="00E8645F">
            <w:pPr>
              <w:widowControl w:val="0"/>
              <w:jc w:val="center"/>
            </w:pPr>
            <w:r>
              <w:rPr>
                <w:sz w:val="18"/>
                <w:szCs w:val="18"/>
                <w:lang w:eastAsia="ru-RU"/>
              </w:rPr>
              <w:t>140</w:t>
            </w:r>
          </w:p>
        </w:tc>
        <w:tc>
          <w:tcPr>
            <w:tcW w:w="905" w:type="dxa"/>
            <w:tcBorders>
              <w:left w:val="single" w:sz="4" w:space="0" w:color="000000"/>
              <w:bottom w:val="single" w:sz="4" w:space="0" w:color="000000"/>
            </w:tcBorders>
            <w:shd w:val="clear" w:color="auto" w:fill="auto"/>
            <w:vAlign w:val="center"/>
          </w:tcPr>
          <w:p w14:paraId="4ACBFE95" w14:textId="77777777" w:rsidR="00E8645F" w:rsidRDefault="00E8645F">
            <w:pPr>
              <w:widowControl w:val="0"/>
              <w:jc w:val="center"/>
            </w:pPr>
            <w:r>
              <w:rPr>
                <w:sz w:val="18"/>
                <w:szCs w:val="18"/>
                <w:lang w:eastAsia="ru-RU"/>
              </w:rPr>
              <w:t>60</w:t>
            </w:r>
          </w:p>
        </w:tc>
        <w:tc>
          <w:tcPr>
            <w:tcW w:w="875" w:type="dxa"/>
            <w:tcBorders>
              <w:left w:val="single" w:sz="4" w:space="0" w:color="000000"/>
              <w:bottom w:val="single" w:sz="4" w:space="0" w:color="000000"/>
            </w:tcBorders>
            <w:shd w:val="clear" w:color="auto" w:fill="auto"/>
            <w:vAlign w:val="center"/>
          </w:tcPr>
          <w:p w14:paraId="0EF286A1" w14:textId="77777777" w:rsidR="00E8645F" w:rsidRDefault="00E8645F">
            <w:pPr>
              <w:widowControl w:val="0"/>
              <w:jc w:val="center"/>
            </w:pPr>
            <w:r>
              <w:rPr>
                <w:sz w:val="18"/>
                <w:szCs w:val="18"/>
                <w:lang w:val="en-US" w:bidi="en-US"/>
              </w:rPr>
              <w:t>200</w:t>
            </w:r>
          </w:p>
        </w:tc>
        <w:tc>
          <w:tcPr>
            <w:tcW w:w="851" w:type="dxa"/>
            <w:tcBorders>
              <w:left w:val="single" w:sz="4" w:space="0" w:color="000000"/>
              <w:bottom w:val="single" w:sz="4" w:space="0" w:color="000000"/>
            </w:tcBorders>
            <w:shd w:val="clear" w:color="auto" w:fill="auto"/>
            <w:vAlign w:val="center"/>
          </w:tcPr>
          <w:p w14:paraId="09238291" w14:textId="77777777" w:rsidR="00E8645F" w:rsidRDefault="00E8645F">
            <w:pPr>
              <w:widowControl w:val="0"/>
              <w:jc w:val="center"/>
            </w:pPr>
            <w:r>
              <w:rPr>
                <w:sz w:val="18"/>
                <w:szCs w:val="18"/>
                <w:lang w:eastAsia="ru-RU"/>
              </w:rPr>
              <w:t>130</w:t>
            </w:r>
          </w:p>
        </w:tc>
        <w:tc>
          <w:tcPr>
            <w:tcW w:w="857" w:type="dxa"/>
            <w:tcBorders>
              <w:left w:val="single" w:sz="4" w:space="0" w:color="000000"/>
              <w:bottom w:val="single" w:sz="4" w:space="0" w:color="000000"/>
            </w:tcBorders>
            <w:shd w:val="clear" w:color="auto" w:fill="auto"/>
            <w:vAlign w:val="center"/>
          </w:tcPr>
          <w:p w14:paraId="3254B15E" w14:textId="77777777" w:rsidR="00E8645F" w:rsidRDefault="00E8645F">
            <w:pPr>
              <w:widowControl w:val="0"/>
              <w:jc w:val="center"/>
            </w:pPr>
            <w:r>
              <w:rPr>
                <w:sz w:val="18"/>
                <w:szCs w:val="18"/>
                <w:lang w:eastAsia="ru-RU"/>
              </w:rPr>
              <w:t>55</w:t>
            </w:r>
          </w:p>
        </w:tc>
        <w:tc>
          <w:tcPr>
            <w:tcW w:w="913" w:type="dxa"/>
            <w:tcBorders>
              <w:left w:val="single" w:sz="4" w:space="0" w:color="000000"/>
              <w:bottom w:val="single" w:sz="4" w:space="0" w:color="000000"/>
            </w:tcBorders>
            <w:shd w:val="clear" w:color="auto" w:fill="auto"/>
            <w:vAlign w:val="center"/>
          </w:tcPr>
          <w:p w14:paraId="762541EE" w14:textId="77777777" w:rsidR="00E8645F" w:rsidRDefault="00E8645F">
            <w:pPr>
              <w:widowControl w:val="0"/>
              <w:jc w:val="center"/>
            </w:pPr>
            <w:r>
              <w:rPr>
                <w:sz w:val="18"/>
                <w:szCs w:val="18"/>
                <w:lang w:eastAsia="ru-RU"/>
              </w:rPr>
              <w:t>180</w:t>
            </w:r>
          </w:p>
        </w:tc>
        <w:tc>
          <w:tcPr>
            <w:tcW w:w="1555" w:type="dxa"/>
            <w:tcBorders>
              <w:left w:val="single" w:sz="4" w:space="0" w:color="000000"/>
              <w:bottom w:val="single" w:sz="4" w:space="0" w:color="000000"/>
              <w:right w:val="single" w:sz="4" w:space="0" w:color="000000"/>
            </w:tcBorders>
            <w:shd w:val="clear" w:color="auto" w:fill="auto"/>
            <w:vAlign w:val="center"/>
          </w:tcPr>
          <w:p w14:paraId="0E5F3F0D" w14:textId="77777777" w:rsidR="00E8645F" w:rsidRDefault="00E8645F">
            <w:pPr>
              <w:widowControl w:val="0"/>
              <w:jc w:val="center"/>
            </w:pPr>
            <w:r>
              <w:rPr>
                <w:sz w:val="18"/>
                <w:szCs w:val="18"/>
                <w:lang w:eastAsia="ru-RU"/>
              </w:rPr>
              <w:t>45</w:t>
            </w:r>
          </w:p>
        </w:tc>
      </w:tr>
      <w:tr w:rsidR="00E8645F" w14:paraId="48D5221B" w14:textId="77777777">
        <w:trPr>
          <w:trHeight w:val="23"/>
        </w:trPr>
        <w:tc>
          <w:tcPr>
            <w:tcW w:w="836" w:type="dxa"/>
            <w:tcBorders>
              <w:left w:val="single" w:sz="4" w:space="0" w:color="000000"/>
              <w:bottom w:val="single" w:sz="4" w:space="0" w:color="000000"/>
            </w:tcBorders>
            <w:shd w:val="clear" w:color="auto" w:fill="auto"/>
            <w:vAlign w:val="center"/>
          </w:tcPr>
          <w:p w14:paraId="36C0C1ED" w14:textId="77777777" w:rsidR="00E8645F" w:rsidRDefault="00E8645F">
            <w:pPr>
              <w:widowControl w:val="0"/>
              <w:jc w:val="center"/>
            </w:pPr>
            <w:r>
              <w:rPr>
                <w:sz w:val="18"/>
                <w:szCs w:val="18"/>
                <w:lang w:eastAsia="ru-RU"/>
              </w:rPr>
              <w:t>141</w:t>
            </w:r>
          </w:p>
        </w:tc>
        <w:tc>
          <w:tcPr>
            <w:tcW w:w="905" w:type="dxa"/>
            <w:tcBorders>
              <w:left w:val="single" w:sz="4" w:space="0" w:color="000000"/>
              <w:bottom w:val="single" w:sz="4" w:space="0" w:color="000000"/>
            </w:tcBorders>
            <w:shd w:val="clear" w:color="auto" w:fill="auto"/>
            <w:vAlign w:val="center"/>
          </w:tcPr>
          <w:p w14:paraId="1BDC6A9B" w14:textId="77777777" w:rsidR="00E8645F" w:rsidRDefault="00E8645F">
            <w:pPr>
              <w:widowControl w:val="0"/>
              <w:jc w:val="center"/>
            </w:pPr>
            <w:r>
              <w:rPr>
                <w:sz w:val="18"/>
                <w:szCs w:val="18"/>
                <w:lang w:eastAsia="ru-RU"/>
              </w:rPr>
              <w:t>61</w:t>
            </w:r>
          </w:p>
        </w:tc>
        <w:tc>
          <w:tcPr>
            <w:tcW w:w="875" w:type="dxa"/>
            <w:tcBorders>
              <w:left w:val="single" w:sz="4" w:space="0" w:color="000000"/>
              <w:bottom w:val="single" w:sz="4" w:space="0" w:color="000000"/>
            </w:tcBorders>
            <w:shd w:val="clear" w:color="auto" w:fill="auto"/>
            <w:vAlign w:val="center"/>
          </w:tcPr>
          <w:p w14:paraId="71F2770D" w14:textId="77777777" w:rsidR="00E8645F" w:rsidRDefault="00E8645F">
            <w:pPr>
              <w:widowControl w:val="0"/>
              <w:jc w:val="center"/>
            </w:pPr>
            <w:r>
              <w:rPr>
                <w:sz w:val="18"/>
                <w:szCs w:val="18"/>
                <w:lang w:val="en-US" w:bidi="en-US"/>
              </w:rPr>
              <w:t>201</w:t>
            </w:r>
          </w:p>
        </w:tc>
        <w:tc>
          <w:tcPr>
            <w:tcW w:w="851" w:type="dxa"/>
            <w:tcBorders>
              <w:left w:val="single" w:sz="4" w:space="0" w:color="000000"/>
              <w:bottom w:val="single" w:sz="4" w:space="0" w:color="000000"/>
            </w:tcBorders>
            <w:shd w:val="clear" w:color="auto" w:fill="auto"/>
            <w:vAlign w:val="center"/>
          </w:tcPr>
          <w:p w14:paraId="7DCE1725" w14:textId="77777777" w:rsidR="00E8645F" w:rsidRDefault="00E8645F">
            <w:pPr>
              <w:widowControl w:val="0"/>
              <w:jc w:val="center"/>
            </w:pPr>
            <w:r>
              <w:rPr>
                <w:sz w:val="18"/>
                <w:szCs w:val="18"/>
                <w:lang w:eastAsia="ru-RU"/>
              </w:rPr>
              <w:t>131</w:t>
            </w:r>
          </w:p>
        </w:tc>
        <w:tc>
          <w:tcPr>
            <w:tcW w:w="857" w:type="dxa"/>
            <w:tcBorders>
              <w:left w:val="single" w:sz="4" w:space="0" w:color="000000"/>
              <w:bottom w:val="single" w:sz="4" w:space="0" w:color="000000"/>
            </w:tcBorders>
            <w:shd w:val="clear" w:color="auto" w:fill="auto"/>
            <w:vAlign w:val="center"/>
          </w:tcPr>
          <w:p w14:paraId="665AD628" w14:textId="77777777" w:rsidR="00E8645F" w:rsidRDefault="00E8645F">
            <w:pPr>
              <w:widowControl w:val="0"/>
              <w:jc w:val="center"/>
            </w:pPr>
            <w:r>
              <w:rPr>
                <w:sz w:val="18"/>
                <w:szCs w:val="18"/>
                <w:lang w:eastAsia="ru-RU"/>
              </w:rPr>
              <w:t>56</w:t>
            </w:r>
          </w:p>
        </w:tc>
        <w:tc>
          <w:tcPr>
            <w:tcW w:w="913" w:type="dxa"/>
            <w:tcBorders>
              <w:left w:val="single" w:sz="4" w:space="0" w:color="000000"/>
              <w:bottom w:val="single" w:sz="4" w:space="0" w:color="000000"/>
            </w:tcBorders>
            <w:shd w:val="clear" w:color="auto" w:fill="auto"/>
            <w:vAlign w:val="center"/>
          </w:tcPr>
          <w:p w14:paraId="45D6B624" w14:textId="77777777" w:rsidR="00E8645F" w:rsidRDefault="00E8645F">
            <w:pPr>
              <w:widowControl w:val="0"/>
              <w:jc w:val="center"/>
            </w:pPr>
            <w:r>
              <w:rPr>
                <w:sz w:val="18"/>
                <w:szCs w:val="18"/>
                <w:lang w:eastAsia="ru-RU"/>
              </w:rPr>
              <w:t>181</w:t>
            </w:r>
          </w:p>
        </w:tc>
        <w:tc>
          <w:tcPr>
            <w:tcW w:w="1555" w:type="dxa"/>
            <w:tcBorders>
              <w:left w:val="single" w:sz="4" w:space="0" w:color="000000"/>
              <w:bottom w:val="single" w:sz="4" w:space="0" w:color="000000"/>
              <w:right w:val="single" w:sz="4" w:space="0" w:color="000000"/>
            </w:tcBorders>
            <w:shd w:val="clear" w:color="auto" w:fill="auto"/>
            <w:vAlign w:val="center"/>
          </w:tcPr>
          <w:p w14:paraId="59165559" w14:textId="77777777" w:rsidR="00E8645F" w:rsidRDefault="00E8645F">
            <w:pPr>
              <w:widowControl w:val="0"/>
              <w:jc w:val="center"/>
            </w:pPr>
            <w:r>
              <w:rPr>
                <w:sz w:val="18"/>
                <w:szCs w:val="18"/>
                <w:lang w:eastAsia="ru-RU"/>
              </w:rPr>
              <w:t>46</w:t>
            </w:r>
          </w:p>
        </w:tc>
      </w:tr>
      <w:tr w:rsidR="00E8645F" w14:paraId="50D68F68" w14:textId="77777777">
        <w:trPr>
          <w:trHeight w:val="23"/>
        </w:trPr>
        <w:tc>
          <w:tcPr>
            <w:tcW w:w="836" w:type="dxa"/>
            <w:tcBorders>
              <w:left w:val="single" w:sz="4" w:space="0" w:color="000000"/>
              <w:bottom w:val="single" w:sz="4" w:space="0" w:color="000000"/>
            </w:tcBorders>
            <w:shd w:val="clear" w:color="auto" w:fill="auto"/>
            <w:vAlign w:val="center"/>
          </w:tcPr>
          <w:p w14:paraId="338A396E" w14:textId="77777777" w:rsidR="00E8645F" w:rsidRDefault="00E8645F">
            <w:pPr>
              <w:widowControl w:val="0"/>
              <w:jc w:val="center"/>
            </w:pPr>
            <w:r>
              <w:rPr>
                <w:sz w:val="18"/>
                <w:szCs w:val="18"/>
                <w:lang w:eastAsia="ru-RU"/>
              </w:rPr>
              <w:t>142</w:t>
            </w:r>
          </w:p>
        </w:tc>
        <w:tc>
          <w:tcPr>
            <w:tcW w:w="905" w:type="dxa"/>
            <w:tcBorders>
              <w:left w:val="single" w:sz="4" w:space="0" w:color="000000"/>
              <w:bottom w:val="single" w:sz="4" w:space="0" w:color="000000"/>
            </w:tcBorders>
            <w:shd w:val="clear" w:color="auto" w:fill="auto"/>
            <w:vAlign w:val="center"/>
          </w:tcPr>
          <w:p w14:paraId="58C9FFB6" w14:textId="77777777" w:rsidR="00E8645F" w:rsidRDefault="00E8645F">
            <w:pPr>
              <w:widowControl w:val="0"/>
              <w:jc w:val="center"/>
            </w:pPr>
            <w:r>
              <w:rPr>
                <w:sz w:val="18"/>
                <w:szCs w:val="18"/>
                <w:lang w:eastAsia="ru-RU"/>
              </w:rPr>
              <w:t>62</w:t>
            </w:r>
          </w:p>
        </w:tc>
        <w:tc>
          <w:tcPr>
            <w:tcW w:w="875" w:type="dxa"/>
            <w:tcBorders>
              <w:left w:val="single" w:sz="4" w:space="0" w:color="000000"/>
              <w:bottom w:val="single" w:sz="4" w:space="0" w:color="000000"/>
            </w:tcBorders>
            <w:shd w:val="clear" w:color="auto" w:fill="auto"/>
            <w:vAlign w:val="center"/>
          </w:tcPr>
          <w:p w14:paraId="5863BF49" w14:textId="77777777" w:rsidR="00E8645F" w:rsidRDefault="00E8645F">
            <w:pPr>
              <w:widowControl w:val="0"/>
              <w:jc w:val="center"/>
            </w:pPr>
            <w:r>
              <w:rPr>
                <w:sz w:val="18"/>
                <w:szCs w:val="18"/>
                <w:lang w:val="en-US" w:bidi="en-US"/>
              </w:rPr>
              <w:t>202</w:t>
            </w:r>
          </w:p>
        </w:tc>
        <w:tc>
          <w:tcPr>
            <w:tcW w:w="851" w:type="dxa"/>
            <w:tcBorders>
              <w:left w:val="single" w:sz="4" w:space="0" w:color="000000"/>
              <w:bottom w:val="single" w:sz="4" w:space="0" w:color="000000"/>
            </w:tcBorders>
            <w:shd w:val="clear" w:color="auto" w:fill="auto"/>
            <w:vAlign w:val="center"/>
          </w:tcPr>
          <w:p w14:paraId="05AE2904" w14:textId="77777777" w:rsidR="00E8645F" w:rsidRDefault="00E8645F">
            <w:pPr>
              <w:widowControl w:val="0"/>
              <w:jc w:val="center"/>
            </w:pPr>
            <w:r>
              <w:rPr>
                <w:sz w:val="18"/>
                <w:szCs w:val="18"/>
                <w:lang w:eastAsia="ru-RU"/>
              </w:rPr>
              <w:t>132</w:t>
            </w:r>
          </w:p>
        </w:tc>
        <w:tc>
          <w:tcPr>
            <w:tcW w:w="857" w:type="dxa"/>
            <w:tcBorders>
              <w:left w:val="single" w:sz="4" w:space="0" w:color="000000"/>
              <w:bottom w:val="single" w:sz="4" w:space="0" w:color="000000"/>
            </w:tcBorders>
            <w:shd w:val="clear" w:color="auto" w:fill="auto"/>
            <w:vAlign w:val="center"/>
          </w:tcPr>
          <w:p w14:paraId="05683B99" w14:textId="77777777" w:rsidR="00E8645F" w:rsidRDefault="00E8645F">
            <w:pPr>
              <w:widowControl w:val="0"/>
              <w:jc w:val="center"/>
            </w:pPr>
            <w:r>
              <w:rPr>
                <w:sz w:val="18"/>
                <w:szCs w:val="18"/>
                <w:lang w:eastAsia="ru-RU"/>
              </w:rPr>
              <w:t>57</w:t>
            </w:r>
          </w:p>
        </w:tc>
        <w:tc>
          <w:tcPr>
            <w:tcW w:w="913" w:type="dxa"/>
            <w:tcBorders>
              <w:left w:val="single" w:sz="4" w:space="0" w:color="000000"/>
              <w:bottom w:val="single" w:sz="4" w:space="0" w:color="000000"/>
            </w:tcBorders>
            <w:shd w:val="clear" w:color="auto" w:fill="auto"/>
            <w:vAlign w:val="center"/>
          </w:tcPr>
          <w:p w14:paraId="0AC31874" w14:textId="77777777" w:rsidR="00E8645F" w:rsidRDefault="00E8645F">
            <w:pPr>
              <w:widowControl w:val="0"/>
              <w:jc w:val="center"/>
            </w:pPr>
            <w:r>
              <w:rPr>
                <w:sz w:val="18"/>
                <w:szCs w:val="18"/>
                <w:lang w:eastAsia="ru-RU"/>
              </w:rPr>
              <w:t>182</w:t>
            </w:r>
          </w:p>
        </w:tc>
        <w:tc>
          <w:tcPr>
            <w:tcW w:w="1555" w:type="dxa"/>
            <w:tcBorders>
              <w:left w:val="single" w:sz="4" w:space="0" w:color="000000"/>
              <w:bottom w:val="single" w:sz="4" w:space="0" w:color="000000"/>
              <w:right w:val="single" w:sz="4" w:space="0" w:color="000000"/>
            </w:tcBorders>
            <w:shd w:val="clear" w:color="auto" w:fill="auto"/>
            <w:vAlign w:val="center"/>
          </w:tcPr>
          <w:p w14:paraId="798DD2A2" w14:textId="77777777" w:rsidR="00E8645F" w:rsidRDefault="00E8645F">
            <w:pPr>
              <w:widowControl w:val="0"/>
              <w:jc w:val="center"/>
            </w:pPr>
            <w:r>
              <w:rPr>
                <w:sz w:val="18"/>
                <w:szCs w:val="18"/>
                <w:lang w:eastAsia="ru-RU"/>
              </w:rPr>
              <w:t>47</w:t>
            </w:r>
          </w:p>
        </w:tc>
      </w:tr>
      <w:tr w:rsidR="00E8645F" w14:paraId="2251BB9A" w14:textId="77777777">
        <w:trPr>
          <w:trHeight w:val="23"/>
        </w:trPr>
        <w:tc>
          <w:tcPr>
            <w:tcW w:w="836" w:type="dxa"/>
            <w:tcBorders>
              <w:left w:val="single" w:sz="4" w:space="0" w:color="000000"/>
              <w:bottom w:val="single" w:sz="4" w:space="0" w:color="000000"/>
            </w:tcBorders>
            <w:shd w:val="clear" w:color="auto" w:fill="auto"/>
            <w:vAlign w:val="center"/>
          </w:tcPr>
          <w:p w14:paraId="52485AAD" w14:textId="77777777" w:rsidR="00E8645F" w:rsidRDefault="00E8645F">
            <w:pPr>
              <w:widowControl w:val="0"/>
              <w:jc w:val="center"/>
            </w:pPr>
            <w:r>
              <w:rPr>
                <w:sz w:val="18"/>
                <w:szCs w:val="18"/>
                <w:lang w:eastAsia="ru-RU"/>
              </w:rPr>
              <w:t>143</w:t>
            </w:r>
          </w:p>
        </w:tc>
        <w:tc>
          <w:tcPr>
            <w:tcW w:w="905" w:type="dxa"/>
            <w:tcBorders>
              <w:left w:val="single" w:sz="4" w:space="0" w:color="000000"/>
              <w:bottom w:val="single" w:sz="4" w:space="0" w:color="000000"/>
            </w:tcBorders>
            <w:shd w:val="clear" w:color="auto" w:fill="auto"/>
            <w:vAlign w:val="center"/>
          </w:tcPr>
          <w:p w14:paraId="3CCB8D25" w14:textId="77777777" w:rsidR="00E8645F" w:rsidRDefault="00E8645F">
            <w:pPr>
              <w:widowControl w:val="0"/>
              <w:jc w:val="center"/>
            </w:pPr>
            <w:r>
              <w:rPr>
                <w:sz w:val="18"/>
                <w:szCs w:val="18"/>
                <w:lang w:eastAsia="ru-RU"/>
              </w:rPr>
              <w:t>63</w:t>
            </w:r>
          </w:p>
        </w:tc>
        <w:tc>
          <w:tcPr>
            <w:tcW w:w="875" w:type="dxa"/>
            <w:tcBorders>
              <w:left w:val="single" w:sz="4" w:space="0" w:color="000000"/>
              <w:bottom w:val="single" w:sz="4" w:space="0" w:color="000000"/>
            </w:tcBorders>
            <w:shd w:val="clear" w:color="auto" w:fill="auto"/>
            <w:vAlign w:val="center"/>
          </w:tcPr>
          <w:p w14:paraId="67F2864D" w14:textId="77777777" w:rsidR="00E8645F" w:rsidRDefault="00E8645F">
            <w:pPr>
              <w:widowControl w:val="0"/>
              <w:jc w:val="center"/>
            </w:pPr>
            <w:r>
              <w:rPr>
                <w:sz w:val="18"/>
                <w:szCs w:val="18"/>
                <w:lang w:val="en-US" w:bidi="en-US"/>
              </w:rPr>
              <w:t>203</w:t>
            </w:r>
          </w:p>
        </w:tc>
        <w:tc>
          <w:tcPr>
            <w:tcW w:w="851" w:type="dxa"/>
            <w:tcBorders>
              <w:left w:val="single" w:sz="4" w:space="0" w:color="000000"/>
              <w:bottom w:val="single" w:sz="4" w:space="0" w:color="000000"/>
            </w:tcBorders>
            <w:shd w:val="clear" w:color="auto" w:fill="auto"/>
            <w:vAlign w:val="center"/>
          </w:tcPr>
          <w:p w14:paraId="5E172B36" w14:textId="77777777" w:rsidR="00E8645F" w:rsidRDefault="00E8645F">
            <w:pPr>
              <w:widowControl w:val="0"/>
              <w:jc w:val="center"/>
            </w:pPr>
            <w:r>
              <w:rPr>
                <w:sz w:val="18"/>
                <w:szCs w:val="18"/>
                <w:lang w:eastAsia="ru-RU"/>
              </w:rPr>
              <w:t>133</w:t>
            </w:r>
          </w:p>
        </w:tc>
        <w:tc>
          <w:tcPr>
            <w:tcW w:w="857" w:type="dxa"/>
            <w:tcBorders>
              <w:left w:val="single" w:sz="4" w:space="0" w:color="000000"/>
              <w:bottom w:val="single" w:sz="4" w:space="0" w:color="000000"/>
            </w:tcBorders>
            <w:shd w:val="clear" w:color="auto" w:fill="auto"/>
            <w:vAlign w:val="center"/>
          </w:tcPr>
          <w:p w14:paraId="39E19E65" w14:textId="77777777" w:rsidR="00E8645F" w:rsidRDefault="00E8645F">
            <w:pPr>
              <w:widowControl w:val="0"/>
              <w:jc w:val="center"/>
            </w:pPr>
            <w:r>
              <w:rPr>
                <w:sz w:val="18"/>
                <w:szCs w:val="18"/>
                <w:lang w:eastAsia="ru-RU"/>
              </w:rPr>
              <w:t>58</w:t>
            </w:r>
          </w:p>
        </w:tc>
        <w:tc>
          <w:tcPr>
            <w:tcW w:w="913" w:type="dxa"/>
            <w:tcBorders>
              <w:left w:val="single" w:sz="4" w:space="0" w:color="000000"/>
              <w:bottom w:val="single" w:sz="4" w:space="0" w:color="000000"/>
            </w:tcBorders>
            <w:shd w:val="clear" w:color="auto" w:fill="auto"/>
            <w:vAlign w:val="center"/>
          </w:tcPr>
          <w:p w14:paraId="1F865220" w14:textId="77777777" w:rsidR="00E8645F" w:rsidRDefault="00E8645F">
            <w:pPr>
              <w:widowControl w:val="0"/>
              <w:jc w:val="center"/>
            </w:pPr>
            <w:r>
              <w:rPr>
                <w:sz w:val="18"/>
                <w:szCs w:val="18"/>
                <w:lang w:eastAsia="ru-RU"/>
              </w:rPr>
              <w:t>183</w:t>
            </w:r>
          </w:p>
        </w:tc>
        <w:tc>
          <w:tcPr>
            <w:tcW w:w="1555" w:type="dxa"/>
            <w:tcBorders>
              <w:left w:val="single" w:sz="4" w:space="0" w:color="000000"/>
              <w:bottom w:val="single" w:sz="4" w:space="0" w:color="000000"/>
              <w:right w:val="single" w:sz="4" w:space="0" w:color="000000"/>
            </w:tcBorders>
            <w:shd w:val="clear" w:color="auto" w:fill="auto"/>
            <w:vAlign w:val="center"/>
          </w:tcPr>
          <w:p w14:paraId="7F094966" w14:textId="77777777" w:rsidR="00E8645F" w:rsidRDefault="00E8645F">
            <w:pPr>
              <w:widowControl w:val="0"/>
              <w:jc w:val="center"/>
            </w:pPr>
            <w:r>
              <w:rPr>
                <w:sz w:val="18"/>
                <w:szCs w:val="18"/>
                <w:lang w:eastAsia="ru-RU"/>
              </w:rPr>
              <w:t>48</w:t>
            </w:r>
          </w:p>
        </w:tc>
      </w:tr>
      <w:tr w:rsidR="00E8645F" w14:paraId="0A1BA847" w14:textId="77777777">
        <w:trPr>
          <w:trHeight w:val="23"/>
        </w:trPr>
        <w:tc>
          <w:tcPr>
            <w:tcW w:w="836" w:type="dxa"/>
            <w:tcBorders>
              <w:left w:val="single" w:sz="4" w:space="0" w:color="000000"/>
              <w:bottom w:val="single" w:sz="4" w:space="0" w:color="000000"/>
            </w:tcBorders>
            <w:shd w:val="clear" w:color="auto" w:fill="auto"/>
            <w:vAlign w:val="center"/>
          </w:tcPr>
          <w:p w14:paraId="3496CBDA" w14:textId="77777777" w:rsidR="00E8645F" w:rsidRDefault="00E8645F">
            <w:pPr>
              <w:widowControl w:val="0"/>
              <w:jc w:val="center"/>
            </w:pPr>
            <w:r>
              <w:rPr>
                <w:sz w:val="18"/>
                <w:szCs w:val="18"/>
                <w:lang w:eastAsia="ru-RU"/>
              </w:rPr>
              <w:t>144</w:t>
            </w:r>
          </w:p>
        </w:tc>
        <w:tc>
          <w:tcPr>
            <w:tcW w:w="905" w:type="dxa"/>
            <w:tcBorders>
              <w:left w:val="single" w:sz="4" w:space="0" w:color="000000"/>
              <w:bottom w:val="single" w:sz="4" w:space="0" w:color="000000"/>
            </w:tcBorders>
            <w:shd w:val="clear" w:color="auto" w:fill="auto"/>
            <w:vAlign w:val="center"/>
          </w:tcPr>
          <w:p w14:paraId="181739EC" w14:textId="77777777" w:rsidR="00E8645F" w:rsidRDefault="00E8645F">
            <w:pPr>
              <w:widowControl w:val="0"/>
              <w:jc w:val="center"/>
            </w:pPr>
            <w:r>
              <w:rPr>
                <w:sz w:val="18"/>
                <w:szCs w:val="18"/>
                <w:lang w:eastAsia="ru-RU"/>
              </w:rPr>
              <w:t>64</w:t>
            </w:r>
          </w:p>
        </w:tc>
        <w:tc>
          <w:tcPr>
            <w:tcW w:w="875" w:type="dxa"/>
            <w:tcBorders>
              <w:left w:val="single" w:sz="4" w:space="0" w:color="000000"/>
              <w:bottom w:val="single" w:sz="4" w:space="0" w:color="000000"/>
            </w:tcBorders>
            <w:shd w:val="clear" w:color="auto" w:fill="auto"/>
            <w:vAlign w:val="center"/>
          </w:tcPr>
          <w:p w14:paraId="4E15D066" w14:textId="77777777" w:rsidR="00E8645F" w:rsidRDefault="00E8645F">
            <w:pPr>
              <w:widowControl w:val="0"/>
              <w:jc w:val="center"/>
            </w:pPr>
            <w:r>
              <w:rPr>
                <w:sz w:val="18"/>
                <w:szCs w:val="18"/>
                <w:lang w:val="en-US" w:bidi="en-US"/>
              </w:rPr>
              <w:t>204</w:t>
            </w:r>
          </w:p>
        </w:tc>
        <w:tc>
          <w:tcPr>
            <w:tcW w:w="851" w:type="dxa"/>
            <w:tcBorders>
              <w:left w:val="single" w:sz="4" w:space="0" w:color="000000"/>
              <w:bottom w:val="single" w:sz="4" w:space="0" w:color="000000"/>
            </w:tcBorders>
            <w:shd w:val="clear" w:color="auto" w:fill="auto"/>
            <w:vAlign w:val="center"/>
          </w:tcPr>
          <w:p w14:paraId="35E8C5B4" w14:textId="77777777" w:rsidR="00E8645F" w:rsidRDefault="00E8645F">
            <w:pPr>
              <w:widowControl w:val="0"/>
              <w:jc w:val="center"/>
            </w:pPr>
            <w:r>
              <w:rPr>
                <w:sz w:val="18"/>
                <w:szCs w:val="18"/>
                <w:lang w:eastAsia="ru-RU"/>
              </w:rPr>
              <w:t>134</w:t>
            </w:r>
          </w:p>
        </w:tc>
        <w:tc>
          <w:tcPr>
            <w:tcW w:w="857" w:type="dxa"/>
            <w:tcBorders>
              <w:left w:val="single" w:sz="4" w:space="0" w:color="000000"/>
              <w:bottom w:val="single" w:sz="4" w:space="0" w:color="000000"/>
            </w:tcBorders>
            <w:shd w:val="clear" w:color="auto" w:fill="auto"/>
            <w:vAlign w:val="center"/>
          </w:tcPr>
          <w:p w14:paraId="3DF54C67" w14:textId="77777777" w:rsidR="00E8645F" w:rsidRDefault="00E8645F">
            <w:pPr>
              <w:widowControl w:val="0"/>
              <w:jc w:val="center"/>
            </w:pPr>
            <w:r>
              <w:rPr>
                <w:sz w:val="18"/>
                <w:szCs w:val="18"/>
                <w:lang w:eastAsia="ru-RU"/>
              </w:rPr>
              <w:t>59</w:t>
            </w:r>
          </w:p>
        </w:tc>
        <w:tc>
          <w:tcPr>
            <w:tcW w:w="913" w:type="dxa"/>
            <w:tcBorders>
              <w:left w:val="single" w:sz="4" w:space="0" w:color="000000"/>
              <w:bottom w:val="single" w:sz="4" w:space="0" w:color="000000"/>
            </w:tcBorders>
            <w:shd w:val="clear" w:color="auto" w:fill="auto"/>
            <w:vAlign w:val="center"/>
          </w:tcPr>
          <w:p w14:paraId="0680E63C" w14:textId="77777777" w:rsidR="00E8645F" w:rsidRDefault="00E8645F">
            <w:pPr>
              <w:widowControl w:val="0"/>
              <w:jc w:val="center"/>
            </w:pPr>
            <w:r>
              <w:rPr>
                <w:sz w:val="18"/>
                <w:szCs w:val="18"/>
                <w:lang w:eastAsia="ru-RU"/>
              </w:rPr>
              <w:t>184</w:t>
            </w:r>
          </w:p>
        </w:tc>
        <w:tc>
          <w:tcPr>
            <w:tcW w:w="1555" w:type="dxa"/>
            <w:tcBorders>
              <w:left w:val="single" w:sz="4" w:space="0" w:color="000000"/>
              <w:bottom w:val="single" w:sz="4" w:space="0" w:color="000000"/>
              <w:right w:val="single" w:sz="4" w:space="0" w:color="000000"/>
            </w:tcBorders>
            <w:shd w:val="clear" w:color="auto" w:fill="auto"/>
            <w:vAlign w:val="center"/>
          </w:tcPr>
          <w:p w14:paraId="1A0D44F8" w14:textId="77777777" w:rsidR="00E8645F" w:rsidRDefault="00E8645F">
            <w:pPr>
              <w:widowControl w:val="0"/>
              <w:jc w:val="center"/>
            </w:pPr>
            <w:r>
              <w:rPr>
                <w:sz w:val="18"/>
                <w:szCs w:val="18"/>
                <w:lang w:eastAsia="ru-RU"/>
              </w:rPr>
              <w:t>49</w:t>
            </w:r>
          </w:p>
        </w:tc>
      </w:tr>
      <w:tr w:rsidR="00E8645F" w14:paraId="1A30E7E1" w14:textId="77777777">
        <w:trPr>
          <w:trHeight w:val="23"/>
        </w:trPr>
        <w:tc>
          <w:tcPr>
            <w:tcW w:w="836" w:type="dxa"/>
            <w:tcBorders>
              <w:left w:val="single" w:sz="4" w:space="0" w:color="000000"/>
              <w:bottom w:val="single" w:sz="4" w:space="0" w:color="000000"/>
            </w:tcBorders>
            <w:shd w:val="clear" w:color="auto" w:fill="auto"/>
            <w:vAlign w:val="center"/>
          </w:tcPr>
          <w:p w14:paraId="62135886" w14:textId="77777777" w:rsidR="00E8645F" w:rsidRDefault="00E8645F">
            <w:pPr>
              <w:widowControl w:val="0"/>
              <w:jc w:val="center"/>
            </w:pPr>
            <w:r>
              <w:rPr>
                <w:sz w:val="18"/>
                <w:szCs w:val="18"/>
                <w:lang w:eastAsia="ru-RU"/>
              </w:rPr>
              <w:t>145</w:t>
            </w:r>
          </w:p>
        </w:tc>
        <w:tc>
          <w:tcPr>
            <w:tcW w:w="905" w:type="dxa"/>
            <w:tcBorders>
              <w:left w:val="single" w:sz="4" w:space="0" w:color="000000"/>
              <w:bottom w:val="single" w:sz="4" w:space="0" w:color="000000"/>
            </w:tcBorders>
            <w:shd w:val="clear" w:color="auto" w:fill="auto"/>
            <w:vAlign w:val="center"/>
          </w:tcPr>
          <w:p w14:paraId="1B37F761" w14:textId="77777777" w:rsidR="00E8645F" w:rsidRDefault="00E8645F">
            <w:pPr>
              <w:widowControl w:val="0"/>
              <w:jc w:val="center"/>
            </w:pPr>
            <w:r>
              <w:rPr>
                <w:sz w:val="18"/>
                <w:szCs w:val="18"/>
                <w:lang w:eastAsia="ru-RU"/>
              </w:rPr>
              <w:t>65</w:t>
            </w:r>
          </w:p>
        </w:tc>
        <w:tc>
          <w:tcPr>
            <w:tcW w:w="875" w:type="dxa"/>
            <w:tcBorders>
              <w:left w:val="single" w:sz="4" w:space="0" w:color="000000"/>
              <w:bottom w:val="single" w:sz="4" w:space="0" w:color="000000"/>
            </w:tcBorders>
            <w:shd w:val="clear" w:color="auto" w:fill="auto"/>
            <w:vAlign w:val="center"/>
          </w:tcPr>
          <w:p w14:paraId="4D1A10E4" w14:textId="77777777" w:rsidR="00E8645F" w:rsidRDefault="00E8645F">
            <w:pPr>
              <w:widowControl w:val="0"/>
              <w:jc w:val="center"/>
            </w:pPr>
            <w:r>
              <w:rPr>
                <w:sz w:val="18"/>
                <w:szCs w:val="18"/>
                <w:lang w:val="en-US" w:bidi="en-US"/>
              </w:rPr>
              <w:t>205</w:t>
            </w:r>
          </w:p>
        </w:tc>
        <w:tc>
          <w:tcPr>
            <w:tcW w:w="851" w:type="dxa"/>
            <w:tcBorders>
              <w:left w:val="single" w:sz="4" w:space="0" w:color="000000"/>
              <w:bottom w:val="single" w:sz="4" w:space="0" w:color="000000"/>
            </w:tcBorders>
            <w:shd w:val="clear" w:color="auto" w:fill="auto"/>
            <w:vAlign w:val="center"/>
          </w:tcPr>
          <w:p w14:paraId="7C06CDB2" w14:textId="77777777" w:rsidR="00E8645F" w:rsidRDefault="00E8645F">
            <w:pPr>
              <w:widowControl w:val="0"/>
              <w:jc w:val="center"/>
            </w:pPr>
            <w:r>
              <w:rPr>
                <w:sz w:val="18"/>
                <w:szCs w:val="18"/>
                <w:lang w:eastAsia="ru-RU"/>
              </w:rPr>
              <w:t>135</w:t>
            </w:r>
          </w:p>
        </w:tc>
        <w:tc>
          <w:tcPr>
            <w:tcW w:w="857" w:type="dxa"/>
            <w:tcBorders>
              <w:left w:val="single" w:sz="4" w:space="0" w:color="000000"/>
              <w:bottom w:val="single" w:sz="4" w:space="0" w:color="000000"/>
            </w:tcBorders>
            <w:shd w:val="clear" w:color="auto" w:fill="auto"/>
            <w:vAlign w:val="center"/>
          </w:tcPr>
          <w:p w14:paraId="2C0E21D2" w14:textId="77777777" w:rsidR="00E8645F" w:rsidRDefault="00E8645F">
            <w:pPr>
              <w:widowControl w:val="0"/>
              <w:jc w:val="center"/>
            </w:pPr>
            <w:r>
              <w:rPr>
                <w:sz w:val="18"/>
                <w:szCs w:val="18"/>
                <w:lang w:eastAsia="ru-RU"/>
              </w:rPr>
              <w:t>60</w:t>
            </w:r>
          </w:p>
        </w:tc>
        <w:tc>
          <w:tcPr>
            <w:tcW w:w="913" w:type="dxa"/>
            <w:tcBorders>
              <w:left w:val="single" w:sz="4" w:space="0" w:color="000000"/>
              <w:bottom w:val="single" w:sz="4" w:space="0" w:color="000000"/>
            </w:tcBorders>
            <w:shd w:val="clear" w:color="auto" w:fill="auto"/>
            <w:vAlign w:val="center"/>
          </w:tcPr>
          <w:p w14:paraId="35344E61" w14:textId="77777777" w:rsidR="00E8645F" w:rsidRDefault="00E8645F">
            <w:pPr>
              <w:widowControl w:val="0"/>
              <w:jc w:val="center"/>
            </w:pPr>
            <w:r>
              <w:rPr>
                <w:sz w:val="18"/>
                <w:szCs w:val="18"/>
                <w:lang w:eastAsia="ru-RU"/>
              </w:rPr>
              <w:t>185</w:t>
            </w:r>
          </w:p>
        </w:tc>
        <w:tc>
          <w:tcPr>
            <w:tcW w:w="1555" w:type="dxa"/>
            <w:tcBorders>
              <w:left w:val="single" w:sz="4" w:space="0" w:color="000000"/>
              <w:bottom w:val="single" w:sz="4" w:space="0" w:color="000000"/>
              <w:right w:val="single" w:sz="4" w:space="0" w:color="000000"/>
            </w:tcBorders>
            <w:shd w:val="clear" w:color="auto" w:fill="auto"/>
            <w:vAlign w:val="center"/>
          </w:tcPr>
          <w:p w14:paraId="32AFB7F4" w14:textId="77777777" w:rsidR="00E8645F" w:rsidRDefault="00E8645F">
            <w:pPr>
              <w:widowControl w:val="0"/>
              <w:jc w:val="center"/>
            </w:pPr>
            <w:r>
              <w:rPr>
                <w:sz w:val="18"/>
                <w:szCs w:val="18"/>
                <w:lang w:eastAsia="ru-RU"/>
              </w:rPr>
              <w:t>50</w:t>
            </w:r>
          </w:p>
        </w:tc>
      </w:tr>
      <w:tr w:rsidR="00E8645F" w14:paraId="60CA984F" w14:textId="77777777">
        <w:trPr>
          <w:trHeight w:val="23"/>
        </w:trPr>
        <w:tc>
          <w:tcPr>
            <w:tcW w:w="836" w:type="dxa"/>
            <w:tcBorders>
              <w:left w:val="single" w:sz="4" w:space="0" w:color="000000"/>
              <w:bottom w:val="single" w:sz="4" w:space="0" w:color="000000"/>
            </w:tcBorders>
            <w:shd w:val="clear" w:color="auto" w:fill="auto"/>
            <w:vAlign w:val="center"/>
          </w:tcPr>
          <w:p w14:paraId="613C6D37" w14:textId="77777777" w:rsidR="00E8645F" w:rsidRDefault="00E8645F">
            <w:pPr>
              <w:widowControl w:val="0"/>
              <w:jc w:val="center"/>
            </w:pPr>
            <w:r>
              <w:rPr>
                <w:sz w:val="18"/>
                <w:szCs w:val="18"/>
                <w:lang w:eastAsia="ru-RU"/>
              </w:rPr>
              <w:t>146</w:t>
            </w:r>
          </w:p>
        </w:tc>
        <w:tc>
          <w:tcPr>
            <w:tcW w:w="905" w:type="dxa"/>
            <w:tcBorders>
              <w:left w:val="single" w:sz="4" w:space="0" w:color="000000"/>
              <w:bottom w:val="single" w:sz="4" w:space="0" w:color="000000"/>
            </w:tcBorders>
            <w:shd w:val="clear" w:color="auto" w:fill="auto"/>
            <w:vAlign w:val="center"/>
          </w:tcPr>
          <w:p w14:paraId="6636C5F2" w14:textId="77777777" w:rsidR="00E8645F" w:rsidRDefault="00E8645F">
            <w:pPr>
              <w:widowControl w:val="0"/>
              <w:jc w:val="center"/>
            </w:pPr>
            <w:r>
              <w:rPr>
                <w:sz w:val="18"/>
                <w:szCs w:val="18"/>
                <w:lang w:eastAsia="ru-RU"/>
              </w:rPr>
              <w:t>66</w:t>
            </w:r>
          </w:p>
        </w:tc>
        <w:tc>
          <w:tcPr>
            <w:tcW w:w="875" w:type="dxa"/>
            <w:tcBorders>
              <w:left w:val="single" w:sz="4" w:space="0" w:color="000000"/>
              <w:bottom w:val="single" w:sz="4" w:space="0" w:color="000000"/>
            </w:tcBorders>
            <w:shd w:val="clear" w:color="auto" w:fill="auto"/>
            <w:vAlign w:val="center"/>
          </w:tcPr>
          <w:p w14:paraId="5E54D57D" w14:textId="77777777" w:rsidR="00E8645F" w:rsidRDefault="00E8645F">
            <w:pPr>
              <w:widowControl w:val="0"/>
              <w:jc w:val="center"/>
            </w:pPr>
            <w:r>
              <w:rPr>
                <w:sz w:val="18"/>
                <w:szCs w:val="18"/>
                <w:lang w:val="en-US" w:bidi="en-US"/>
              </w:rPr>
              <w:t>206</w:t>
            </w:r>
          </w:p>
        </w:tc>
        <w:tc>
          <w:tcPr>
            <w:tcW w:w="851" w:type="dxa"/>
            <w:tcBorders>
              <w:left w:val="single" w:sz="4" w:space="0" w:color="000000"/>
              <w:bottom w:val="single" w:sz="4" w:space="0" w:color="000000"/>
            </w:tcBorders>
            <w:shd w:val="clear" w:color="auto" w:fill="auto"/>
            <w:vAlign w:val="center"/>
          </w:tcPr>
          <w:p w14:paraId="778F10EC" w14:textId="77777777" w:rsidR="00E8645F" w:rsidRDefault="00E8645F">
            <w:pPr>
              <w:widowControl w:val="0"/>
              <w:jc w:val="center"/>
            </w:pPr>
            <w:r>
              <w:rPr>
                <w:sz w:val="18"/>
                <w:szCs w:val="18"/>
                <w:lang w:eastAsia="ru-RU"/>
              </w:rPr>
              <w:t>136</w:t>
            </w:r>
          </w:p>
        </w:tc>
        <w:tc>
          <w:tcPr>
            <w:tcW w:w="857" w:type="dxa"/>
            <w:tcBorders>
              <w:left w:val="single" w:sz="4" w:space="0" w:color="000000"/>
              <w:bottom w:val="single" w:sz="4" w:space="0" w:color="000000"/>
            </w:tcBorders>
            <w:shd w:val="clear" w:color="auto" w:fill="auto"/>
            <w:vAlign w:val="center"/>
          </w:tcPr>
          <w:p w14:paraId="468918E2" w14:textId="77777777" w:rsidR="00E8645F" w:rsidRDefault="00E8645F">
            <w:pPr>
              <w:widowControl w:val="0"/>
              <w:jc w:val="center"/>
            </w:pPr>
            <w:r>
              <w:rPr>
                <w:sz w:val="18"/>
                <w:szCs w:val="18"/>
                <w:lang w:eastAsia="ru-RU"/>
              </w:rPr>
              <w:t>61</w:t>
            </w:r>
          </w:p>
        </w:tc>
        <w:tc>
          <w:tcPr>
            <w:tcW w:w="913" w:type="dxa"/>
            <w:tcBorders>
              <w:left w:val="single" w:sz="4" w:space="0" w:color="000000"/>
              <w:bottom w:val="single" w:sz="4" w:space="0" w:color="000000"/>
            </w:tcBorders>
            <w:shd w:val="clear" w:color="auto" w:fill="auto"/>
            <w:vAlign w:val="center"/>
          </w:tcPr>
          <w:p w14:paraId="148C6634" w14:textId="77777777" w:rsidR="00E8645F" w:rsidRDefault="00E8645F">
            <w:pPr>
              <w:widowControl w:val="0"/>
              <w:jc w:val="center"/>
            </w:pPr>
            <w:r>
              <w:rPr>
                <w:sz w:val="18"/>
                <w:szCs w:val="18"/>
                <w:lang w:eastAsia="ru-RU"/>
              </w:rPr>
              <w:t>186</w:t>
            </w:r>
          </w:p>
        </w:tc>
        <w:tc>
          <w:tcPr>
            <w:tcW w:w="1555" w:type="dxa"/>
            <w:tcBorders>
              <w:left w:val="single" w:sz="4" w:space="0" w:color="000000"/>
              <w:bottom w:val="single" w:sz="4" w:space="0" w:color="000000"/>
              <w:right w:val="single" w:sz="4" w:space="0" w:color="000000"/>
            </w:tcBorders>
            <w:shd w:val="clear" w:color="auto" w:fill="auto"/>
            <w:vAlign w:val="center"/>
          </w:tcPr>
          <w:p w14:paraId="69399308" w14:textId="77777777" w:rsidR="00E8645F" w:rsidRDefault="00E8645F">
            <w:pPr>
              <w:widowControl w:val="0"/>
              <w:jc w:val="center"/>
            </w:pPr>
            <w:r>
              <w:rPr>
                <w:sz w:val="18"/>
                <w:szCs w:val="18"/>
                <w:lang w:eastAsia="ru-RU"/>
              </w:rPr>
              <w:t>51</w:t>
            </w:r>
          </w:p>
        </w:tc>
      </w:tr>
      <w:tr w:rsidR="00E8645F" w14:paraId="6E83C4E2" w14:textId="77777777">
        <w:trPr>
          <w:trHeight w:val="23"/>
        </w:trPr>
        <w:tc>
          <w:tcPr>
            <w:tcW w:w="836" w:type="dxa"/>
            <w:tcBorders>
              <w:left w:val="single" w:sz="4" w:space="0" w:color="000000"/>
              <w:bottom w:val="single" w:sz="4" w:space="0" w:color="000000"/>
            </w:tcBorders>
            <w:shd w:val="clear" w:color="auto" w:fill="auto"/>
            <w:vAlign w:val="center"/>
          </w:tcPr>
          <w:p w14:paraId="5741F8F2" w14:textId="77777777" w:rsidR="00E8645F" w:rsidRDefault="00E8645F">
            <w:pPr>
              <w:widowControl w:val="0"/>
              <w:jc w:val="center"/>
            </w:pPr>
            <w:r>
              <w:rPr>
                <w:sz w:val="18"/>
                <w:szCs w:val="18"/>
                <w:lang w:eastAsia="ru-RU"/>
              </w:rPr>
              <w:t>147</w:t>
            </w:r>
          </w:p>
        </w:tc>
        <w:tc>
          <w:tcPr>
            <w:tcW w:w="905" w:type="dxa"/>
            <w:tcBorders>
              <w:left w:val="single" w:sz="4" w:space="0" w:color="000000"/>
              <w:bottom w:val="single" w:sz="4" w:space="0" w:color="000000"/>
            </w:tcBorders>
            <w:shd w:val="clear" w:color="auto" w:fill="auto"/>
            <w:vAlign w:val="center"/>
          </w:tcPr>
          <w:p w14:paraId="18F84B7C" w14:textId="77777777" w:rsidR="00E8645F" w:rsidRDefault="00E8645F">
            <w:pPr>
              <w:widowControl w:val="0"/>
              <w:jc w:val="center"/>
            </w:pPr>
            <w:r>
              <w:rPr>
                <w:sz w:val="18"/>
                <w:szCs w:val="18"/>
                <w:lang w:eastAsia="ru-RU"/>
              </w:rPr>
              <w:t>67</w:t>
            </w:r>
          </w:p>
        </w:tc>
        <w:tc>
          <w:tcPr>
            <w:tcW w:w="875" w:type="dxa"/>
            <w:tcBorders>
              <w:left w:val="single" w:sz="4" w:space="0" w:color="000000"/>
              <w:bottom w:val="single" w:sz="4" w:space="0" w:color="000000"/>
            </w:tcBorders>
            <w:shd w:val="clear" w:color="auto" w:fill="auto"/>
            <w:vAlign w:val="center"/>
          </w:tcPr>
          <w:p w14:paraId="08749949" w14:textId="77777777" w:rsidR="00E8645F" w:rsidRDefault="00E8645F">
            <w:pPr>
              <w:widowControl w:val="0"/>
              <w:jc w:val="center"/>
            </w:pPr>
            <w:r>
              <w:rPr>
                <w:sz w:val="18"/>
                <w:szCs w:val="18"/>
                <w:lang w:val="en-US" w:bidi="en-US"/>
              </w:rPr>
              <w:t>207</w:t>
            </w:r>
          </w:p>
        </w:tc>
        <w:tc>
          <w:tcPr>
            <w:tcW w:w="851" w:type="dxa"/>
            <w:tcBorders>
              <w:left w:val="single" w:sz="4" w:space="0" w:color="000000"/>
              <w:bottom w:val="single" w:sz="4" w:space="0" w:color="000000"/>
            </w:tcBorders>
            <w:shd w:val="clear" w:color="auto" w:fill="auto"/>
            <w:vAlign w:val="center"/>
          </w:tcPr>
          <w:p w14:paraId="7C2932B3" w14:textId="77777777" w:rsidR="00E8645F" w:rsidRDefault="00E8645F">
            <w:pPr>
              <w:widowControl w:val="0"/>
              <w:jc w:val="center"/>
            </w:pPr>
            <w:r>
              <w:rPr>
                <w:sz w:val="18"/>
                <w:szCs w:val="18"/>
                <w:lang w:eastAsia="ru-RU"/>
              </w:rPr>
              <w:t>137</w:t>
            </w:r>
          </w:p>
        </w:tc>
        <w:tc>
          <w:tcPr>
            <w:tcW w:w="857" w:type="dxa"/>
            <w:tcBorders>
              <w:left w:val="single" w:sz="4" w:space="0" w:color="000000"/>
              <w:bottom w:val="single" w:sz="4" w:space="0" w:color="000000"/>
            </w:tcBorders>
            <w:shd w:val="clear" w:color="auto" w:fill="auto"/>
            <w:vAlign w:val="center"/>
          </w:tcPr>
          <w:p w14:paraId="538AEB2C" w14:textId="77777777" w:rsidR="00E8645F" w:rsidRDefault="00E8645F">
            <w:pPr>
              <w:widowControl w:val="0"/>
              <w:jc w:val="center"/>
            </w:pPr>
            <w:r>
              <w:rPr>
                <w:sz w:val="18"/>
                <w:szCs w:val="18"/>
                <w:lang w:eastAsia="ru-RU"/>
              </w:rPr>
              <w:t>62</w:t>
            </w:r>
          </w:p>
        </w:tc>
        <w:tc>
          <w:tcPr>
            <w:tcW w:w="913" w:type="dxa"/>
            <w:tcBorders>
              <w:left w:val="single" w:sz="4" w:space="0" w:color="000000"/>
              <w:bottom w:val="single" w:sz="4" w:space="0" w:color="000000"/>
            </w:tcBorders>
            <w:shd w:val="clear" w:color="auto" w:fill="auto"/>
            <w:vAlign w:val="center"/>
          </w:tcPr>
          <w:p w14:paraId="136CD147" w14:textId="77777777" w:rsidR="00E8645F" w:rsidRDefault="00E8645F">
            <w:pPr>
              <w:widowControl w:val="0"/>
              <w:jc w:val="center"/>
            </w:pPr>
            <w:r>
              <w:rPr>
                <w:sz w:val="18"/>
                <w:szCs w:val="18"/>
                <w:lang w:eastAsia="ru-RU"/>
              </w:rPr>
              <w:t>187</w:t>
            </w:r>
          </w:p>
        </w:tc>
        <w:tc>
          <w:tcPr>
            <w:tcW w:w="1555" w:type="dxa"/>
            <w:tcBorders>
              <w:left w:val="single" w:sz="4" w:space="0" w:color="000000"/>
              <w:bottom w:val="single" w:sz="4" w:space="0" w:color="000000"/>
              <w:right w:val="single" w:sz="4" w:space="0" w:color="000000"/>
            </w:tcBorders>
            <w:shd w:val="clear" w:color="auto" w:fill="auto"/>
            <w:vAlign w:val="center"/>
          </w:tcPr>
          <w:p w14:paraId="50A53F8C" w14:textId="77777777" w:rsidR="00E8645F" w:rsidRDefault="00E8645F">
            <w:pPr>
              <w:widowControl w:val="0"/>
              <w:jc w:val="center"/>
            </w:pPr>
            <w:r>
              <w:rPr>
                <w:sz w:val="18"/>
                <w:szCs w:val="18"/>
                <w:lang w:eastAsia="ru-RU"/>
              </w:rPr>
              <w:t>52</w:t>
            </w:r>
          </w:p>
        </w:tc>
      </w:tr>
      <w:tr w:rsidR="00E8645F" w14:paraId="4D8EEA61" w14:textId="77777777">
        <w:trPr>
          <w:trHeight w:val="23"/>
        </w:trPr>
        <w:tc>
          <w:tcPr>
            <w:tcW w:w="836" w:type="dxa"/>
            <w:tcBorders>
              <w:left w:val="single" w:sz="4" w:space="0" w:color="000000"/>
              <w:bottom w:val="single" w:sz="4" w:space="0" w:color="000000"/>
            </w:tcBorders>
            <w:shd w:val="clear" w:color="auto" w:fill="auto"/>
            <w:vAlign w:val="center"/>
          </w:tcPr>
          <w:p w14:paraId="502508F0" w14:textId="77777777" w:rsidR="00E8645F" w:rsidRDefault="00E8645F">
            <w:pPr>
              <w:widowControl w:val="0"/>
              <w:jc w:val="center"/>
            </w:pPr>
            <w:r>
              <w:rPr>
                <w:sz w:val="18"/>
                <w:szCs w:val="18"/>
                <w:lang w:eastAsia="ru-RU"/>
              </w:rPr>
              <w:t>148</w:t>
            </w:r>
          </w:p>
        </w:tc>
        <w:tc>
          <w:tcPr>
            <w:tcW w:w="905" w:type="dxa"/>
            <w:tcBorders>
              <w:left w:val="single" w:sz="4" w:space="0" w:color="000000"/>
              <w:bottom w:val="single" w:sz="4" w:space="0" w:color="000000"/>
            </w:tcBorders>
            <w:shd w:val="clear" w:color="auto" w:fill="auto"/>
            <w:vAlign w:val="center"/>
          </w:tcPr>
          <w:p w14:paraId="37D4BC2D" w14:textId="77777777" w:rsidR="00E8645F" w:rsidRDefault="00E8645F">
            <w:pPr>
              <w:widowControl w:val="0"/>
              <w:jc w:val="center"/>
            </w:pPr>
            <w:r>
              <w:rPr>
                <w:sz w:val="18"/>
                <w:szCs w:val="18"/>
                <w:lang w:eastAsia="ru-RU"/>
              </w:rPr>
              <w:t>68</w:t>
            </w:r>
          </w:p>
        </w:tc>
        <w:tc>
          <w:tcPr>
            <w:tcW w:w="875" w:type="dxa"/>
            <w:tcBorders>
              <w:left w:val="single" w:sz="4" w:space="0" w:color="000000"/>
              <w:bottom w:val="single" w:sz="4" w:space="0" w:color="000000"/>
            </w:tcBorders>
            <w:shd w:val="clear" w:color="auto" w:fill="auto"/>
            <w:vAlign w:val="center"/>
          </w:tcPr>
          <w:p w14:paraId="7743CDC8" w14:textId="77777777" w:rsidR="00E8645F" w:rsidRDefault="00E8645F">
            <w:pPr>
              <w:widowControl w:val="0"/>
              <w:jc w:val="center"/>
            </w:pPr>
            <w:r>
              <w:rPr>
                <w:sz w:val="18"/>
                <w:szCs w:val="18"/>
                <w:lang w:val="en-US" w:bidi="en-US"/>
              </w:rPr>
              <w:t>208</w:t>
            </w:r>
          </w:p>
        </w:tc>
        <w:tc>
          <w:tcPr>
            <w:tcW w:w="851" w:type="dxa"/>
            <w:tcBorders>
              <w:left w:val="single" w:sz="4" w:space="0" w:color="000000"/>
              <w:bottom w:val="single" w:sz="4" w:space="0" w:color="000000"/>
            </w:tcBorders>
            <w:shd w:val="clear" w:color="auto" w:fill="auto"/>
            <w:vAlign w:val="center"/>
          </w:tcPr>
          <w:p w14:paraId="7F3A5DC6" w14:textId="77777777" w:rsidR="00E8645F" w:rsidRDefault="00E8645F">
            <w:pPr>
              <w:widowControl w:val="0"/>
              <w:jc w:val="center"/>
            </w:pPr>
            <w:r>
              <w:rPr>
                <w:sz w:val="18"/>
                <w:szCs w:val="18"/>
                <w:lang w:eastAsia="ru-RU"/>
              </w:rPr>
              <w:t>138</w:t>
            </w:r>
          </w:p>
        </w:tc>
        <w:tc>
          <w:tcPr>
            <w:tcW w:w="857" w:type="dxa"/>
            <w:tcBorders>
              <w:left w:val="single" w:sz="4" w:space="0" w:color="000000"/>
              <w:bottom w:val="single" w:sz="4" w:space="0" w:color="000000"/>
            </w:tcBorders>
            <w:shd w:val="clear" w:color="auto" w:fill="auto"/>
            <w:vAlign w:val="center"/>
          </w:tcPr>
          <w:p w14:paraId="7D2C7953" w14:textId="77777777" w:rsidR="00E8645F" w:rsidRDefault="00E8645F">
            <w:pPr>
              <w:widowControl w:val="0"/>
              <w:jc w:val="center"/>
            </w:pPr>
            <w:r>
              <w:rPr>
                <w:sz w:val="18"/>
                <w:szCs w:val="18"/>
                <w:lang w:eastAsia="ru-RU"/>
              </w:rPr>
              <w:t>63</w:t>
            </w:r>
          </w:p>
        </w:tc>
        <w:tc>
          <w:tcPr>
            <w:tcW w:w="913" w:type="dxa"/>
            <w:tcBorders>
              <w:left w:val="single" w:sz="4" w:space="0" w:color="000000"/>
              <w:bottom w:val="single" w:sz="4" w:space="0" w:color="000000"/>
            </w:tcBorders>
            <w:shd w:val="clear" w:color="auto" w:fill="auto"/>
            <w:vAlign w:val="center"/>
          </w:tcPr>
          <w:p w14:paraId="2E3763DC" w14:textId="77777777" w:rsidR="00E8645F" w:rsidRDefault="00E8645F">
            <w:pPr>
              <w:widowControl w:val="0"/>
              <w:jc w:val="center"/>
            </w:pPr>
            <w:r>
              <w:rPr>
                <w:sz w:val="18"/>
                <w:szCs w:val="18"/>
                <w:lang w:eastAsia="ru-RU"/>
              </w:rPr>
              <w:t>188</w:t>
            </w:r>
          </w:p>
        </w:tc>
        <w:tc>
          <w:tcPr>
            <w:tcW w:w="1555" w:type="dxa"/>
            <w:tcBorders>
              <w:left w:val="single" w:sz="4" w:space="0" w:color="000000"/>
              <w:bottom w:val="single" w:sz="4" w:space="0" w:color="000000"/>
              <w:right w:val="single" w:sz="4" w:space="0" w:color="000000"/>
            </w:tcBorders>
            <w:shd w:val="clear" w:color="auto" w:fill="auto"/>
            <w:vAlign w:val="center"/>
          </w:tcPr>
          <w:p w14:paraId="1DFEA865" w14:textId="77777777" w:rsidR="00E8645F" w:rsidRDefault="00E8645F">
            <w:pPr>
              <w:widowControl w:val="0"/>
              <w:jc w:val="center"/>
            </w:pPr>
            <w:r>
              <w:rPr>
                <w:sz w:val="18"/>
                <w:szCs w:val="18"/>
                <w:lang w:eastAsia="ru-RU"/>
              </w:rPr>
              <w:t>53</w:t>
            </w:r>
          </w:p>
        </w:tc>
      </w:tr>
      <w:tr w:rsidR="00E8645F" w14:paraId="35721684" w14:textId="77777777">
        <w:trPr>
          <w:trHeight w:val="23"/>
        </w:trPr>
        <w:tc>
          <w:tcPr>
            <w:tcW w:w="836" w:type="dxa"/>
            <w:tcBorders>
              <w:left w:val="single" w:sz="4" w:space="0" w:color="000000"/>
              <w:bottom w:val="single" w:sz="4" w:space="0" w:color="000000"/>
            </w:tcBorders>
            <w:shd w:val="clear" w:color="auto" w:fill="auto"/>
            <w:vAlign w:val="center"/>
          </w:tcPr>
          <w:p w14:paraId="7EC27436" w14:textId="77777777" w:rsidR="00E8645F" w:rsidRDefault="00E8645F">
            <w:pPr>
              <w:widowControl w:val="0"/>
              <w:jc w:val="center"/>
            </w:pPr>
            <w:r>
              <w:rPr>
                <w:sz w:val="18"/>
                <w:szCs w:val="18"/>
                <w:lang w:eastAsia="ru-RU"/>
              </w:rPr>
              <w:t>149</w:t>
            </w:r>
          </w:p>
        </w:tc>
        <w:tc>
          <w:tcPr>
            <w:tcW w:w="905" w:type="dxa"/>
            <w:tcBorders>
              <w:left w:val="single" w:sz="4" w:space="0" w:color="000000"/>
              <w:bottom w:val="single" w:sz="4" w:space="0" w:color="000000"/>
            </w:tcBorders>
            <w:shd w:val="clear" w:color="auto" w:fill="auto"/>
            <w:vAlign w:val="center"/>
          </w:tcPr>
          <w:p w14:paraId="04F127D1" w14:textId="77777777" w:rsidR="00E8645F" w:rsidRDefault="00E8645F">
            <w:pPr>
              <w:widowControl w:val="0"/>
              <w:jc w:val="center"/>
            </w:pPr>
            <w:r>
              <w:rPr>
                <w:sz w:val="18"/>
                <w:szCs w:val="18"/>
                <w:lang w:eastAsia="ru-RU"/>
              </w:rPr>
              <w:t>69</w:t>
            </w:r>
          </w:p>
        </w:tc>
        <w:tc>
          <w:tcPr>
            <w:tcW w:w="875" w:type="dxa"/>
            <w:tcBorders>
              <w:left w:val="single" w:sz="4" w:space="0" w:color="000000"/>
              <w:bottom w:val="single" w:sz="4" w:space="0" w:color="000000"/>
            </w:tcBorders>
            <w:shd w:val="clear" w:color="auto" w:fill="auto"/>
            <w:vAlign w:val="center"/>
          </w:tcPr>
          <w:p w14:paraId="32913B7E" w14:textId="77777777" w:rsidR="00E8645F" w:rsidRDefault="00E8645F">
            <w:pPr>
              <w:widowControl w:val="0"/>
              <w:jc w:val="center"/>
            </w:pPr>
            <w:r>
              <w:rPr>
                <w:sz w:val="18"/>
                <w:szCs w:val="18"/>
                <w:lang w:val="en-US" w:bidi="en-US"/>
              </w:rPr>
              <w:t>209</w:t>
            </w:r>
          </w:p>
        </w:tc>
        <w:tc>
          <w:tcPr>
            <w:tcW w:w="851" w:type="dxa"/>
            <w:tcBorders>
              <w:left w:val="single" w:sz="4" w:space="0" w:color="000000"/>
              <w:bottom w:val="single" w:sz="4" w:space="0" w:color="000000"/>
            </w:tcBorders>
            <w:shd w:val="clear" w:color="auto" w:fill="auto"/>
            <w:vAlign w:val="center"/>
          </w:tcPr>
          <w:p w14:paraId="08A41DF4" w14:textId="77777777" w:rsidR="00E8645F" w:rsidRDefault="00E8645F">
            <w:pPr>
              <w:widowControl w:val="0"/>
              <w:jc w:val="center"/>
            </w:pPr>
            <w:r>
              <w:rPr>
                <w:sz w:val="18"/>
                <w:szCs w:val="18"/>
                <w:lang w:eastAsia="ru-RU"/>
              </w:rPr>
              <w:t>139</w:t>
            </w:r>
          </w:p>
        </w:tc>
        <w:tc>
          <w:tcPr>
            <w:tcW w:w="857" w:type="dxa"/>
            <w:tcBorders>
              <w:left w:val="single" w:sz="4" w:space="0" w:color="000000"/>
              <w:bottom w:val="single" w:sz="4" w:space="0" w:color="000000"/>
            </w:tcBorders>
            <w:shd w:val="clear" w:color="auto" w:fill="auto"/>
            <w:vAlign w:val="center"/>
          </w:tcPr>
          <w:p w14:paraId="1B1DD091" w14:textId="77777777" w:rsidR="00E8645F" w:rsidRDefault="00E8645F">
            <w:pPr>
              <w:widowControl w:val="0"/>
              <w:jc w:val="center"/>
            </w:pPr>
            <w:r>
              <w:rPr>
                <w:sz w:val="18"/>
                <w:szCs w:val="18"/>
                <w:lang w:eastAsia="ru-RU"/>
              </w:rPr>
              <w:t>64</w:t>
            </w:r>
          </w:p>
        </w:tc>
        <w:tc>
          <w:tcPr>
            <w:tcW w:w="913" w:type="dxa"/>
            <w:tcBorders>
              <w:left w:val="single" w:sz="4" w:space="0" w:color="000000"/>
              <w:bottom w:val="single" w:sz="4" w:space="0" w:color="000000"/>
            </w:tcBorders>
            <w:shd w:val="clear" w:color="auto" w:fill="auto"/>
            <w:vAlign w:val="center"/>
          </w:tcPr>
          <w:p w14:paraId="61D7039F" w14:textId="77777777" w:rsidR="00E8645F" w:rsidRDefault="00E8645F">
            <w:pPr>
              <w:widowControl w:val="0"/>
              <w:jc w:val="center"/>
            </w:pPr>
            <w:r>
              <w:rPr>
                <w:sz w:val="18"/>
                <w:szCs w:val="18"/>
                <w:lang w:eastAsia="ru-RU"/>
              </w:rPr>
              <w:t>189</w:t>
            </w:r>
          </w:p>
        </w:tc>
        <w:tc>
          <w:tcPr>
            <w:tcW w:w="1555" w:type="dxa"/>
            <w:tcBorders>
              <w:left w:val="single" w:sz="4" w:space="0" w:color="000000"/>
              <w:bottom w:val="single" w:sz="4" w:space="0" w:color="000000"/>
              <w:right w:val="single" w:sz="4" w:space="0" w:color="000000"/>
            </w:tcBorders>
            <w:shd w:val="clear" w:color="auto" w:fill="auto"/>
            <w:vAlign w:val="center"/>
          </w:tcPr>
          <w:p w14:paraId="10B2C667" w14:textId="77777777" w:rsidR="00E8645F" w:rsidRDefault="00E8645F">
            <w:pPr>
              <w:widowControl w:val="0"/>
              <w:jc w:val="center"/>
            </w:pPr>
            <w:r>
              <w:rPr>
                <w:sz w:val="18"/>
                <w:szCs w:val="18"/>
                <w:lang w:eastAsia="ru-RU"/>
              </w:rPr>
              <w:t>54</w:t>
            </w:r>
          </w:p>
        </w:tc>
      </w:tr>
      <w:tr w:rsidR="00E8645F" w14:paraId="06DCEF49" w14:textId="77777777">
        <w:trPr>
          <w:trHeight w:val="23"/>
        </w:trPr>
        <w:tc>
          <w:tcPr>
            <w:tcW w:w="836" w:type="dxa"/>
            <w:tcBorders>
              <w:top w:val="single" w:sz="4" w:space="0" w:color="000000"/>
              <w:left w:val="single" w:sz="4" w:space="0" w:color="000000"/>
              <w:bottom w:val="single" w:sz="4" w:space="0" w:color="000000"/>
            </w:tcBorders>
            <w:shd w:val="clear" w:color="auto" w:fill="auto"/>
            <w:vAlign w:val="center"/>
          </w:tcPr>
          <w:p w14:paraId="74D68929" w14:textId="77777777" w:rsidR="00E8645F" w:rsidRDefault="00E8645F">
            <w:pPr>
              <w:widowControl w:val="0"/>
              <w:jc w:val="center"/>
            </w:pPr>
            <w:r>
              <w:rPr>
                <w:sz w:val="18"/>
                <w:szCs w:val="18"/>
                <w:lang w:eastAsia="ru-RU"/>
              </w:rPr>
              <w:t>150</w:t>
            </w:r>
          </w:p>
        </w:tc>
        <w:tc>
          <w:tcPr>
            <w:tcW w:w="905" w:type="dxa"/>
            <w:tcBorders>
              <w:top w:val="single" w:sz="4" w:space="0" w:color="000000"/>
              <w:left w:val="single" w:sz="4" w:space="0" w:color="000000"/>
              <w:bottom w:val="single" w:sz="4" w:space="0" w:color="000000"/>
            </w:tcBorders>
            <w:shd w:val="clear" w:color="auto" w:fill="auto"/>
            <w:vAlign w:val="center"/>
          </w:tcPr>
          <w:p w14:paraId="6558E779" w14:textId="77777777" w:rsidR="00E8645F" w:rsidRDefault="00E8645F">
            <w:pPr>
              <w:widowControl w:val="0"/>
              <w:jc w:val="center"/>
            </w:pPr>
            <w:r>
              <w:rPr>
                <w:sz w:val="18"/>
                <w:szCs w:val="18"/>
                <w:lang w:eastAsia="ru-RU"/>
              </w:rPr>
              <w:t>70</w:t>
            </w:r>
          </w:p>
        </w:tc>
        <w:tc>
          <w:tcPr>
            <w:tcW w:w="875" w:type="dxa"/>
            <w:tcBorders>
              <w:top w:val="single" w:sz="4" w:space="0" w:color="000000"/>
              <w:left w:val="single" w:sz="4" w:space="0" w:color="000000"/>
              <w:bottom w:val="single" w:sz="4" w:space="0" w:color="000000"/>
            </w:tcBorders>
            <w:shd w:val="clear" w:color="auto" w:fill="auto"/>
            <w:vAlign w:val="center"/>
          </w:tcPr>
          <w:p w14:paraId="1EB4F748" w14:textId="77777777" w:rsidR="00E8645F" w:rsidRDefault="00E8645F">
            <w:pPr>
              <w:widowControl w:val="0"/>
              <w:jc w:val="center"/>
            </w:pPr>
            <w:r>
              <w:rPr>
                <w:sz w:val="18"/>
                <w:szCs w:val="18"/>
                <w:lang w:val="en-US" w:bidi="en-US"/>
              </w:rPr>
              <w:t>210</w:t>
            </w:r>
          </w:p>
        </w:tc>
        <w:tc>
          <w:tcPr>
            <w:tcW w:w="851" w:type="dxa"/>
            <w:tcBorders>
              <w:top w:val="single" w:sz="4" w:space="0" w:color="000000"/>
              <w:left w:val="single" w:sz="4" w:space="0" w:color="000000"/>
              <w:bottom w:val="single" w:sz="4" w:space="0" w:color="000000"/>
            </w:tcBorders>
            <w:shd w:val="clear" w:color="auto" w:fill="auto"/>
            <w:vAlign w:val="center"/>
          </w:tcPr>
          <w:p w14:paraId="1F7F5555" w14:textId="77777777" w:rsidR="00E8645F" w:rsidRDefault="00E8645F">
            <w:pPr>
              <w:widowControl w:val="0"/>
              <w:jc w:val="center"/>
            </w:pPr>
            <w:r>
              <w:rPr>
                <w:sz w:val="18"/>
                <w:szCs w:val="18"/>
                <w:lang w:eastAsia="ru-RU"/>
              </w:rPr>
              <w:t>140</w:t>
            </w:r>
          </w:p>
        </w:tc>
        <w:tc>
          <w:tcPr>
            <w:tcW w:w="857" w:type="dxa"/>
            <w:tcBorders>
              <w:top w:val="single" w:sz="4" w:space="0" w:color="000000"/>
              <w:left w:val="single" w:sz="4" w:space="0" w:color="000000"/>
              <w:bottom w:val="single" w:sz="4" w:space="0" w:color="000000"/>
            </w:tcBorders>
            <w:shd w:val="clear" w:color="auto" w:fill="auto"/>
            <w:vAlign w:val="center"/>
          </w:tcPr>
          <w:p w14:paraId="72F95EFD" w14:textId="77777777" w:rsidR="00E8645F" w:rsidRDefault="00E8645F">
            <w:pPr>
              <w:widowControl w:val="0"/>
              <w:jc w:val="center"/>
            </w:pPr>
            <w:r>
              <w:rPr>
                <w:sz w:val="18"/>
                <w:szCs w:val="18"/>
                <w:lang w:eastAsia="ru-RU"/>
              </w:rPr>
              <w:t>65</w:t>
            </w:r>
          </w:p>
        </w:tc>
        <w:tc>
          <w:tcPr>
            <w:tcW w:w="913" w:type="dxa"/>
            <w:tcBorders>
              <w:top w:val="single" w:sz="4" w:space="0" w:color="000000"/>
              <w:left w:val="single" w:sz="4" w:space="0" w:color="000000"/>
              <w:bottom w:val="single" w:sz="4" w:space="0" w:color="000000"/>
            </w:tcBorders>
            <w:shd w:val="clear" w:color="auto" w:fill="auto"/>
            <w:vAlign w:val="center"/>
          </w:tcPr>
          <w:p w14:paraId="63BE0A31" w14:textId="77777777" w:rsidR="00E8645F" w:rsidRDefault="00E8645F">
            <w:pPr>
              <w:widowControl w:val="0"/>
              <w:jc w:val="center"/>
            </w:pPr>
            <w:r>
              <w:rPr>
                <w:sz w:val="18"/>
                <w:szCs w:val="18"/>
                <w:lang w:eastAsia="ru-RU"/>
              </w:rPr>
              <w:t>190</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C99E46D" w14:textId="77777777" w:rsidR="00E8645F" w:rsidRDefault="00E8645F">
            <w:pPr>
              <w:widowControl w:val="0"/>
              <w:jc w:val="center"/>
            </w:pPr>
            <w:r>
              <w:rPr>
                <w:sz w:val="18"/>
                <w:szCs w:val="18"/>
                <w:lang w:eastAsia="ru-RU"/>
              </w:rPr>
              <w:t>55</w:t>
            </w:r>
          </w:p>
        </w:tc>
      </w:tr>
      <w:tr w:rsidR="00E8645F" w14:paraId="6242F63E" w14:textId="77777777">
        <w:trPr>
          <w:trHeight w:val="23"/>
        </w:trPr>
        <w:tc>
          <w:tcPr>
            <w:tcW w:w="836" w:type="dxa"/>
            <w:tcBorders>
              <w:top w:val="single" w:sz="4" w:space="0" w:color="000000"/>
              <w:left w:val="single" w:sz="4" w:space="0" w:color="000000"/>
              <w:bottom w:val="single" w:sz="4" w:space="0" w:color="000000"/>
            </w:tcBorders>
            <w:shd w:val="clear" w:color="auto" w:fill="auto"/>
            <w:vAlign w:val="center"/>
          </w:tcPr>
          <w:p w14:paraId="64D47425" w14:textId="77777777" w:rsidR="00E8645F" w:rsidRDefault="00E8645F">
            <w:pPr>
              <w:widowControl w:val="0"/>
              <w:jc w:val="center"/>
            </w:pPr>
            <w:r>
              <w:rPr>
                <w:sz w:val="18"/>
                <w:szCs w:val="18"/>
                <w:lang w:eastAsia="ru-RU"/>
              </w:rPr>
              <w:t>151</w:t>
            </w:r>
          </w:p>
        </w:tc>
        <w:tc>
          <w:tcPr>
            <w:tcW w:w="905" w:type="dxa"/>
            <w:tcBorders>
              <w:top w:val="single" w:sz="4" w:space="0" w:color="000000"/>
              <w:left w:val="single" w:sz="4" w:space="0" w:color="000000"/>
              <w:bottom w:val="single" w:sz="4" w:space="0" w:color="000000"/>
            </w:tcBorders>
            <w:shd w:val="clear" w:color="auto" w:fill="auto"/>
            <w:vAlign w:val="center"/>
          </w:tcPr>
          <w:p w14:paraId="4578AB39" w14:textId="77777777" w:rsidR="00E8645F" w:rsidRDefault="00E8645F">
            <w:pPr>
              <w:widowControl w:val="0"/>
              <w:jc w:val="center"/>
            </w:pPr>
            <w:r>
              <w:rPr>
                <w:sz w:val="18"/>
                <w:szCs w:val="18"/>
                <w:lang w:eastAsia="ru-RU"/>
              </w:rPr>
              <w:t>71</w:t>
            </w:r>
          </w:p>
        </w:tc>
        <w:tc>
          <w:tcPr>
            <w:tcW w:w="875" w:type="dxa"/>
            <w:tcBorders>
              <w:top w:val="single" w:sz="4" w:space="0" w:color="000000"/>
              <w:left w:val="single" w:sz="4" w:space="0" w:color="000000"/>
              <w:bottom w:val="single" w:sz="4" w:space="0" w:color="000000"/>
            </w:tcBorders>
            <w:shd w:val="clear" w:color="auto" w:fill="auto"/>
            <w:vAlign w:val="center"/>
          </w:tcPr>
          <w:p w14:paraId="414D863E" w14:textId="77777777" w:rsidR="00E8645F" w:rsidRDefault="00E8645F">
            <w:pPr>
              <w:widowControl w:val="0"/>
              <w:jc w:val="center"/>
            </w:pPr>
            <w:r>
              <w:rPr>
                <w:sz w:val="18"/>
                <w:szCs w:val="18"/>
                <w:lang w:val="en-US" w:bidi="en-US"/>
              </w:rPr>
              <w:t>211</w:t>
            </w:r>
          </w:p>
        </w:tc>
        <w:tc>
          <w:tcPr>
            <w:tcW w:w="851" w:type="dxa"/>
            <w:tcBorders>
              <w:top w:val="single" w:sz="4" w:space="0" w:color="000000"/>
              <w:left w:val="single" w:sz="4" w:space="0" w:color="000000"/>
              <w:bottom w:val="single" w:sz="4" w:space="0" w:color="000000"/>
            </w:tcBorders>
            <w:shd w:val="clear" w:color="auto" w:fill="auto"/>
            <w:vAlign w:val="center"/>
          </w:tcPr>
          <w:p w14:paraId="5623DEE0" w14:textId="77777777" w:rsidR="00E8645F" w:rsidRDefault="00E8645F">
            <w:pPr>
              <w:widowControl w:val="0"/>
              <w:jc w:val="center"/>
            </w:pPr>
            <w:r>
              <w:rPr>
                <w:sz w:val="18"/>
                <w:szCs w:val="18"/>
                <w:lang w:eastAsia="ru-RU"/>
              </w:rPr>
              <w:t>141</w:t>
            </w:r>
          </w:p>
        </w:tc>
        <w:tc>
          <w:tcPr>
            <w:tcW w:w="857" w:type="dxa"/>
            <w:tcBorders>
              <w:top w:val="single" w:sz="4" w:space="0" w:color="000000"/>
              <w:left w:val="single" w:sz="4" w:space="0" w:color="000000"/>
              <w:bottom w:val="single" w:sz="4" w:space="0" w:color="000000"/>
            </w:tcBorders>
            <w:shd w:val="clear" w:color="auto" w:fill="auto"/>
            <w:vAlign w:val="center"/>
          </w:tcPr>
          <w:p w14:paraId="392A15DC" w14:textId="77777777" w:rsidR="00E8645F" w:rsidRDefault="00E8645F">
            <w:pPr>
              <w:widowControl w:val="0"/>
              <w:jc w:val="center"/>
            </w:pPr>
            <w:r>
              <w:rPr>
                <w:sz w:val="18"/>
                <w:szCs w:val="18"/>
                <w:lang w:eastAsia="ru-RU"/>
              </w:rPr>
              <w:t>66</w:t>
            </w:r>
          </w:p>
        </w:tc>
        <w:tc>
          <w:tcPr>
            <w:tcW w:w="913" w:type="dxa"/>
            <w:tcBorders>
              <w:top w:val="single" w:sz="4" w:space="0" w:color="000000"/>
              <w:left w:val="single" w:sz="4" w:space="0" w:color="000000"/>
              <w:bottom w:val="single" w:sz="4" w:space="0" w:color="000000"/>
            </w:tcBorders>
            <w:shd w:val="clear" w:color="auto" w:fill="auto"/>
            <w:vAlign w:val="center"/>
          </w:tcPr>
          <w:p w14:paraId="1E9574A3" w14:textId="77777777" w:rsidR="00E8645F" w:rsidRDefault="00E8645F">
            <w:pPr>
              <w:widowControl w:val="0"/>
              <w:jc w:val="center"/>
            </w:pPr>
            <w:r>
              <w:rPr>
                <w:sz w:val="18"/>
                <w:szCs w:val="18"/>
                <w:lang w:eastAsia="ru-RU"/>
              </w:rPr>
              <w:t>191</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85147" w14:textId="77777777" w:rsidR="00E8645F" w:rsidRDefault="00E8645F">
            <w:pPr>
              <w:widowControl w:val="0"/>
              <w:jc w:val="center"/>
            </w:pPr>
            <w:r>
              <w:rPr>
                <w:sz w:val="18"/>
                <w:szCs w:val="18"/>
                <w:lang w:eastAsia="ru-RU"/>
              </w:rPr>
              <w:t>56</w:t>
            </w:r>
          </w:p>
        </w:tc>
      </w:tr>
      <w:tr w:rsidR="00E8645F" w14:paraId="20AA26F9" w14:textId="77777777">
        <w:trPr>
          <w:trHeight w:val="23"/>
        </w:trPr>
        <w:tc>
          <w:tcPr>
            <w:tcW w:w="836" w:type="dxa"/>
            <w:tcBorders>
              <w:left w:val="single" w:sz="4" w:space="0" w:color="000000"/>
              <w:bottom w:val="single" w:sz="4" w:space="0" w:color="000000"/>
            </w:tcBorders>
            <w:shd w:val="clear" w:color="auto" w:fill="auto"/>
            <w:vAlign w:val="center"/>
          </w:tcPr>
          <w:p w14:paraId="3DEDA67A" w14:textId="77777777" w:rsidR="00E8645F" w:rsidRDefault="00E8645F">
            <w:pPr>
              <w:widowControl w:val="0"/>
              <w:jc w:val="center"/>
            </w:pPr>
            <w:r>
              <w:rPr>
                <w:sz w:val="18"/>
                <w:szCs w:val="18"/>
                <w:lang w:eastAsia="ru-RU"/>
              </w:rPr>
              <w:t>152</w:t>
            </w:r>
          </w:p>
        </w:tc>
        <w:tc>
          <w:tcPr>
            <w:tcW w:w="905" w:type="dxa"/>
            <w:tcBorders>
              <w:left w:val="single" w:sz="4" w:space="0" w:color="000000"/>
              <w:bottom w:val="single" w:sz="4" w:space="0" w:color="000000"/>
            </w:tcBorders>
            <w:shd w:val="clear" w:color="auto" w:fill="auto"/>
            <w:vAlign w:val="center"/>
          </w:tcPr>
          <w:p w14:paraId="61187D1F" w14:textId="77777777" w:rsidR="00E8645F" w:rsidRDefault="00E8645F">
            <w:pPr>
              <w:widowControl w:val="0"/>
              <w:jc w:val="center"/>
            </w:pPr>
            <w:r>
              <w:rPr>
                <w:sz w:val="18"/>
                <w:szCs w:val="18"/>
                <w:lang w:eastAsia="ru-RU"/>
              </w:rPr>
              <w:t>72</w:t>
            </w:r>
          </w:p>
        </w:tc>
        <w:tc>
          <w:tcPr>
            <w:tcW w:w="875" w:type="dxa"/>
            <w:tcBorders>
              <w:left w:val="single" w:sz="4" w:space="0" w:color="000000"/>
              <w:bottom w:val="single" w:sz="4" w:space="0" w:color="000000"/>
            </w:tcBorders>
            <w:shd w:val="clear" w:color="auto" w:fill="auto"/>
            <w:vAlign w:val="center"/>
          </w:tcPr>
          <w:p w14:paraId="0384F032" w14:textId="77777777" w:rsidR="00E8645F" w:rsidRDefault="00E8645F">
            <w:pPr>
              <w:widowControl w:val="0"/>
              <w:jc w:val="center"/>
            </w:pPr>
            <w:r>
              <w:rPr>
                <w:sz w:val="18"/>
                <w:szCs w:val="18"/>
                <w:lang w:val="en-US" w:bidi="en-US"/>
              </w:rPr>
              <w:t>212</w:t>
            </w:r>
          </w:p>
        </w:tc>
        <w:tc>
          <w:tcPr>
            <w:tcW w:w="851" w:type="dxa"/>
            <w:tcBorders>
              <w:left w:val="single" w:sz="4" w:space="0" w:color="000000"/>
              <w:bottom w:val="single" w:sz="4" w:space="0" w:color="000000"/>
            </w:tcBorders>
            <w:shd w:val="clear" w:color="auto" w:fill="auto"/>
            <w:vAlign w:val="center"/>
          </w:tcPr>
          <w:p w14:paraId="1DFF7127" w14:textId="77777777" w:rsidR="00E8645F" w:rsidRDefault="00E8645F">
            <w:pPr>
              <w:widowControl w:val="0"/>
              <w:jc w:val="center"/>
            </w:pPr>
            <w:r>
              <w:rPr>
                <w:sz w:val="18"/>
                <w:szCs w:val="18"/>
                <w:lang w:eastAsia="ru-RU"/>
              </w:rPr>
              <w:t>142</w:t>
            </w:r>
          </w:p>
        </w:tc>
        <w:tc>
          <w:tcPr>
            <w:tcW w:w="857" w:type="dxa"/>
            <w:tcBorders>
              <w:left w:val="single" w:sz="4" w:space="0" w:color="000000"/>
              <w:bottom w:val="single" w:sz="4" w:space="0" w:color="000000"/>
            </w:tcBorders>
            <w:shd w:val="clear" w:color="auto" w:fill="auto"/>
            <w:vAlign w:val="center"/>
          </w:tcPr>
          <w:p w14:paraId="6BA4A77A" w14:textId="77777777" w:rsidR="00E8645F" w:rsidRDefault="00E8645F">
            <w:pPr>
              <w:widowControl w:val="0"/>
              <w:jc w:val="center"/>
            </w:pPr>
            <w:r>
              <w:rPr>
                <w:sz w:val="18"/>
                <w:szCs w:val="18"/>
                <w:lang w:eastAsia="ru-RU"/>
              </w:rPr>
              <w:t>67</w:t>
            </w:r>
          </w:p>
        </w:tc>
        <w:tc>
          <w:tcPr>
            <w:tcW w:w="913" w:type="dxa"/>
            <w:tcBorders>
              <w:left w:val="single" w:sz="4" w:space="0" w:color="000000"/>
              <w:bottom w:val="single" w:sz="4" w:space="0" w:color="000000"/>
            </w:tcBorders>
            <w:shd w:val="clear" w:color="auto" w:fill="auto"/>
            <w:vAlign w:val="center"/>
          </w:tcPr>
          <w:p w14:paraId="26B9EA02" w14:textId="77777777" w:rsidR="00E8645F" w:rsidRDefault="00E8645F">
            <w:pPr>
              <w:widowControl w:val="0"/>
              <w:jc w:val="center"/>
            </w:pPr>
            <w:r>
              <w:rPr>
                <w:sz w:val="18"/>
                <w:szCs w:val="18"/>
                <w:lang w:eastAsia="ru-RU"/>
              </w:rPr>
              <w:t>192</w:t>
            </w:r>
          </w:p>
        </w:tc>
        <w:tc>
          <w:tcPr>
            <w:tcW w:w="1555" w:type="dxa"/>
            <w:tcBorders>
              <w:left w:val="single" w:sz="4" w:space="0" w:color="000000"/>
              <w:bottom w:val="single" w:sz="4" w:space="0" w:color="000000"/>
              <w:right w:val="single" w:sz="4" w:space="0" w:color="000000"/>
            </w:tcBorders>
            <w:shd w:val="clear" w:color="auto" w:fill="auto"/>
            <w:vAlign w:val="center"/>
          </w:tcPr>
          <w:p w14:paraId="45531DC7" w14:textId="77777777" w:rsidR="00E8645F" w:rsidRDefault="00E8645F">
            <w:pPr>
              <w:widowControl w:val="0"/>
              <w:jc w:val="center"/>
            </w:pPr>
            <w:r>
              <w:rPr>
                <w:sz w:val="18"/>
                <w:szCs w:val="18"/>
                <w:lang w:eastAsia="ru-RU"/>
              </w:rPr>
              <w:t>57</w:t>
            </w:r>
          </w:p>
        </w:tc>
      </w:tr>
      <w:tr w:rsidR="00E8645F" w14:paraId="30273718" w14:textId="77777777">
        <w:trPr>
          <w:trHeight w:val="23"/>
        </w:trPr>
        <w:tc>
          <w:tcPr>
            <w:tcW w:w="836" w:type="dxa"/>
            <w:tcBorders>
              <w:left w:val="single" w:sz="4" w:space="0" w:color="000000"/>
              <w:bottom w:val="single" w:sz="4" w:space="0" w:color="000000"/>
            </w:tcBorders>
            <w:shd w:val="clear" w:color="auto" w:fill="auto"/>
            <w:vAlign w:val="center"/>
          </w:tcPr>
          <w:p w14:paraId="3AA5E377" w14:textId="77777777" w:rsidR="00E8645F" w:rsidRDefault="00E8645F">
            <w:pPr>
              <w:widowControl w:val="0"/>
              <w:jc w:val="center"/>
            </w:pPr>
            <w:r>
              <w:rPr>
                <w:sz w:val="18"/>
                <w:szCs w:val="18"/>
                <w:lang w:eastAsia="ru-RU"/>
              </w:rPr>
              <w:t>153</w:t>
            </w:r>
          </w:p>
        </w:tc>
        <w:tc>
          <w:tcPr>
            <w:tcW w:w="905" w:type="dxa"/>
            <w:tcBorders>
              <w:left w:val="single" w:sz="4" w:space="0" w:color="000000"/>
              <w:bottom w:val="single" w:sz="4" w:space="0" w:color="000000"/>
            </w:tcBorders>
            <w:shd w:val="clear" w:color="auto" w:fill="auto"/>
            <w:vAlign w:val="center"/>
          </w:tcPr>
          <w:p w14:paraId="0914313D" w14:textId="77777777" w:rsidR="00E8645F" w:rsidRDefault="00E8645F">
            <w:pPr>
              <w:widowControl w:val="0"/>
              <w:jc w:val="center"/>
            </w:pPr>
            <w:r>
              <w:rPr>
                <w:sz w:val="18"/>
                <w:szCs w:val="18"/>
                <w:lang w:eastAsia="ru-RU"/>
              </w:rPr>
              <w:t>73</w:t>
            </w:r>
          </w:p>
        </w:tc>
        <w:tc>
          <w:tcPr>
            <w:tcW w:w="875" w:type="dxa"/>
            <w:tcBorders>
              <w:left w:val="single" w:sz="4" w:space="0" w:color="000000"/>
              <w:bottom w:val="single" w:sz="4" w:space="0" w:color="000000"/>
            </w:tcBorders>
            <w:shd w:val="clear" w:color="auto" w:fill="auto"/>
            <w:vAlign w:val="center"/>
          </w:tcPr>
          <w:p w14:paraId="66B19EF0" w14:textId="77777777" w:rsidR="00E8645F" w:rsidRDefault="00E8645F">
            <w:pPr>
              <w:widowControl w:val="0"/>
              <w:jc w:val="center"/>
            </w:pPr>
            <w:r>
              <w:rPr>
                <w:sz w:val="18"/>
                <w:szCs w:val="18"/>
                <w:lang w:val="en-US" w:bidi="en-US"/>
              </w:rPr>
              <w:t>213</w:t>
            </w:r>
          </w:p>
        </w:tc>
        <w:tc>
          <w:tcPr>
            <w:tcW w:w="851" w:type="dxa"/>
            <w:tcBorders>
              <w:left w:val="single" w:sz="4" w:space="0" w:color="000000"/>
              <w:bottom w:val="single" w:sz="4" w:space="0" w:color="000000"/>
            </w:tcBorders>
            <w:shd w:val="clear" w:color="auto" w:fill="auto"/>
            <w:vAlign w:val="center"/>
          </w:tcPr>
          <w:p w14:paraId="472B5CB7" w14:textId="77777777" w:rsidR="00E8645F" w:rsidRDefault="00E8645F">
            <w:pPr>
              <w:widowControl w:val="0"/>
              <w:jc w:val="center"/>
            </w:pPr>
            <w:r>
              <w:rPr>
                <w:sz w:val="18"/>
                <w:szCs w:val="18"/>
                <w:lang w:eastAsia="ru-RU"/>
              </w:rPr>
              <w:t>143</w:t>
            </w:r>
          </w:p>
        </w:tc>
        <w:tc>
          <w:tcPr>
            <w:tcW w:w="857" w:type="dxa"/>
            <w:tcBorders>
              <w:left w:val="single" w:sz="4" w:space="0" w:color="000000"/>
              <w:bottom w:val="single" w:sz="4" w:space="0" w:color="000000"/>
            </w:tcBorders>
            <w:shd w:val="clear" w:color="auto" w:fill="auto"/>
            <w:vAlign w:val="center"/>
          </w:tcPr>
          <w:p w14:paraId="6590B829" w14:textId="77777777" w:rsidR="00E8645F" w:rsidRDefault="00E8645F">
            <w:pPr>
              <w:widowControl w:val="0"/>
              <w:jc w:val="center"/>
            </w:pPr>
            <w:r>
              <w:rPr>
                <w:sz w:val="18"/>
                <w:szCs w:val="18"/>
                <w:lang w:eastAsia="ru-RU"/>
              </w:rPr>
              <w:t>68</w:t>
            </w:r>
          </w:p>
        </w:tc>
        <w:tc>
          <w:tcPr>
            <w:tcW w:w="913" w:type="dxa"/>
            <w:tcBorders>
              <w:left w:val="single" w:sz="4" w:space="0" w:color="000000"/>
              <w:bottom w:val="single" w:sz="4" w:space="0" w:color="000000"/>
            </w:tcBorders>
            <w:shd w:val="clear" w:color="auto" w:fill="auto"/>
            <w:vAlign w:val="center"/>
          </w:tcPr>
          <w:p w14:paraId="7BF5FB5F" w14:textId="77777777" w:rsidR="00E8645F" w:rsidRDefault="00E8645F">
            <w:pPr>
              <w:widowControl w:val="0"/>
              <w:jc w:val="center"/>
            </w:pPr>
            <w:r>
              <w:rPr>
                <w:sz w:val="18"/>
                <w:szCs w:val="18"/>
                <w:lang w:eastAsia="ru-RU"/>
              </w:rPr>
              <w:t>193</w:t>
            </w:r>
          </w:p>
        </w:tc>
        <w:tc>
          <w:tcPr>
            <w:tcW w:w="1555" w:type="dxa"/>
            <w:tcBorders>
              <w:left w:val="single" w:sz="4" w:space="0" w:color="000000"/>
              <w:bottom w:val="single" w:sz="4" w:space="0" w:color="000000"/>
              <w:right w:val="single" w:sz="4" w:space="0" w:color="000000"/>
            </w:tcBorders>
            <w:shd w:val="clear" w:color="auto" w:fill="auto"/>
            <w:vAlign w:val="center"/>
          </w:tcPr>
          <w:p w14:paraId="26B95CBB" w14:textId="77777777" w:rsidR="00E8645F" w:rsidRDefault="00E8645F">
            <w:pPr>
              <w:widowControl w:val="0"/>
              <w:jc w:val="center"/>
            </w:pPr>
            <w:r>
              <w:rPr>
                <w:sz w:val="18"/>
                <w:szCs w:val="18"/>
                <w:lang w:eastAsia="ru-RU"/>
              </w:rPr>
              <w:t>58</w:t>
            </w:r>
          </w:p>
        </w:tc>
      </w:tr>
      <w:tr w:rsidR="00E8645F" w14:paraId="34C4FEA8" w14:textId="77777777">
        <w:trPr>
          <w:trHeight w:val="23"/>
        </w:trPr>
        <w:tc>
          <w:tcPr>
            <w:tcW w:w="836" w:type="dxa"/>
            <w:tcBorders>
              <w:left w:val="single" w:sz="4" w:space="0" w:color="000000"/>
              <w:bottom w:val="single" w:sz="4" w:space="0" w:color="000000"/>
            </w:tcBorders>
            <w:shd w:val="clear" w:color="auto" w:fill="auto"/>
            <w:vAlign w:val="center"/>
          </w:tcPr>
          <w:p w14:paraId="6B79604B" w14:textId="77777777" w:rsidR="00E8645F" w:rsidRDefault="00E8645F">
            <w:pPr>
              <w:widowControl w:val="0"/>
              <w:jc w:val="center"/>
            </w:pPr>
            <w:r>
              <w:rPr>
                <w:sz w:val="18"/>
                <w:szCs w:val="18"/>
                <w:lang w:eastAsia="ru-RU"/>
              </w:rPr>
              <w:t>154</w:t>
            </w:r>
          </w:p>
        </w:tc>
        <w:tc>
          <w:tcPr>
            <w:tcW w:w="905" w:type="dxa"/>
            <w:tcBorders>
              <w:left w:val="single" w:sz="4" w:space="0" w:color="000000"/>
              <w:bottom w:val="single" w:sz="4" w:space="0" w:color="000000"/>
            </w:tcBorders>
            <w:shd w:val="clear" w:color="auto" w:fill="auto"/>
            <w:vAlign w:val="center"/>
          </w:tcPr>
          <w:p w14:paraId="2A700F83" w14:textId="77777777" w:rsidR="00E8645F" w:rsidRDefault="00E8645F">
            <w:pPr>
              <w:widowControl w:val="0"/>
              <w:jc w:val="center"/>
            </w:pPr>
            <w:r>
              <w:rPr>
                <w:sz w:val="18"/>
                <w:szCs w:val="18"/>
                <w:lang w:eastAsia="ru-RU"/>
              </w:rPr>
              <w:t>74</w:t>
            </w:r>
          </w:p>
        </w:tc>
        <w:tc>
          <w:tcPr>
            <w:tcW w:w="875" w:type="dxa"/>
            <w:tcBorders>
              <w:left w:val="single" w:sz="4" w:space="0" w:color="000000"/>
              <w:bottom w:val="single" w:sz="4" w:space="0" w:color="000000"/>
            </w:tcBorders>
            <w:shd w:val="clear" w:color="auto" w:fill="auto"/>
            <w:vAlign w:val="center"/>
          </w:tcPr>
          <w:p w14:paraId="280FEE95" w14:textId="77777777" w:rsidR="00E8645F" w:rsidRDefault="00E8645F">
            <w:pPr>
              <w:widowControl w:val="0"/>
              <w:jc w:val="center"/>
            </w:pPr>
            <w:r>
              <w:rPr>
                <w:sz w:val="18"/>
                <w:szCs w:val="18"/>
                <w:lang w:val="en-US" w:bidi="en-US"/>
              </w:rPr>
              <w:t>214</w:t>
            </w:r>
          </w:p>
        </w:tc>
        <w:tc>
          <w:tcPr>
            <w:tcW w:w="851" w:type="dxa"/>
            <w:tcBorders>
              <w:left w:val="single" w:sz="4" w:space="0" w:color="000000"/>
              <w:bottom w:val="single" w:sz="4" w:space="0" w:color="000000"/>
            </w:tcBorders>
            <w:shd w:val="clear" w:color="auto" w:fill="auto"/>
            <w:vAlign w:val="center"/>
          </w:tcPr>
          <w:p w14:paraId="06408361" w14:textId="77777777" w:rsidR="00E8645F" w:rsidRDefault="00E8645F">
            <w:pPr>
              <w:widowControl w:val="0"/>
              <w:jc w:val="center"/>
            </w:pPr>
            <w:r>
              <w:rPr>
                <w:sz w:val="18"/>
                <w:szCs w:val="18"/>
                <w:lang w:eastAsia="ru-RU"/>
              </w:rPr>
              <w:t>144</w:t>
            </w:r>
          </w:p>
        </w:tc>
        <w:tc>
          <w:tcPr>
            <w:tcW w:w="857" w:type="dxa"/>
            <w:tcBorders>
              <w:left w:val="single" w:sz="4" w:space="0" w:color="000000"/>
              <w:bottom w:val="single" w:sz="4" w:space="0" w:color="000000"/>
            </w:tcBorders>
            <w:shd w:val="clear" w:color="auto" w:fill="auto"/>
            <w:vAlign w:val="center"/>
          </w:tcPr>
          <w:p w14:paraId="73FCCB05" w14:textId="77777777" w:rsidR="00E8645F" w:rsidRDefault="00E8645F">
            <w:pPr>
              <w:widowControl w:val="0"/>
              <w:jc w:val="center"/>
            </w:pPr>
            <w:r>
              <w:rPr>
                <w:sz w:val="18"/>
                <w:szCs w:val="18"/>
                <w:lang w:eastAsia="ru-RU"/>
              </w:rPr>
              <w:t>69</w:t>
            </w:r>
          </w:p>
        </w:tc>
        <w:tc>
          <w:tcPr>
            <w:tcW w:w="913" w:type="dxa"/>
            <w:tcBorders>
              <w:left w:val="single" w:sz="4" w:space="0" w:color="000000"/>
              <w:bottom w:val="single" w:sz="4" w:space="0" w:color="000000"/>
            </w:tcBorders>
            <w:shd w:val="clear" w:color="auto" w:fill="auto"/>
            <w:vAlign w:val="center"/>
          </w:tcPr>
          <w:p w14:paraId="44057427" w14:textId="77777777" w:rsidR="00E8645F" w:rsidRDefault="00E8645F">
            <w:pPr>
              <w:widowControl w:val="0"/>
              <w:jc w:val="center"/>
            </w:pPr>
            <w:r>
              <w:rPr>
                <w:sz w:val="18"/>
                <w:szCs w:val="18"/>
                <w:lang w:eastAsia="ru-RU"/>
              </w:rPr>
              <w:t>194</w:t>
            </w:r>
          </w:p>
        </w:tc>
        <w:tc>
          <w:tcPr>
            <w:tcW w:w="1555" w:type="dxa"/>
            <w:tcBorders>
              <w:left w:val="single" w:sz="4" w:space="0" w:color="000000"/>
              <w:bottom w:val="single" w:sz="4" w:space="0" w:color="000000"/>
              <w:right w:val="single" w:sz="4" w:space="0" w:color="000000"/>
            </w:tcBorders>
            <w:shd w:val="clear" w:color="auto" w:fill="auto"/>
            <w:vAlign w:val="center"/>
          </w:tcPr>
          <w:p w14:paraId="2045E73E" w14:textId="77777777" w:rsidR="00E8645F" w:rsidRDefault="00E8645F">
            <w:pPr>
              <w:widowControl w:val="0"/>
              <w:jc w:val="center"/>
            </w:pPr>
            <w:r>
              <w:rPr>
                <w:sz w:val="18"/>
                <w:szCs w:val="18"/>
                <w:lang w:eastAsia="ru-RU"/>
              </w:rPr>
              <w:t>59</w:t>
            </w:r>
          </w:p>
        </w:tc>
      </w:tr>
      <w:tr w:rsidR="00E8645F" w14:paraId="4E45E091" w14:textId="77777777">
        <w:trPr>
          <w:trHeight w:val="23"/>
        </w:trPr>
        <w:tc>
          <w:tcPr>
            <w:tcW w:w="836" w:type="dxa"/>
            <w:tcBorders>
              <w:left w:val="single" w:sz="4" w:space="0" w:color="000000"/>
              <w:bottom w:val="single" w:sz="4" w:space="0" w:color="000000"/>
            </w:tcBorders>
            <w:shd w:val="clear" w:color="auto" w:fill="auto"/>
            <w:vAlign w:val="center"/>
          </w:tcPr>
          <w:p w14:paraId="046A314D" w14:textId="77777777" w:rsidR="00E8645F" w:rsidRDefault="00E8645F">
            <w:pPr>
              <w:widowControl w:val="0"/>
              <w:jc w:val="center"/>
            </w:pPr>
            <w:r>
              <w:rPr>
                <w:sz w:val="18"/>
                <w:szCs w:val="18"/>
                <w:lang w:eastAsia="ru-RU"/>
              </w:rPr>
              <w:t>155</w:t>
            </w:r>
          </w:p>
        </w:tc>
        <w:tc>
          <w:tcPr>
            <w:tcW w:w="905" w:type="dxa"/>
            <w:tcBorders>
              <w:left w:val="single" w:sz="4" w:space="0" w:color="000000"/>
              <w:bottom w:val="single" w:sz="4" w:space="0" w:color="000000"/>
            </w:tcBorders>
            <w:shd w:val="clear" w:color="auto" w:fill="auto"/>
            <w:vAlign w:val="center"/>
          </w:tcPr>
          <w:p w14:paraId="78F20846" w14:textId="77777777" w:rsidR="00E8645F" w:rsidRDefault="00E8645F">
            <w:pPr>
              <w:widowControl w:val="0"/>
              <w:jc w:val="center"/>
            </w:pPr>
            <w:r>
              <w:rPr>
                <w:sz w:val="18"/>
                <w:szCs w:val="18"/>
                <w:lang w:eastAsia="ru-RU"/>
              </w:rPr>
              <w:t>75</w:t>
            </w:r>
          </w:p>
        </w:tc>
        <w:tc>
          <w:tcPr>
            <w:tcW w:w="875" w:type="dxa"/>
            <w:tcBorders>
              <w:left w:val="single" w:sz="4" w:space="0" w:color="000000"/>
              <w:bottom w:val="single" w:sz="4" w:space="0" w:color="000000"/>
            </w:tcBorders>
            <w:shd w:val="clear" w:color="auto" w:fill="auto"/>
            <w:vAlign w:val="center"/>
          </w:tcPr>
          <w:p w14:paraId="78345332" w14:textId="77777777" w:rsidR="00E8645F" w:rsidRDefault="00E8645F">
            <w:pPr>
              <w:widowControl w:val="0"/>
              <w:jc w:val="center"/>
            </w:pPr>
            <w:r>
              <w:rPr>
                <w:sz w:val="18"/>
                <w:szCs w:val="18"/>
                <w:lang w:val="en-US" w:bidi="en-US"/>
              </w:rPr>
              <w:t>215</w:t>
            </w:r>
          </w:p>
        </w:tc>
        <w:tc>
          <w:tcPr>
            <w:tcW w:w="851" w:type="dxa"/>
            <w:tcBorders>
              <w:left w:val="single" w:sz="4" w:space="0" w:color="000000"/>
              <w:bottom w:val="single" w:sz="4" w:space="0" w:color="000000"/>
            </w:tcBorders>
            <w:shd w:val="clear" w:color="auto" w:fill="auto"/>
            <w:vAlign w:val="center"/>
          </w:tcPr>
          <w:p w14:paraId="0A68A96B" w14:textId="77777777" w:rsidR="00E8645F" w:rsidRDefault="00E8645F">
            <w:pPr>
              <w:widowControl w:val="0"/>
              <w:jc w:val="center"/>
            </w:pPr>
            <w:r>
              <w:rPr>
                <w:sz w:val="18"/>
                <w:szCs w:val="18"/>
                <w:lang w:eastAsia="ru-RU"/>
              </w:rPr>
              <w:t>145</w:t>
            </w:r>
          </w:p>
        </w:tc>
        <w:tc>
          <w:tcPr>
            <w:tcW w:w="857" w:type="dxa"/>
            <w:tcBorders>
              <w:left w:val="single" w:sz="4" w:space="0" w:color="000000"/>
              <w:bottom w:val="single" w:sz="4" w:space="0" w:color="000000"/>
            </w:tcBorders>
            <w:shd w:val="clear" w:color="auto" w:fill="auto"/>
            <w:vAlign w:val="center"/>
          </w:tcPr>
          <w:p w14:paraId="6C3811E9" w14:textId="77777777" w:rsidR="00E8645F" w:rsidRDefault="00E8645F">
            <w:pPr>
              <w:widowControl w:val="0"/>
              <w:jc w:val="center"/>
            </w:pPr>
            <w:r>
              <w:rPr>
                <w:sz w:val="18"/>
                <w:szCs w:val="18"/>
                <w:lang w:eastAsia="ru-RU"/>
              </w:rPr>
              <w:t>70</w:t>
            </w:r>
          </w:p>
        </w:tc>
        <w:tc>
          <w:tcPr>
            <w:tcW w:w="913" w:type="dxa"/>
            <w:tcBorders>
              <w:left w:val="single" w:sz="4" w:space="0" w:color="000000"/>
              <w:bottom w:val="single" w:sz="4" w:space="0" w:color="000000"/>
            </w:tcBorders>
            <w:shd w:val="clear" w:color="auto" w:fill="auto"/>
            <w:vAlign w:val="center"/>
          </w:tcPr>
          <w:p w14:paraId="3E13FFA5" w14:textId="77777777" w:rsidR="00E8645F" w:rsidRDefault="00E8645F">
            <w:pPr>
              <w:widowControl w:val="0"/>
              <w:jc w:val="center"/>
            </w:pPr>
            <w:r>
              <w:rPr>
                <w:sz w:val="18"/>
                <w:szCs w:val="18"/>
                <w:lang w:eastAsia="ru-RU"/>
              </w:rPr>
              <w:t>195</w:t>
            </w:r>
          </w:p>
        </w:tc>
        <w:tc>
          <w:tcPr>
            <w:tcW w:w="1555" w:type="dxa"/>
            <w:tcBorders>
              <w:left w:val="single" w:sz="4" w:space="0" w:color="000000"/>
              <w:bottom w:val="single" w:sz="4" w:space="0" w:color="000000"/>
              <w:right w:val="single" w:sz="4" w:space="0" w:color="000000"/>
            </w:tcBorders>
            <w:shd w:val="clear" w:color="auto" w:fill="auto"/>
            <w:vAlign w:val="center"/>
          </w:tcPr>
          <w:p w14:paraId="20433B47" w14:textId="77777777" w:rsidR="00E8645F" w:rsidRDefault="00E8645F">
            <w:pPr>
              <w:widowControl w:val="0"/>
              <w:jc w:val="center"/>
            </w:pPr>
            <w:r>
              <w:rPr>
                <w:sz w:val="18"/>
                <w:szCs w:val="18"/>
                <w:lang w:eastAsia="ru-RU"/>
              </w:rPr>
              <w:t>60</w:t>
            </w:r>
          </w:p>
        </w:tc>
      </w:tr>
      <w:tr w:rsidR="00E8645F" w14:paraId="3792C0DC" w14:textId="77777777">
        <w:trPr>
          <w:trHeight w:val="23"/>
        </w:trPr>
        <w:tc>
          <w:tcPr>
            <w:tcW w:w="836" w:type="dxa"/>
            <w:tcBorders>
              <w:left w:val="single" w:sz="4" w:space="0" w:color="000000"/>
              <w:bottom w:val="single" w:sz="4" w:space="0" w:color="000000"/>
            </w:tcBorders>
            <w:shd w:val="clear" w:color="auto" w:fill="auto"/>
            <w:vAlign w:val="center"/>
          </w:tcPr>
          <w:p w14:paraId="69C50958" w14:textId="77777777" w:rsidR="00E8645F" w:rsidRDefault="00E8645F">
            <w:pPr>
              <w:widowControl w:val="0"/>
              <w:jc w:val="center"/>
            </w:pPr>
            <w:r>
              <w:rPr>
                <w:sz w:val="18"/>
                <w:szCs w:val="18"/>
                <w:lang w:eastAsia="ru-RU"/>
              </w:rPr>
              <w:t>156</w:t>
            </w:r>
          </w:p>
        </w:tc>
        <w:tc>
          <w:tcPr>
            <w:tcW w:w="905" w:type="dxa"/>
            <w:tcBorders>
              <w:left w:val="single" w:sz="4" w:space="0" w:color="000000"/>
              <w:bottom w:val="single" w:sz="4" w:space="0" w:color="000000"/>
            </w:tcBorders>
            <w:shd w:val="clear" w:color="auto" w:fill="auto"/>
            <w:vAlign w:val="center"/>
          </w:tcPr>
          <w:p w14:paraId="470459AC" w14:textId="77777777" w:rsidR="00E8645F" w:rsidRDefault="00E8645F">
            <w:pPr>
              <w:widowControl w:val="0"/>
              <w:jc w:val="center"/>
            </w:pPr>
            <w:r>
              <w:rPr>
                <w:sz w:val="18"/>
                <w:szCs w:val="18"/>
                <w:lang w:eastAsia="ru-RU"/>
              </w:rPr>
              <w:t>76</w:t>
            </w:r>
          </w:p>
        </w:tc>
        <w:tc>
          <w:tcPr>
            <w:tcW w:w="875" w:type="dxa"/>
            <w:tcBorders>
              <w:left w:val="single" w:sz="4" w:space="0" w:color="000000"/>
              <w:bottom w:val="single" w:sz="4" w:space="0" w:color="000000"/>
            </w:tcBorders>
            <w:shd w:val="clear" w:color="auto" w:fill="auto"/>
            <w:vAlign w:val="center"/>
          </w:tcPr>
          <w:p w14:paraId="0CF0FA1F" w14:textId="77777777" w:rsidR="00E8645F" w:rsidRDefault="00E8645F">
            <w:pPr>
              <w:widowControl w:val="0"/>
              <w:jc w:val="center"/>
            </w:pPr>
            <w:r>
              <w:rPr>
                <w:sz w:val="18"/>
                <w:szCs w:val="18"/>
                <w:lang w:val="en-US" w:bidi="en-US"/>
              </w:rPr>
              <w:t>216</w:t>
            </w:r>
          </w:p>
        </w:tc>
        <w:tc>
          <w:tcPr>
            <w:tcW w:w="851" w:type="dxa"/>
            <w:tcBorders>
              <w:left w:val="single" w:sz="4" w:space="0" w:color="000000"/>
              <w:bottom w:val="single" w:sz="4" w:space="0" w:color="000000"/>
            </w:tcBorders>
            <w:shd w:val="clear" w:color="auto" w:fill="auto"/>
            <w:vAlign w:val="center"/>
          </w:tcPr>
          <w:p w14:paraId="13B83A8D" w14:textId="77777777" w:rsidR="00E8645F" w:rsidRDefault="00E8645F">
            <w:pPr>
              <w:widowControl w:val="0"/>
              <w:jc w:val="center"/>
            </w:pPr>
            <w:r>
              <w:rPr>
                <w:sz w:val="18"/>
                <w:szCs w:val="18"/>
                <w:lang w:eastAsia="ru-RU"/>
              </w:rPr>
              <w:t>146</w:t>
            </w:r>
          </w:p>
        </w:tc>
        <w:tc>
          <w:tcPr>
            <w:tcW w:w="857" w:type="dxa"/>
            <w:tcBorders>
              <w:left w:val="single" w:sz="4" w:space="0" w:color="000000"/>
              <w:bottom w:val="single" w:sz="4" w:space="0" w:color="000000"/>
            </w:tcBorders>
            <w:shd w:val="clear" w:color="auto" w:fill="auto"/>
            <w:vAlign w:val="center"/>
          </w:tcPr>
          <w:p w14:paraId="1DAAEB0C" w14:textId="77777777" w:rsidR="00E8645F" w:rsidRDefault="00E8645F">
            <w:pPr>
              <w:widowControl w:val="0"/>
              <w:jc w:val="center"/>
            </w:pPr>
            <w:r>
              <w:rPr>
                <w:sz w:val="18"/>
                <w:szCs w:val="18"/>
                <w:lang w:eastAsia="ru-RU"/>
              </w:rPr>
              <w:t>71</w:t>
            </w:r>
          </w:p>
        </w:tc>
        <w:tc>
          <w:tcPr>
            <w:tcW w:w="913" w:type="dxa"/>
            <w:tcBorders>
              <w:left w:val="single" w:sz="4" w:space="0" w:color="000000"/>
              <w:bottom w:val="single" w:sz="4" w:space="0" w:color="000000"/>
            </w:tcBorders>
            <w:shd w:val="clear" w:color="auto" w:fill="auto"/>
            <w:vAlign w:val="center"/>
          </w:tcPr>
          <w:p w14:paraId="4107EB33" w14:textId="77777777" w:rsidR="00E8645F" w:rsidRDefault="00E8645F">
            <w:pPr>
              <w:widowControl w:val="0"/>
              <w:jc w:val="center"/>
            </w:pPr>
            <w:r>
              <w:rPr>
                <w:sz w:val="18"/>
                <w:szCs w:val="18"/>
                <w:lang w:eastAsia="ru-RU"/>
              </w:rPr>
              <w:t>196</w:t>
            </w:r>
          </w:p>
        </w:tc>
        <w:tc>
          <w:tcPr>
            <w:tcW w:w="1555" w:type="dxa"/>
            <w:tcBorders>
              <w:left w:val="single" w:sz="4" w:space="0" w:color="000000"/>
              <w:bottom w:val="single" w:sz="4" w:space="0" w:color="000000"/>
              <w:right w:val="single" w:sz="4" w:space="0" w:color="000000"/>
            </w:tcBorders>
            <w:shd w:val="clear" w:color="auto" w:fill="auto"/>
            <w:vAlign w:val="center"/>
          </w:tcPr>
          <w:p w14:paraId="67D6D413" w14:textId="77777777" w:rsidR="00E8645F" w:rsidRDefault="00E8645F">
            <w:pPr>
              <w:widowControl w:val="0"/>
              <w:jc w:val="center"/>
            </w:pPr>
            <w:r>
              <w:rPr>
                <w:sz w:val="18"/>
                <w:szCs w:val="18"/>
                <w:lang w:eastAsia="ru-RU"/>
              </w:rPr>
              <w:t>61</w:t>
            </w:r>
          </w:p>
        </w:tc>
      </w:tr>
      <w:tr w:rsidR="00E8645F" w14:paraId="152C07FF" w14:textId="77777777">
        <w:trPr>
          <w:trHeight w:val="23"/>
        </w:trPr>
        <w:tc>
          <w:tcPr>
            <w:tcW w:w="836" w:type="dxa"/>
            <w:tcBorders>
              <w:top w:val="single" w:sz="4" w:space="0" w:color="000000"/>
              <w:left w:val="single" w:sz="4" w:space="0" w:color="000000"/>
              <w:bottom w:val="single" w:sz="4" w:space="0" w:color="000000"/>
            </w:tcBorders>
            <w:shd w:val="clear" w:color="auto" w:fill="auto"/>
            <w:vAlign w:val="center"/>
          </w:tcPr>
          <w:p w14:paraId="13FD773D" w14:textId="77777777" w:rsidR="00E8645F" w:rsidRDefault="00E8645F">
            <w:pPr>
              <w:widowControl w:val="0"/>
              <w:jc w:val="center"/>
            </w:pPr>
            <w:r>
              <w:rPr>
                <w:sz w:val="18"/>
                <w:szCs w:val="18"/>
                <w:lang w:eastAsia="ru-RU"/>
              </w:rPr>
              <w:t>157</w:t>
            </w:r>
          </w:p>
        </w:tc>
        <w:tc>
          <w:tcPr>
            <w:tcW w:w="905" w:type="dxa"/>
            <w:tcBorders>
              <w:top w:val="single" w:sz="4" w:space="0" w:color="000000"/>
              <w:left w:val="single" w:sz="4" w:space="0" w:color="000000"/>
              <w:bottom w:val="single" w:sz="4" w:space="0" w:color="000000"/>
            </w:tcBorders>
            <w:shd w:val="clear" w:color="auto" w:fill="auto"/>
            <w:vAlign w:val="center"/>
          </w:tcPr>
          <w:p w14:paraId="7DD4254A" w14:textId="77777777" w:rsidR="00E8645F" w:rsidRDefault="00E8645F">
            <w:pPr>
              <w:widowControl w:val="0"/>
              <w:jc w:val="center"/>
            </w:pPr>
            <w:r>
              <w:rPr>
                <w:sz w:val="18"/>
                <w:szCs w:val="18"/>
                <w:lang w:eastAsia="ru-RU"/>
              </w:rPr>
              <w:t>77</w:t>
            </w:r>
          </w:p>
        </w:tc>
        <w:tc>
          <w:tcPr>
            <w:tcW w:w="875" w:type="dxa"/>
            <w:tcBorders>
              <w:top w:val="single" w:sz="4" w:space="0" w:color="000000"/>
              <w:left w:val="single" w:sz="4" w:space="0" w:color="000000"/>
              <w:bottom w:val="single" w:sz="4" w:space="0" w:color="000000"/>
            </w:tcBorders>
            <w:shd w:val="clear" w:color="auto" w:fill="auto"/>
            <w:vAlign w:val="center"/>
          </w:tcPr>
          <w:p w14:paraId="4EA788AF" w14:textId="77777777" w:rsidR="00E8645F" w:rsidRDefault="00E8645F">
            <w:pPr>
              <w:widowControl w:val="0"/>
              <w:jc w:val="center"/>
            </w:pPr>
            <w:r>
              <w:rPr>
                <w:sz w:val="18"/>
                <w:szCs w:val="18"/>
                <w:lang w:val="en-US" w:bidi="en-US"/>
              </w:rPr>
              <w:t>217</w:t>
            </w:r>
          </w:p>
        </w:tc>
        <w:tc>
          <w:tcPr>
            <w:tcW w:w="851" w:type="dxa"/>
            <w:tcBorders>
              <w:top w:val="single" w:sz="4" w:space="0" w:color="000000"/>
              <w:left w:val="single" w:sz="4" w:space="0" w:color="000000"/>
              <w:bottom w:val="single" w:sz="4" w:space="0" w:color="000000"/>
            </w:tcBorders>
            <w:shd w:val="clear" w:color="auto" w:fill="auto"/>
            <w:vAlign w:val="center"/>
          </w:tcPr>
          <w:p w14:paraId="0C3384B5" w14:textId="77777777" w:rsidR="00E8645F" w:rsidRDefault="00E8645F">
            <w:pPr>
              <w:widowControl w:val="0"/>
              <w:jc w:val="center"/>
            </w:pPr>
            <w:r>
              <w:rPr>
                <w:sz w:val="18"/>
                <w:szCs w:val="18"/>
                <w:lang w:eastAsia="ru-RU"/>
              </w:rPr>
              <w:t>147</w:t>
            </w:r>
          </w:p>
        </w:tc>
        <w:tc>
          <w:tcPr>
            <w:tcW w:w="857" w:type="dxa"/>
            <w:tcBorders>
              <w:top w:val="single" w:sz="4" w:space="0" w:color="000000"/>
              <w:left w:val="single" w:sz="4" w:space="0" w:color="000000"/>
              <w:bottom w:val="single" w:sz="4" w:space="0" w:color="000000"/>
            </w:tcBorders>
            <w:shd w:val="clear" w:color="auto" w:fill="auto"/>
            <w:vAlign w:val="center"/>
          </w:tcPr>
          <w:p w14:paraId="2F76D325" w14:textId="77777777" w:rsidR="00E8645F" w:rsidRDefault="00E8645F">
            <w:pPr>
              <w:widowControl w:val="0"/>
              <w:jc w:val="center"/>
            </w:pPr>
            <w:r>
              <w:rPr>
                <w:sz w:val="18"/>
                <w:szCs w:val="18"/>
                <w:lang w:eastAsia="ru-RU"/>
              </w:rPr>
              <w:t>72</w:t>
            </w:r>
          </w:p>
        </w:tc>
        <w:tc>
          <w:tcPr>
            <w:tcW w:w="913" w:type="dxa"/>
            <w:tcBorders>
              <w:top w:val="single" w:sz="4" w:space="0" w:color="000000"/>
              <w:left w:val="single" w:sz="4" w:space="0" w:color="000000"/>
              <w:bottom w:val="single" w:sz="4" w:space="0" w:color="000000"/>
            </w:tcBorders>
            <w:shd w:val="clear" w:color="auto" w:fill="auto"/>
            <w:vAlign w:val="center"/>
          </w:tcPr>
          <w:p w14:paraId="7C8EFF8A" w14:textId="77777777" w:rsidR="00E8645F" w:rsidRDefault="00E8645F">
            <w:pPr>
              <w:widowControl w:val="0"/>
              <w:jc w:val="center"/>
            </w:pPr>
            <w:r>
              <w:rPr>
                <w:sz w:val="18"/>
                <w:szCs w:val="18"/>
                <w:lang w:eastAsia="ru-RU"/>
              </w:rPr>
              <w:t>197</w:t>
            </w:r>
          </w:p>
        </w:tc>
        <w:tc>
          <w:tcPr>
            <w:tcW w:w="15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4EE4DD1" w14:textId="77777777" w:rsidR="00E8645F" w:rsidRDefault="00E8645F">
            <w:pPr>
              <w:widowControl w:val="0"/>
              <w:jc w:val="center"/>
            </w:pPr>
            <w:r>
              <w:rPr>
                <w:sz w:val="18"/>
                <w:szCs w:val="18"/>
                <w:lang w:eastAsia="ru-RU"/>
              </w:rPr>
              <w:t>62</w:t>
            </w:r>
          </w:p>
        </w:tc>
      </w:tr>
      <w:tr w:rsidR="00E8645F" w14:paraId="769E9152" w14:textId="77777777">
        <w:trPr>
          <w:trHeight w:val="23"/>
        </w:trPr>
        <w:tc>
          <w:tcPr>
            <w:tcW w:w="836" w:type="dxa"/>
            <w:tcBorders>
              <w:left w:val="single" w:sz="4" w:space="0" w:color="000000"/>
              <w:bottom w:val="single" w:sz="4" w:space="0" w:color="000000"/>
            </w:tcBorders>
            <w:shd w:val="clear" w:color="auto" w:fill="auto"/>
            <w:vAlign w:val="center"/>
          </w:tcPr>
          <w:p w14:paraId="553B7689" w14:textId="77777777" w:rsidR="00E8645F" w:rsidRDefault="00E8645F">
            <w:pPr>
              <w:widowControl w:val="0"/>
              <w:jc w:val="center"/>
            </w:pPr>
            <w:r>
              <w:rPr>
                <w:sz w:val="18"/>
                <w:szCs w:val="18"/>
                <w:lang w:eastAsia="ru-RU"/>
              </w:rPr>
              <w:t>158</w:t>
            </w:r>
          </w:p>
        </w:tc>
        <w:tc>
          <w:tcPr>
            <w:tcW w:w="905" w:type="dxa"/>
            <w:tcBorders>
              <w:left w:val="single" w:sz="4" w:space="0" w:color="000000"/>
              <w:bottom w:val="single" w:sz="4" w:space="0" w:color="000000"/>
            </w:tcBorders>
            <w:shd w:val="clear" w:color="auto" w:fill="auto"/>
            <w:vAlign w:val="center"/>
          </w:tcPr>
          <w:p w14:paraId="653F48BF" w14:textId="77777777" w:rsidR="00E8645F" w:rsidRDefault="00E8645F">
            <w:pPr>
              <w:widowControl w:val="0"/>
              <w:jc w:val="center"/>
            </w:pPr>
            <w:r>
              <w:rPr>
                <w:sz w:val="18"/>
                <w:szCs w:val="18"/>
                <w:lang w:eastAsia="ru-RU"/>
              </w:rPr>
              <w:t>78</w:t>
            </w:r>
          </w:p>
        </w:tc>
        <w:tc>
          <w:tcPr>
            <w:tcW w:w="875" w:type="dxa"/>
            <w:tcBorders>
              <w:left w:val="single" w:sz="4" w:space="0" w:color="000000"/>
              <w:bottom w:val="single" w:sz="4" w:space="0" w:color="000000"/>
            </w:tcBorders>
            <w:shd w:val="clear" w:color="auto" w:fill="auto"/>
            <w:vAlign w:val="center"/>
          </w:tcPr>
          <w:p w14:paraId="47D6C591" w14:textId="77777777" w:rsidR="00E8645F" w:rsidRDefault="00E8645F">
            <w:pPr>
              <w:widowControl w:val="0"/>
              <w:jc w:val="center"/>
            </w:pPr>
            <w:r>
              <w:rPr>
                <w:sz w:val="18"/>
                <w:szCs w:val="18"/>
                <w:lang w:val="en-US" w:bidi="en-US"/>
              </w:rPr>
              <w:t>218</w:t>
            </w:r>
          </w:p>
        </w:tc>
        <w:tc>
          <w:tcPr>
            <w:tcW w:w="851" w:type="dxa"/>
            <w:tcBorders>
              <w:left w:val="single" w:sz="4" w:space="0" w:color="000000"/>
              <w:bottom w:val="single" w:sz="4" w:space="0" w:color="000000"/>
            </w:tcBorders>
            <w:shd w:val="clear" w:color="auto" w:fill="auto"/>
            <w:vAlign w:val="center"/>
          </w:tcPr>
          <w:p w14:paraId="15662106" w14:textId="77777777" w:rsidR="00E8645F" w:rsidRDefault="00E8645F">
            <w:pPr>
              <w:widowControl w:val="0"/>
              <w:jc w:val="center"/>
            </w:pPr>
            <w:r>
              <w:rPr>
                <w:sz w:val="18"/>
                <w:szCs w:val="18"/>
                <w:lang w:eastAsia="ru-RU"/>
              </w:rPr>
              <w:t>148</w:t>
            </w:r>
          </w:p>
        </w:tc>
        <w:tc>
          <w:tcPr>
            <w:tcW w:w="857" w:type="dxa"/>
            <w:tcBorders>
              <w:left w:val="single" w:sz="4" w:space="0" w:color="000000"/>
              <w:bottom w:val="single" w:sz="4" w:space="0" w:color="000000"/>
            </w:tcBorders>
            <w:shd w:val="clear" w:color="auto" w:fill="auto"/>
            <w:vAlign w:val="center"/>
          </w:tcPr>
          <w:p w14:paraId="0A0D9263" w14:textId="77777777" w:rsidR="00E8645F" w:rsidRDefault="00E8645F">
            <w:pPr>
              <w:widowControl w:val="0"/>
              <w:jc w:val="center"/>
            </w:pPr>
            <w:r>
              <w:rPr>
                <w:sz w:val="18"/>
                <w:szCs w:val="18"/>
                <w:lang w:eastAsia="ru-RU"/>
              </w:rPr>
              <w:t>73</w:t>
            </w:r>
          </w:p>
        </w:tc>
        <w:tc>
          <w:tcPr>
            <w:tcW w:w="913" w:type="dxa"/>
            <w:tcBorders>
              <w:left w:val="single" w:sz="4" w:space="0" w:color="000000"/>
              <w:bottom w:val="single" w:sz="4" w:space="0" w:color="000000"/>
            </w:tcBorders>
            <w:shd w:val="clear" w:color="auto" w:fill="auto"/>
            <w:vAlign w:val="center"/>
          </w:tcPr>
          <w:p w14:paraId="45B5A413" w14:textId="77777777" w:rsidR="00E8645F" w:rsidRDefault="00E8645F">
            <w:pPr>
              <w:widowControl w:val="0"/>
              <w:jc w:val="center"/>
            </w:pPr>
            <w:r>
              <w:rPr>
                <w:sz w:val="18"/>
                <w:szCs w:val="18"/>
                <w:lang w:eastAsia="ru-RU"/>
              </w:rPr>
              <w:t>198</w:t>
            </w:r>
          </w:p>
        </w:tc>
        <w:tc>
          <w:tcPr>
            <w:tcW w:w="1555" w:type="dxa"/>
            <w:tcBorders>
              <w:left w:val="single" w:sz="4" w:space="0" w:color="000000"/>
              <w:bottom w:val="single" w:sz="4" w:space="0" w:color="000000"/>
              <w:right w:val="single" w:sz="4" w:space="0" w:color="000000"/>
            </w:tcBorders>
            <w:shd w:val="clear" w:color="auto" w:fill="auto"/>
            <w:vAlign w:val="center"/>
          </w:tcPr>
          <w:p w14:paraId="64644B03" w14:textId="77777777" w:rsidR="00E8645F" w:rsidRDefault="00E8645F">
            <w:pPr>
              <w:widowControl w:val="0"/>
              <w:jc w:val="center"/>
            </w:pPr>
            <w:r>
              <w:rPr>
                <w:sz w:val="18"/>
                <w:szCs w:val="18"/>
                <w:lang w:eastAsia="ru-RU"/>
              </w:rPr>
              <w:t>63</w:t>
            </w:r>
          </w:p>
        </w:tc>
      </w:tr>
      <w:tr w:rsidR="00E8645F" w14:paraId="22FC86C1" w14:textId="77777777">
        <w:trPr>
          <w:trHeight w:val="23"/>
        </w:trPr>
        <w:tc>
          <w:tcPr>
            <w:tcW w:w="836" w:type="dxa"/>
            <w:tcBorders>
              <w:left w:val="single" w:sz="4" w:space="0" w:color="000000"/>
              <w:bottom w:val="single" w:sz="4" w:space="0" w:color="000000"/>
            </w:tcBorders>
            <w:shd w:val="clear" w:color="auto" w:fill="auto"/>
            <w:vAlign w:val="center"/>
          </w:tcPr>
          <w:p w14:paraId="3C39F1D2" w14:textId="77777777" w:rsidR="00E8645F" w:rsidRDefault="00E8645F">
            <w:pPr>
              <w:widowControl w:val="0"/>
              <w:jc w:val="center"/>
            </w:pPr>
            <w:r>
              <w:rPr>
                <w:sz w:val="18"/>
                <w:szCs w:val="18"/>
                <w:lang w:eastAsia="ru-RU"/>
              </w:rPr>
              <w:t>159</w:t>
            </w:r>
          </w:p>
        </w:tc>
        <w:tc>
          <w:tcPr>
            <w:tcW w:w="905" w:type="dxa"/>
            <w:tcBorders>
              <w:left w:val="single" w:sz="4" w:space="0" w:color="000000"/>
              <w:bottom w:val="single" w:sz="4" w:space="0" w:color="000000"/>
            </w:tcBorders>
            <w:shd w:val="clear" w:color="auto" w:fill="auto"/>
            <w:vAlign w:val="center"/>
          </w:tcPr>
          <w:p w14:paraId="15FEE8DF" w14:textId="77777777" w:rsidR="00E8645F" w:rsidRDefault="00E8645F">
            <w:pPr>
              <w:widowControl w:val="0"/>
              <w:jc w:val="center"/>
            </w:pPr>
            <w:r>
              <w:rPr>
                <w:sz w:val="18"/>
                <w:szCs w:val="18"/>
                <w:lang w:eastAsia="ru-RU"/>
              </w:rPr>
              <w:t>79</w:t>
            </w:r>
          </w:p>
        </w:tc>
        <w:tc>
          <w:tcPr>
            <w:tcW w:w="875" w:type="dxa"/>
            <w:tcBorders>
              <w:left w:val="single" w:sz="4" w:space="0" w:color="000000"/>
              <w:bottom w:val="single" w:sz="4" w:space="0" w:color="000000"/>
            </w:tcBorders>
            <w:shd w:val="clear" w:color="auto" w:fill="auto"/>
            <w:vAlign w:val="center"/>
          </w:tcPr>
          <w:p w14:paraId="6F3875D8" w14:textId="77777777" w:rsidR="00E8645F" w:rsidRDefault="00E8645F">
            <w:pPr>
              <w:widowControl w:val="0"/>
              <w:jc w:val="center"/>
            </w:pPr>
            <w:r>
              <w:rPr>
                <w:sz w:val="18"/>
                <w:szCs w:val="18"/>
                <w:lang w:val="en-US" w:bidi="en-US"/>
              </w:rPr>
              <w:t>219</w:t>
            </w:r>
          </w:p>
        </w:tc>
        <w:tc>
          <w:tcPr>
            <w:tcW w:w="851" w:type="dxa"/>
            <w:tcBorders>
              <w:left w:val="single" w:sz="4" w:space="0" w:color="000000"/>
              <w:bottom w:val="single" w:sz="4" w:space="0" w:color="000000"/>
            </w:tcBorders>
            <w:shd w:val="clear" w:color="auto" w:fill="auto"/>
            <w:vAlign w:val="center"/>
          </w:tcPr>
          <w:p w14:paraId="640DE091" w14:textId="77777777" w:rsidR="00E8645F" w:rsidRDefault="00E8645F">
            <w:pPr>
              <w:widowControl w:val="0"/>
              <w:jc w:val="center"/>
            </w:pPr>
            <w:r>
              <w:rPr>
                <w:sz w:val="18"/>
                <w:szCs w:val="18"/>
                <w:lang w:eastAsia="ru-RU"/>
              </w:rPr>
              <w:t>149</w:t>
            </w:r>
          </w:p>
        </w:tc>
        <w:tc>
          <w:tcPr>
            <w:tcW w:w="857" w:type="dxa"/>
            <w:tcBorders>
              <w:left w:val="single" w:sz="4" w:space="0" w:color="000000"/>
              <w:bottom w:val="single" w:sz="4" w:space="0" w:color="000000"/>
            </w:tcBorders>
            <w:shd w:val="clear" w:color="auto" w:fill="auto"/>
            <w:vAlign w:val="center"/>
          </w:tcPr>
          <w:p w14:paraId="036D19AF" w14:textId="77777777" w:rsidR="00E8645F" w:rsidRDefault="00E8645F">
            <w:pPr>
              <w:widowControl w:val="0"/>
              <w:jc w:val="center"/>
            </w:pPr>
            <w:r>
              <w:rPr>
                <w:sz w:val="18"/>
                <w:szCs w:val="18"/>
                <w:lang w:eastAsia="ru-RU"/>
              </w:rPr>
              <w:t>74</w:t>
            </w:r>
          </w:p>
        </w:tc>
        <w:tc>
          <w:tcPr>
            <w:tcW w:w="913" w:type="dxa"/>
            <w:tcBorders>
              <w:left w:val="single" w:sz="4" w:space="0" w:color="000000"/>
              <w:bottom w:val="single" w:sz="4" w:space="0" w:color="000000"/>
            </w:tcBorders>
            <w:shd w:val="clear" w:color="auto" w:fill="auto"/>
            <w:vAlign w:val="center"/>
          </w:tcPr>
          <w:p w14:paraId="0B7EFD7C" w14:textId="77777777" w:rsidR="00E8645F" w:rsidRDefault="00E8645F">
            <w:pPr>
              <w:widowControl w:val="0"/>
              <w:jc w:val="center"/>
            </w:pPr>
            <w:r>
              <w:rPr>
                <w:sz w:val="18"/>
                <w:szCs w:val="18"/>
                <w:lang w:eastAsia="ru-RU"/>
              </w:rPr>
              <w:t>199</w:t>
            </w:r>
          </w:p>
        </w:tc>
        <w:tc>
          <w:tcPr>
            <w:tcW w:w="1555" w:type="dxa"/>
            <w:tcBorders>
              <w:left w:val="single" w:sz="4" w:space="0" w:color="000000"/>
              <w:bottom w:val="single" w:sz="4" w:space="0" w:color="000000"/>
              <w:right w:val="single" w:sz="4" w:space="0" w:color="000000"/>
            </w:tcBorders>
            <w:shd w:val="clear" w:color="auto" w:fill="auto"/>
            <w:vAlign w:val="center"/>
          </w:tcPr>
          <w:p w14:paraId="21CF2649" w14:textId="77777777" w:rsidR="00E8645F" w:rsidRDefault="00E8645F">
            <w:pPr>
              <w:widowControl w:val="0"/>
              <w:jc w:val="center"/>
            </w:pPr>
            <w:r>
              <w:rPr>
                <w:sz w:val="18"/>
                <w:szCs w:val="18"/>
                <w:lang w:eastAsia="ru-RU"/>
              </w:rPr>
              <w:t>64</w:t>
            </w:r>
          </w:p>
        </w:tc>
      </w:tr>
      <w:tr w:rsidR="00E8645F" w14:paraId="4E2943CB" w14:textId="77777777">
        <w:trPr>
          <w:trHeight w:val="23"/>
        </w:trPr>
        <w:tc>
          <w:tcPr>
            <w:tcW w:w="836" w:type="dxa"/>
            <w:tcBorders>
              <w:left w:val="single" w:sz="4" w:space="0" w:color="000000"/>
              <w:bottom w:val="single" w:sz="4" w:space="0" w:color="000000"/>
            </w:tcBorders>
            <w:shd w:val="clear" w:color="auto" w:fill="auto"/>
            <w:vAlign w:val="center"/>
          </w:tcPr>
          <w:p w14:paraId="4CCA517C" w14:textId="77777777" w:rsidR="00E8645F" w:rsidRDefault="00E8645F">
            <w:pPr>
              <w:widowControl w:val="0"/>
              <w:jc w:val="center"/>
            </w:pPr>
            <w:r>
              <w:rPr>
                <w:sz w:val="18"/>
                <w:szCs w:val="18"/>
                <w:lang w:eastAsia="ru-RU"/>
              </w:rPr>
              <w:t>160</w:t>
            </w:r>
          </w:p>
        </w:tc>
        <w:tc>
          <w:tcPr>
            <w:tcW w:w="905" w:type="dxa"/>
            <w:tcBorders>
              <w:left w:val="single" w:sz="4" w:space="0" w:color="000000"/>
              <w:bottom w:val="single" w:sz="4" w:space="0" w:color="000000"/>
            </w:tcBorders>
            <w:shd w:val="clear" w:color="auto" w:fill="auto"/>
            <w:vAlign w:val="center"/>
          </w:tcPr>
          <w:p w14:paraId="08A4E4CE" w14:textId="77777777" w:rsidR="00E8645F" w:rsidRDefault="00E8645F">
            <w:pPr>
              <w:widowControl w:val="0"/>
              <w:jc w:val="center"/>
            </w:pPr>
            <w:r>
              <w:rPr>
                <w:sz w:val="18"/>
                <w:szCs w:val="18"/>
                <w:lang w:eastAsia="ru-RU"/>
              </w:rPr>
              <w:t>80</w:t>
            </w:r>
          </w:p>
        </w:tc>
        <w:tc>
          <w:tcPr>
            <w:tcW w:w="875" w:type="dxa"/>
            <w:tcBorders>
              <w:left w:val="single" w:sz="4" w:space="0" w:color="000000"/>
              <w:bottom w:val="single" w:sz="4" w:space="0" w:color="000000"/>
            </w:tcBorders>
            <w:shd w:val="clear" w:color="auto" w:fill="auto"/>
            <w:vAlign w:val="center"/>
          </w:tcPr>
          <w:p w14:paraId="38EA75BF" w14:textId="77777777" w:rsidR="00E8645F" w:rsidRDefault="00E8645F">
            <w:pPr>
              <w:widowControl w:val="0"/>
              <w:jc w:val="center"/>
            </w:pPr>
            <w:r>
              <w:rPr>
                <w:sz w:val="18"/>
                <w:szCs w:val="18"/>
                <w:lang w:val="en-US" w:bidi="en-US"/>
              </w:rPr>
              <w:t>220</w:t>
            </w:r>
          </w:p>
        </w:tc>
        <w:tc>
          <w:tcPr>
            <w:tcW w:w="851" w:type="dxa"/>
            <w:tcBorders>
              <w:left w:val="single" w:sz="4" w:space="0" w:color="000000"/>
              <w:bottom w:val="single" w:sz="4" w:space="0" w:color="000000"/>
            </w:tcBorders>
            <w:shd w:val="clear" w:color="auto" w:fill="auto"/>
            <w:vAlign w:val="center"/>
          </w:tcPr>
          <w:p w14:paraId="15B40219" w14:textId="77777777" w:rsidR="00E8645F" w:rsidRDefault="00E8645F">
            <w:pPr>
              <w:widowControl w:val="0"/>
              <w:jc w:val="center"/>
            </w:pPr>
            <w:r>
              <w:rPr>
                <w:sz w:val="18"/>
                <w:szCs w:val="18"/>
                <w:lang w:eastAsia="ru-RU"/>
              </w:rPr>
              <w:t>150</w:t>
            </w:r>
          </w:p>
        </w:tc>
        <w:tc>
          <w:tcPr>
            <w:tcW w:w="857" w:type="dxa"/>
            <w:tcBorders>
              <w:left w:val="single" w:sz="4" w:space="0" w:color="000000"/>
              <w:bottom w:val="single" w:sz="4" w:space="0" w:color="000000"/>
            </w:tcBorders>
            <w:shd w:val="clear" w:color="auto" w:fill="auto"/>
            <w:vAlign w:val="center"/>
          </w:tcPr>
          <w:p w14:paraId="35C1272A" w14:textId="77777777" w:rsidR="00E8645F" w:rsidRDefault="00E8645F">
            <w:pPr>
              <w:widowControl w:val="0"/>
              <w:jc w:val="center"/>
            </w:pPr>
            <w:r>
              <w:rPr>
                <w:sz w:val="18"/>
                <w:szCs w:val="18"/>
                <w:lang w:eastAsia="ru-RU"/>
              </w:rPr>
              <w:t>75</w:t>
            </w:r>
          </w:p>
        </w:tc>
        <w:tc>
          <w:tcPr>
            <w:tcW w:w="913" w:type="dxa"/>
            <w:tcBorders>
              <w:left w:val="single" w:sz="4" w:space="0" w:color="000000"/>
              <w:bottom w:val="single" w:sz="4" w:space="0" w:color="000000"/>
            </w:tcBorders>
            <w:shd w:val="clear" w:color="auto" w:fill="auto"/>
            <w:vAlign w:val="center"/>
          </w:tcPr>
          <w:p w14:paraId="4E0844EF" w14:textId="77777777" w:rsidR="00E8645F" w:rsidRDefault="00E8645F">
            <w:pPr>
              <w:widowControl w:val="0"/>
              <w:jc w:val="center"/>
            </w:pPr>
            <w:r>
              <w:rPr>
                <w:sz w:val="18"/>
                <w:szCs w:val="18"/>
                <w:lang w:eastAsia="ru-RU"/>
              </w:rPr>
              <w:t>200</w:t>
            </w:r>
          </w:p>
        </w:tc>
        <w:tc>
          <w:tcPr>
            <w:tcW w:w="1555" w:type="dxa"/>
            <w:tcBorders>
              <w:left w:val="single" w:sz="4" w:space="0" w:color="000000"/>
              <w:bottom w:val="single" w:sz="4" w:space="0" w:color="000000"/>
              <w:right w:val="single" w:sz="4" w:space="0" w:color="000000"/>
            </w:tcBorders>
            <w:shd w:val="clear" w:color="auto" w:fill="auto"/>
            <w:vAlign w:val="center"/>
          </w:tcPr>
          <w:p w14:paraId="2E495406" w14:textId="77777777" w:rsidR="00E8645F" w:rsidRDefault="00E8645F">
            <w:pPr>
              <w:widowControl w:val="0"/>
              <w:jc w:val="center"/>
            </w:pPr>
            <w:r>
              <w:rPr>
                <w:sz w:val="18"/>
                <w:szCs w:val="18"/>
                <w:lang w:eastAsia="ru-RU"/>
              </w:rPr>
              <w:t>65</w:t>
            </w:r>
          </w:p>
        </w:tc>
      </w:tr>
      <w:tr w:rsidR="00E8645F" w14:paraId="4D4F7C11" w14:textId="77777777">
        <w:trPr>
          <w:trHeight w:val="23"/>
        </w:trPr>
        <w:tc>
          <w:tcPr>
            <w:tcW w:w="836" w:type="dxa"/>
            <w:tcBorders>
              <w:left w:val="single" w:sz="4" w:space="0" w:color="000000"/>
              <w:bottom w:val="single" w:sz="4" w:space="0" w:color="000000"/>
            </w:tcBorders>
            <w:shd w:val="clear" w:color="auto" w:fill="auto"/>
            <w:vAlign w:val="center"/>
          </w:tcPr>
          <w:p w14:paraId="201AA5E1" w14:textId="77777777" w:rsidR="00E8645F" w:rsidRDefault="00E8645F">
            <w:pPr>
              <w:widowControl w:val="0"/>
              <w:jc w:val="center"/>
            </w:pPr>
            <w:r>
              <w:rPr>
                <w:sz w:val="18"/>
                <w:szCs w:val="18"/>
                <w:lang w:eastAsia="ru-RU"/>
              </w:rPr>
              <w:t>161</w:t>
            </w:r>
          </w:p>
        </w:tc>
        <w:tc>
          <w:tcPr>
            <w:tcW w:w="905" w:type="dxa"/>
            <w:tcBorders>
              <w:left w:val="single" w:sz="4" w:space="0" w:color="000000"/>
              <w:bottom w:val="single" w:sz="4" w:space="0" w:color="000000"/>
            </w:tcBorders>
            <w:shd w:val="clear" w:color="auto" w:fill="auto"/>
            <w:vAlign w:val="center"/>
          </w:tcPr>
          <w:p w14:paraId="395A6821" w14:textId="77777777" w:rsidR="00E8645F" w:rsidRDefault="00E8645F">
            <w:pPr>
              <w:widowControl w:val="0"/>
              <w:jc w:val="center"/>
            </w:pPr>
            <w:r>
              <w:rPr>
                <w:sz w:val="18"/>
                <w:szCs w:val="18"/>
                <w:lang w:eastAsia="ru-RU"/>
              </w:rPr>
              <w:t>81</w:t>
            </w:r>
          </w:p>
        </w:tc>
        <w:tc>
          <w:tcPr>
            <w:tcW w:w="875" w:type="dxa"/>
            <w:tcBorders>
              <w:left w:val="single" w:sz="4" w:space="0" w:color="000000"/>
              <w:bottom w:val="single" w:sz="4" w:space="0" w:color="000000"/>
            </w:tcBorders>
            <w:shd w:val="clear" w:color="auto" w:fill="auto"/>
            <w:vAlign w:val="center"/>
          </w:tcPr>
          <w:p w14:paraId="5C598717" w14:textId="77777777" w:rsidR="00E8645F" w:rsidRDefault="00E8645F">
            <w:pPr>
              <w:widowControl w:val="0"/>
              <w:jc w:val="center"/>
            </w:pPr>
            <w:r>
              <w:rPr>
                <w:sz w:val="18"/>
                <w:szCs w:val="18"/>
                <w:lang w:val="en-US" w:bidi="en-US"/>
              </w:rPr>
              <w:t>221</w:t>
            </w:r>
          </w:p>
        </w:tc>
        <w:tc>
          <w:tcPr>
            <w:tcW w:w="851" w:type="dxa"/>
            <w:tcBorders>
              <w:left w:val="single" w:sz="4" w:space="0" w:color="000000"/>
              <w:bottom w:val="single" w:sz="4" w:space="0" w:color="000000"/>
            </w:tcBorders>
            <w:shd w:val="clear" w:color="auto" w:fill="auto"/>
            <w:vAlign w:val="center"/>
          </w:tcPr>
          <w:p w14:paraId="71A053AC" w14:textId="77777777" w:rsidR="00E8645F" w:rsidRDefault="00E8645F">
            <w:pPr>
              <w:widowControl w:val="0"/>
              <w:jc w:val="center"/>
            </w:pPr>
            <w:r>
              <w:rPr>
                <w:sz w:val="18"/>
                <w:szCs w:val="18"/>
                <w:lang w:eastAsia="ru-RU"/>
              </w:rPr>
              <w:t>151</w:t>
            </w:r>
          </w:p>
        </w:tc>
        <w:tc>
          <w:tcPr>
            <w:tcW w:w="857" w:type="dxa"/>
            <w:tcBorders>
              <w:left w:val="single" w:sz="4" w:space="0" w:color="000000"/>
              <w:bottom w:val="single" w:sz="4" w:space="0" w:color="000000"/>
            </w:tcBorders>
            <w:shd w:val="clear" w:color="auto" w:fill="auto"/>
            <w:vAlign w:val="center"/>
          </w:tcPr>
          <w:p w14:paraId="2EB6D0EA" w14:textId="77777777" w:rsidR="00E8645F" w:rsidRDefault="00E8645F">
            <w:pPr>
              <w:widowControl w:val="0"/>
              <w:jc w:val="center"/>
            </w:pPr>
            <w:r>
              <w:rPr>
                <w:sz w:val="18"/>
                <w:szCs w:val="18"/>
                <w:lang w:eastAsia="ru-RU"/>
              </w:rPr>
              <w:t>76</w:t>
            </w:r>
          </w:p>
        </w:tc>
        <w:tc>
          <w:tcPr>
            <w:tcW w:w="913" w:type="dxa"/>
            <w:tcBorders>
              <w:left w:val="single" w:sz="4" w:space="0" w:color="000000"/>
              <w:bottom w:val="single" w:sz="4" w:space="0" w:color="000000"/>
            </w:tcBorders>
            <w:shd w:val="clear" w:color="auto" w:fill="auto"/>
            <w:vAlign w:val="center"/>
          </w:tcPr>
          <w:p w14:paraId="36797C59" w14:textId="77777777" w:rsidR="00E8645F" w:rsidRDefault="00E8645F">
            <w:pPr>
              <w:widowControl w:val="0"/>
              <w:jc w:val="center"/>
            </w:pPr>
            <w:r>
              <w:rPr>
                <w:sz w:val="18"/>
                <w:szCs w:val="18"/>
                <w:lang w:eastAsia="ru-RU"/>
              </w:rPr>
              <w:t>201</w:t>
            </w:r>
          </w:p>
        </w:tc>
        <w:tc>
          <w:tcPr>
            <w:tcW w:w="1555" w:type="dxa"/>
            <w:tcBorders>
              <w:left w:val="single" w:sz="4" w:space="0" w:color="000000"/>
              <w:bottom w:val="single" w:sz="4" w:space="0" w:color="000000"/>
              <w:right w:val="single" w:sz="4" w:space="0" w:color="000000"/>
            </w:tcBorders>
            <w:shd w:val="clear" w:color="auto" w:fill="auto"/>
            <w:vAlign w:val="center"/>
          </w:tcPr>
          <w:p w14:paraId="6DA425EA" w14:textId="77777777" w:rsidR="00E8645F" w:rsidRDefault="00E8645F">
            <w:pPr>
              <w:widowControl w:val="0"/>
              <w:jc w:val="center"/>
            </w:pPr>
            <w:r>
              <w:rPr>
                <w:sz w:val="18"/>
                <w:szCs w:val="18"/>
                <w:lang w:eastAsia="ru-RU"/>
              </w:rPr>
              <w:t>66</w:t>
            </w:r>
          </w:p>
        </w:tc>
      </w:tr>
      <w:tr w:rsidR="00E8645F" w14:paraId="6EFD49E2" w14:textId="77777777">
        <w:trPr>
          <w:trHeight w:val="23"/>
        </w:trPr>
        <w:tc>
          <w:tcPr>
            <w:tcW w:w="836" w:type="dxa"/>
            <w:tcBorders>
              <w:left w:val="single" w:sz="4" w:space="0" w:color="000000"/>
              <w:bottom w:val="single" w:sz="4" w:space="0" w:color="000000"/>
            </w:tcBorders>
            <w:shd w:val="clear" w:color="auto" w:fill="auto"/>
            <w:vAlign w:val="center"/>
          </w:tcPr>
          <w:p w14:paraId="7D576DF7" w14:textId="77777777" w:rsidR="00E8645F" w:rsidRDefault="00E8645F">
            <w:pPr>
              <w:widowControl w:val="0"/>
              <w:jc w:val="center"/>
            </w:pPr>
            <w:r>
              <w:rPr>
                <w:sz w:val="18"/>
                <w:szCs w:val="18"/>
                <w:lang w:eastAsia="ru-RU"/>
              </w:rPr>
              <w:t>162</w:t>
            </w:r>
          </w:p>
        </w:tc>
        <w:tc>
          <w:tcPr>
            <w:tcW w:w="905" w:type="dxa"/>
            <w:tcBorders>
              <w:left w:val="single" w:sz="4" w:space="0" w:color="000000"/>
              <w:bottom w:val="single" w:sz="4" w:space="0" w:color="000000"/>
            </w:tcBorders>
            <w:shd w:val="clear" w:color="auto" w:fill="auto"/>
            <w:vAlign w:val="center"/>
          </w:tcPr>
          <w:p w14:paraId="1E229C1C" w14:textId="77777777" w:rsidR="00E8645F" w:rsidRDefault="00E8645F">
            <w:pPr>
              <w:widowControl w:val="0"/>
              <w:jc w:val="center"/>
            </w:pPr>
            <w:r>
              <w:rPr>
                <w:sz w:val="18"/>
                <w:szCs w:val="18"/>
                <w:lang w:eastAsia="ru-RU"/>
              </w:rPr>
              <w:t>82</w:t>
            </w:r>
          </w:p>
        </w:tc>
        <w:tc>
          <w:tcPr>
            <w:tcW w:w="875" w:type="dxa"/>
            <w:tcBorders>
              <w:left w:val="single" w:sz="4" w:space="0" w:color="000000"/>
              <w:bottom w:val="single" w:sz="4" w:space="0" w:color="000000"/>
            </w:tcBorders>
            <w:shd w:val="clear" w:color="auto" w:fill="auto"/>
            <w:vAlign w:val="center"/>
          </w:tcPr>
          <w:p w14:paraId="30CBAFEB" w14:textId="77777777" w:rsidR="00E8645F" w:rsidRDefault="00E8645F">
            <w:pPr>
              <w:widowControl w:val="0"/>
              <w:jc w:val="center"/>
            </w:pPr>
            <w:r>
              <w:rPr>
                <w:sz w:val="18"/>
                <w:szCs w:val="18"/>
                <w:lang w:val="en-US" w:bidi="en-US"/>
              </w:rPr>
              <w:t>222</w:t>
            </w:r>
          </w:p>
        </w:tc>
        <w:tc>
          <w:tcPr>
            <w:tcW w:w="851" w:type="dxa"/>
            <w:tcBorders>
              <w:left w:val="single" w:sz="4" w:space="0" w:color="000000"/>
              <w:bottom w:val="single" w:sz="4" w:space="0" w:color="000000"/>
            </w:tcBorders>
            <w:shd w:val="clear" w:color="auto" w:fill="auto"/>
            <w:vAlign w:val="center"/>
          </w:tcPr>
          <w:p w14:paraId="1128AABB" w14:textId="77777777" w:rsidR="00E8645F" w:rsidRDefault="00E8645F">
            <w:pPr>
              <w:widowControl w:val="0"/>
              <w:jc w:val="center"/>
            </w:pPr>
            <w:r>
              <w:rPr>
                <w:sz w:val="18"/>
                <w:szCs w:val="18"/>
                <w:lang w:eastAsia="ru-RU"/>
              </w:rPr>
              <w:t>152</w:t>
            </w:r>
          </w:p>
        </w:tc>
        <w:tc>
          <w:tcPr>
            <w:tcW w:w="857" w:type="dxa"/>
            <w:tcBorders>
              <w:left w:val="single" w:sz="4" w:space="0" w:color="000000"/>
              <w:bottom w:val="single" w:sz="4" w:space="0" w:color="000000"/>
            </w:tcBorders>
            <w:shd w:val="clear" w:color="auto" w:fill="auto"/>
            <w:vAlign w:val="center"/>
          </w:tcPr>
          <w:p w14:paraId="602A9209" w14:textId="77777777" w:rsidR="00E8645F" w:rsidRDefault="00E8645F">
            <w:pPr>
              <w:widowControl w:val="0"/>
              <w:jc w:val="center"/>
            </w:pPr>
            <w:r>
              <w:rPr>
                <w:sz w:val="18"/>
                <w:szCs w:val="18"/>
                <w:lang w:eastAsia="ru-RU"/>
              </w:rPr>
              <w:t>77</w:t>
            </w:r>
          </w:p>
        </w:tc>
        <w:tc>
          <w:tcPr>
            <w:tcW w:w="913" w:type="dxa"/>
            <w:tcBorders>
              <w:left w:val="single" w:sz="4" w:space="0" w:color="000000"/>
              <w:bottom w:val="single" w:sz="4" w:space="0" w:color="000000"/>
            </w:tcBorders>
            <w:shd w:val="clear" w:color="auto" w:fill="auto"/>
            <w:vAlign w:val="center"/>
          </w:tcPr>
          <w:p w14:paraId="5C3155C2" w14:textId="77777777" w:rsidR="00E8645F" w:rsidRDefault="00E8645F">
            <w:pPr>
              <w:widowControl w:val="0"/>
              <w:jc w:val="center"/>
            </w:pPr>
            <w:r>
              <w:rPr>
                <w:sz w:val="18"/>
                <w:szCs w:val="18"/>
                <w:lang w:eastAsia="ru-RU"/>
              </w:rPr>
              <w:t>202</w:t>
            </w:r>
          </w:p>
        </w:tc>
        <w:tc>
          <w:tcPr>
            <w:tcW w:w="1555" w:type="dxa"/>
            <w:tcBorders>
              <w:left w:val="single" w:sz="4" w:space="0" w:color="000000"/>
              <w:bottom w:val="single" w:sz="4" w:space="0" w:color="000000"/>
              <w:right w:val="single" w:sz="4" w:space="0" w:color="000000"/>
            </w:tcBorders>
            <w:shd w:val="clear" w:color="auto" w:fill="auto"/>
            <w:vAlign w:val="center"/>
          </w:tcPr>
          <w:p w14:paraId="6BB3E24B" w14:textId="77777777" w:rsidR="00E8645F" w:rsidRDefault="00E8645F">
            <w:pPr>
              <w:widowControl w:val="0"/>
              <w:jc w:val="center"/>
            </w:pPr>
            <w:r>
              <w:rPr>
                <w:sz w:val="18"/>
                <w:szCs w:val="18"/>
                <w:lang w:eastAsia="ru-RU"/>
              </w:rPr>
              <w:t>67</w:t>
            </w:r>
          </w:p>
        </w:tc>
      </w:tr>
      <w:tr w:rsidR="00E8645F" w14:paraId="12891280" w14:textId="77777777">
        <w:trPr>
          <w:trHeight w:val="23"/>
        </w:trPr>
        <w:tc>
          <w:tcPr>
            <w:tcW w:w="836" w:type="dxa"/>
            <w:tcBorders>
              <w:left w:val="single" w:sz="4" w:space="0" w:color="000000"/>
              <w:bottom w:val="single" w:sz="4" w:space="0" w:color="000000"/>
            </w:tcBorders>
            <w:shd w:val="clear" w:color="auto" w:fill="auto"/>
            <w:vAlign w:val="center"/>
          </w:tcPr>
          <w:p w14:paraId="06085FDC" w14:textId="77777777" w:rsidR="00E8645F" w:rsidRDefault="00E8645F">
            <w:pPr>
              <w:widowControl w:val="0"/>
              <w:jc w:val="center"/>
            </w:pPr>
            <w:r>
              <w:rPr>
                <w:sz w:val="18"/>
                <w:szCs w:val="18"/>
                <w:lang w:eastAsia="ru-RU"/>
              </w:rPr>
              <w:t>163</w:t>
            </w:r>
          </w:p>
        </w:tc>
        <w:tc>
          <w:tcPr>
            <w:tcW w:w="905" w:type="dxa"/>
            <w:tcBorders>
              <w:left w:val="single" w:sz="4" w:space="0" w:color="000000"/>
              <w:bottom w:val="single" w:sz="4" w:space="0" w:color="000000"/>
            </w:tcBorders>
            <w:shd w:val="clear" w:color="auto" w:fill="auto"/>
            <w:vAlign w:val="center"/>
          </w:tcPr>
          <w:p w14:paraId="0A523F09" w14:textId="77777777" w:rsidR="00E8645F" w:rsidRDefault="00E8645F">
            <w:pPr>
              <w:widowControl w:val="0"/>
              <w:jc w:val="center"/>
            </w:pPr>
            <w:r>
              <w:rPr>
                <w:sz w:val="18"/>
                <w:szCs w:val="18"/>
                <w:lang w:eastAsia="ru-RU"/>
              </w:rPr>
              <w:t>83</w:t>
            </w:r>
          </w:p>
        </w:tc>
        <w:tc>
          <w:tcPr>
            <w:tcW w:w="875" w:type="dxa"/>
            <w:tcBorders>
              <w:left w:val="single" w:sz="4" w:space="0" w:color="000000"/>
              <w:bottom w:val="single" w:sz="4" w:space="0" w:color="000000"/>
            </w:tcBorders>
            <w:shd w:val="clear" w:color="auto" w:fill="auto"/>
            <w:vAlign w:val="center"/>
          </w:tcPr>
          <w:p w14:paraId="1048F405" w14:textId="77777777" w:rsidR="00E8645F" w:rsidRDefault="00E8645F">
            <w:pPr>
              <w:widowControl w:val="0"/>
              <w:jc w:val="center"/>
            </w:pPr>
            <w:r>
              <w:rPr>
                <w:sz w:val="18"/>
                <w:szCs w:val="18"/>
                <w:lang w:val="en-US" w:bidi="en-US"/>
              </w:rPr>
              <w:t>223</w:t>
            </w:r>
          </w:p>
        </w:tc>
        <w:tc>
          <w:tcPr>
            <w:tcW w:w="851" w:type="dxa"/>
            <w:tcBorders>
              <w:left w:val="single" w:sz="4" w:space="0" w:color="000000"/>
              <w:bottom w:val="single" w:sz="4" w:space="0" w:color="000000"/>
            </w:tcBorders>
            <w:shd w:val="clear" w:color="auto" w:fill="auto"/>
            <w:vAlign w:val="center"/>
          </w:tcPr>
          <w:p w14:paraId="59C61CB0" w14:textId="77777777" w:rsidR="00E8645F" w:rsidRDefault="00E8645F">
            <w:pPr>
              <w:widowControl w:val="0"/>
              <w:jc w:val="center"/>
            </w:pPr>
            <w:r>
              <w:rPr>
                <w:sz w:val="18"/>
                <w:szCs w:val="18"/>
                <w:lang w:eastAsia="ru-RU"/>
              </w:rPr>
              <w:t>153</w:t>
            </w:r>
          </w:p>
        </w:tc>
        <w:tc>
          <w:tcPr>
            <w:tcW w:w="857" w:type="dxa"/>
            <w:tcBorders>
              <w:left w:val="single" w:sz="4" w:space="0" w:color="000000"/>
              <w:bottom w:val="single" w:sz="4" w:space="0" w:color="000000"/>
            </w:tcBorders>
            <w:shd w:val="clear" w:color="auto" w:fill="auto"/>
            <w:vAlign w:val="center"/>
          </w:tcPr>
          <w:p w14:paraId="2047609C" w14:textId="77777777" w:rsidR="00E8645F" w:rsidRDefault="00E8645F">
            <w:pPr>
              <w:widowControl w:val="0"/>
              <w:jc w:val="center"/>
            </w:pPr>
            <w:r>
              <w:rPr>
                <w:sz w:val="18"/>
                <w:szCs w:val="18"/>
                <w:lang w:eastAsia="ru-RU"/>
              </w:rPr>
              <w:t>78</w:t>
            </w:r>
          </w:p>
        </w:tc>
        <w:tc>
          <w:tcPr>
            <w:tcW w:w="913" w:type="dxa"/>
            <w:tcBorders>
              <w:left w:val="single" w:sz="4" w:space="0" w:color="000000"/>
              <w:bottom w:val="single" w:sz="4" w:space="0" w:color="000000"/>
            </w:tcBorders>
            <w:shd w:val="clear" w:color="auto" w:fill="auto"/>
            <w:vAlign w:val="center"/>
          </w:tcPr>
          <w:p w14:paraId="6D51FDE3" w14:textId="77777777" w:rsidR="00E8645F" w:rsidRDefault="00E8645F">
            <w:pPr>
              <w:widowControl w:val="0"/>
              <w:jc w:val="center"/>
            </w:pPr>
            <w:r>
              <w:rPr>
                <w:sz w:val="18"/>
                <w:szCs w:val="18"/>
                <w:lang w:eastAsia="ru-RU"/>
              </w:rPr>
              <w:t>203</w:t>
            </w:r>
          </w:p>
        </w:tc>
        <w:tc>
          <w:tcPr>
            <w:tcW w:w="1555" w:type="dxa"/>
            <w:tcBorders>
              <w:left w:val="single" w:sz="4" w:space="0" w:color="000000"/>
              <w:bottom w:val="single" w:sz="4" w:space="0" w:color="000000"/>
              <w:right w:val="single" w:sz="4" w:space="0" w:color="000000"/>
            </w:tcBorders>
            <w:shd w:val="clear" w:color="auto" w:fill="auto"/>
            <w:vAlign w:val="center"/>
          </w:tcPr>
          <w:p w14:paraId="7D85D6A9" w14:textId="77777777" w:rsidR="00E8645F" w:rsidRDefault="00E8645F">
            <w:pPr>
              <w:widowControl w:val="0"/>
              <w:jc w:val="center"/>
            </w:pPr>
            <w:r>
              <w:rPr>
                <w:sz w:val="18"/>
                <w:szCs w:val="18"/>
                <w:lang w:eastAsia="ru-RU"/>
              </w:rPr>
              <w:t>68</w:t>
            </w:r>
          </w:p>
        </w:tc>
      </w:tr>
      <w:tr w:rsidR="00E8645F" w14:paraId="51B36038" w14:textId="77777777">
        <w:trPr>
          <w:trHeight w:val="23"/>
        </w:trPr>
        <w:tc>
          <w:tcPr>
            <w:tcW w:w="836" w:type="dxa"/>
            <w:tcBorders>
              <w:left w:val="single" w:sz="4" w:space="0" w:color="000000"/>
              <w:bottom w:val="single" w:sz="4" w:space="0" w:color="000000"/>
            </w:tcBorders>
            <w:shd w:val="clear" w:color="auto" w:fill="auto"/>
            <w:vAlign w:val="center"/>
          </w:tcPr>
          <w:p w14:paraId="2F976AC7" w14:textId="77777777" w:rsidR="00E8645F" w:rsidRDefault="00E8645F">
            <w:pPr>
              <w:widowControl w:val="0"/>
              <w:jc w:val="center"/>
            </w:pPr>
            <w:r>
              <w:rPr>
                <w:sz w:val="18"/>
                <w:szCs w:val="18"/>
                <w:lang w:eastAsia="ru-RU"/>
              </w:rPr>
              <w:t>164</w:t>
            </w:r>
          </w:p>
        </w:tc>
        <w:tc>
          <w:tcPr>
            <w:tcW w:w="905" w:type="dxa"/>
            <w:tcBorders>
              <w:left w:val="single" w:sz="4" w:space="0" w:color="000000"/>
              <w:bottom w:val="single" w:sz="4" w:space="0" w:color="000000"/>
            </w:tcBorders>
            <w:shd w:val="clear" w:color="auto" w:fill="auto"/>
            <w:vAlign w:val="center"/>
          </w:tcPr>
          <w:p w14:paraId="5EE8298F" w14:textId="77777777" w:rsidR="00E8645F" w:rsidRDefault="00E8645F">
            <w:pPr>
              <w:widowControl w:val="0"/>
              <w:jc w:val="center"/>
            </w:pPr>
            <w:r>
              <w:rPr>
                <w:sz w:val="18"/>
                <w:szCs w:val="18"/>
                <w:lang w:eastAsia="ru-RU"/>
              </w:rPr>
              <w:t>84</w:t>
            </w:r>
          </w:p>
        </w:tc>
        <w:tc>
          <w:tcPr>
            <w:tcW w:w="875" w:type="dxa"/>
            <w:tcBorders>
              <w:left w:val="single" w:sz="4" w:space="0" w:color="000000"/>
              <w:bottom w:val="single" w:sz="4" w:space="0" w:color="000000"/>
            </w:tcBorders>
            <w:shd w:val="clear" w:color="auto" w:fill="auto"/>
            <w:vAlign w:val="center"/>
          </w:tcPr>
          <w:p w14:paraId="0B8F47EA" w14:textId="77777777" w:rsidR="00E8645F" w:rsidRDefault="00E8645F">
            <w:pPr>
              <w:widowControl w:val="0"/>
              <w:jc w:val="center"/>
            </w:pPr>
            <w:r>
              <w:rPr>
                <w:sz w:val="18"/>
                <w:szCs w:val="18"/>
                <w:lang w:val="en-US" w:bidi="en-US"/>
              </w:rPr>
              <w:t>224</w:t>
            </w:r>
          </w:p>
        </w:tc>
        <w:tc>
          <w:tcPr>
            <w:tcW w:w="851" w:type="dxa"/>
            <w:tcBorders>
              <w:left w:val="single" w:sz="4" w:space="0" w:color="000000"/>
              <w:bottom w:val="single" w:sz="4" w:space="0" w:color="000000"/>
            </w:tcBorders>
            <w:shd w:val="clear" w:color="auto" w:fill="auto"/>
            <w:vAlign w:val="center"/>
          </w:tcPr>
          <w:p w14:paraId="12C6A43E" w14:textId="77777777" w:rsidR="00E8645F" w:rsidRDefault="00E8645F">
            <w:pPr>
              <w:widowControl w:val="0"/>
              <w:jc w:val="center"/>
            </w:pPr>
            <w:r>
              <w:rPr>
                <w:sz w:val="18"/>
                <w:szCs w:val="18"/>
                <w:lang w:eastAsia="ru-RU"/>
              </w:rPr>
              <w:t>154</w:t>
            </w:r>
          </w:p>
        </w:tc>
        <w:tc>
          <w:tcPr>
            <w:tcW w:w="857" w:type="dxa"/>
            <w:tcBorders>
              <w:left w:val="single" w:sz="4" w:space="0" w:color="000000"/>
              <w:bottom w:val="single" w:sz="4" w:space="0" w:color="000000"/>
            </w:tcBorders>
            <w:shd w:val="clear" w:color="auto" w:fill="auto"/>
            <w:vAlign w:val="center"/>
          </w:tcPr>
          <w:p w14:paraId="699795E5" w14:textId="77777777" w:rsidR="00E8645F" w:rsidRDefault="00E8645F">
            <w:pPr>
              <w:widowControl w:val="0"/>
              <w:jc w:val="center"/>
            </w:pPr>
            <w:r>
              <w:rPr>
                <w:sz w:val="18"/>
                <w:szCs w:val="18"/>
                <w:lang w:eastAsia="ru-RU"/>
              </w:rPr>
              <w:t>79</w:t>
            </w:r>
          </w:p>
        </w:tc>
        <w:tc>
          <w:tcPr>
            <w:tcW w:w="913" w:type="dxa"/>
            <w:tcBorders>
              <w:left w:val="single" w:sz="4" w:space="0" w:color="000000"/>
              <w:bottom w:val="single" w:sz="4" w:space="0" w:color="000000"/>
            </w:tcBorders>
            <w:shd w:val="clear" w:color="auto" w:fill="auto"/>
            <w:vAlign w:val="center"/>
          </w:tcPr>
          <w:p w14:paraId="775E54F2" w14:textId="77777777" w:rsidR="00E8645F" w:rsidRDefault="00E8645F">
            <w:pPr>
              <w:widowControl w:val="0"/>
              <w:jc w:val="center"/>
            </w:pPr>
            <w:r>
              <w:rPr>
                <w:sz w:val="18"/>
                <w:szCs w:val="18"/>
                <w:lang w:eastAsia="ru-RU"/>
              </w:rPr>
              <w:t>204</w:t>
            </w:r>
          </w:p>
        </w:tc>
        <w:tc>
          <w:tcPr>
            <w:tcW w:w="1555" w:type="dxa"/>
            <w:tcBorders>
              <w:left w:val="single" w:sz="4" w:space="0" w:color="000000"/>
              <w:bottom w:val="single" w:sz="4" w:space="0" w:color="000000"/>
              <w:right w:val="single" w:sz="4" w:space="0" w:color="000000"/>
            </w:tcBorders>
            <w:shd w:val="clear" w:color="auto" w:fill="auto"/>
            <w:vAlign w:val="center"/>
          </w:tcPr>
          <w:p w14:paraId="78EDB12F" w14:textId="77777777" w:rsidR="00E8645F" w:rsidRDefault="00E8645F">
            <w:pPr>
              <w:widowControl w:val="0"/>
              <w:jc w:val="center"/>
            </w:pPr>
            <w:r>
              <w:rPr>
                <w:sz w:val="18"/>
                <w:szCs w:val="18"/>
                <w:lang w:eastAsia="ru-RU"/>
              </w:rPr>
              <w:t>69</w:t>
            </w:r>
          </w:p>
        </w:tc>
      </w:tr>
      <w:tr w:rsidR="00E8645F" w14:paraId="4D870492" w14:textId="77777777">
        <w:trPr>
          <w:trHeight w:val="23"/>
        </w:trPr>
        <w:tc>
          <w:tcPr>
            <w:tcW w:w="836" w:type="dxa"/>
            <w:tcBorders>
              <w:left w:val="single" w:sz="4" w:space="0" w:color="000000"/>
              <w:bottom w:val="single" w:sz="4" w:space="0" w:color="000000"/>
            </w:tcBorders>
            <w:shd w:val="clear" w:color="auto" w:fill="auto"/>
            <w:vAlign w:val="center"/>
          </w:tcPr>
          <w:p w14:paraId="697F1FD4" w14:textId="77777777" w:rsidR="00E8645F" w:rsidRDefault="00E8645F">
            <w:pPr>
              <w:widowControl w:val="0"/>
              <w:jc w:val="center"/>
            </w:pPr>
            <w:r>
              <w:rPr>
                <w:sz w:val="18"/>
                <w:szCs w:val="18"/>
                <w:lang w:eastAsia="ru-RU"/>
              </w:rPr>
              <w:t>165</w:t>
            </w:r>
          </w:p>
        </w:tc>
        <w:tc>
          <w:tcPr>
            <w:tcW w:w="905" w:type="dxa"/>
            <w:tcBorders>
              <w:left w:val="single" w:sz="4" w:space="0" w:color="000000"/>
              <w:bottom w:val="single" w:sz="4" w:space="0" w:color="000000"/>
            </w:tcBorders>
            <w:shd w:val="clear" w:color="auto" w:fill="auto"/>
            <w:vAlign w:val="center"/>
          </w:tcPr>
          <w:p w14:paraId="4CF4FFE7" w14:textId="77777777" w:rsidR="00E8645F" w:rsidRDefault="00E8645F">
            <w:pPr>
              <w:widowControl w:val="0"/>
              <w:jc w:val="center"/>
            </w:pPr>
            <w:r>
              <w:rPr>
                <w:sz w:val="18"/>
                <w:szCs w:val="18"/>
                <w:lang w:eastAsia="ru-RU"/>
              </w:rPr>
              <w:t>85</w:t>
            </w:r>
          </w:p>
        </w:tc>
        <w:tc>
          <w:tcPr>
            <w:tcW w:w="875" w:type="dxa"/>
            <w:tcBorders>
              <w:left w:val="single" w:sz="4" w:space="0" w:color="000000"/>
              <w:bottom w:val="single" w:sz="4" w:space="0" w:color="000000"/>
            </w:tcBorders>
            <w:shd w:val="clear" w:color="auto" w:fill="auto"/>
            <w:vAlign w:val="center"/>
          </w:tcPr>
          <w:p w14:paraId="6E0A0C5E" w14:textId="77777777" w:rsidR="00E8645F" w:rsidRDefault="00E8645F">
            <w:pPr>
              <w:widowControl w:val="0"/>
              <w:jc w:val="center"/>
            </w:pPr>
            <w:r>
              <w:rPr>
                <w:sz w:val="18"/>
                <w:szCs w:val="18"/>
                <w:lang w:val="en-US" w:bidi="en-US"/>
              </w:rPr>
              <w:t>225</w:t>
            </w:r>
          </w:p>
        </w:tc>
        <w:tc>
          <w:tcPr>
            <w:tcW w:w="851" w:type="dxa"/>
            <w:tcBorders>
              <w:left w:val="single" w:sz="4" w:space="0" w:color="000000"/>
              <w:bottom w:val="single" w:sz="4" w:space="0" w:color="000000"/>
            </w:tcBorders>
            <w:shd w:val="clear" w:color="auto" w:fill="auto"/>
            <w:vAlign w:val="center"/>
          </w:tcPr>
          <w:p w14:paraId="12896EFB" w14:textId="77777777" w:rsidR="00E8645F" w:rsidRDefault="00E8645F">
            <w:pPr>
              <w:widowControl w:val="0"/>
              <w:jc w:val="center"/>
            </w:pPr>
            <w:r>
              <w:rPr>
                <w:sz w:val="18"/>
                <w:szCs w:val="18"/>
                <w:lang w:eastAsia="ru-RU"/>
              </w:rPr>
              <w:t>155</w:t>
            </w:r>
          </w:p>
        </w:tc>
        <w:tc>
          <w:tcPr>
            <w:tcW w:w="857" w:type="dxa"/>
            <w:tcBorders>
              <w:left w:val="single" w:sz="4" w:space="0" w:color="000000"/>
              <w:bottom w:val="single" w:sz="4" w:space="0" w:color="000000"/>
            </w:tcBorders>
            <w:shd w:val="clear" w:color="auto" w:fill="auto"/>
            <w:vAlign w:val="center"/>
          </w:tcPr>
          <w:p w14:paraId="3D735E30" w14:textId="77777777" w:rsidR="00E8645F" w:rsidRDefault="00E8645F">
            <w:pPr>
              <w:widowControl w:val="0"/>
              <w:jc w:val="center"/>
            </w:pPr>
            <w:r>
              <w:rPr>
                <w:sz w:val="18"/>
                <w:szCs w:val="18"/>
                <w:lang w:eastAsia="ru-RU"/>
              </w:rPr>
              <w:t>80</w:t>
            </w:r>
          </w:p>
        </w:tc>
        <w:tc>
          <w:tcPr>
            <w:tcW w:w="913" w:type="dxa"/>
            <w:tcBorders>
              <w:left w:val="single" w:sz="4" w:space="0" w:color="000000"/>
              <w:bottom w:val="single" w:sz="4" w:space="0" w:color="000000"/>
            </w:tcBorders>
            <w:shd w:val="clear" w:color="auto" w:fill="auto"/>
            <w:vAlign w:val="center"/>
          </w:tcPr>
          <w:p w14:paraId="0DF12A76" w14:textId="77777777" w:rsidR="00E8645F" w:rsidRDefault="00E8645F">
            <w:pPr>
              <w:widowControl w:val="0"/>
              <w:jc w:val="center"/>
            </w:pPr>
            <w:r>
              <w:rPr>
                <w:sz w:val="18"/>
                <w:szCs w:val="18"/>
                <w:lang w:eastAsia="ru-RU"/>
              </w:rPr>
              <w:t>205</w:t>
            </w:r>
          </w:p>
        </w:tc>
        <w:tc>
          <w:tcPr>
            <w:tcW w:w="1555" w:type="dxa"/>
            <w:tcBorders>
              <w:left w:val="single" w:sz="4" w:space="0" w:color="000000"/>
              <w:bottom w:val="single" w:sz="4" w:space="0" w:color="000000"/>
              <w:right w:val="single" w:sz="4" w:space="0" w:color="000000"/>
            </w:tcBorders>
            <w:shd w:val="clear" w:color="auto" w:fill="auto"/>
            <w:vAlign w:val="center"/>
          </w:tcPr>
          <w:p w14:paraId="77F6AE3B" w14:textId="77777777" w:rsidR="00E8645F" w:rsidRDefault="00E8645F">
            <w:pPr>
              <w:widowControl w:val="0"/>
              <w:jc w:val="center"/>
            </w:pPr>
            <w:r>
              <w:rPr>
                <w:sz w:val="18"/>
                <w:szCs w:val="18"/>
                <w:lang w:eastAsia="ru-RU"/>
              </w:rPr>
              <w:t>70</w:t>
            </w:r>
          </w:p>
        </w:tc>
      </w:tr>
      <w:tr w:rsidR="00E8645F" w14:paraId="0884AC4B" w14:textId="77777777">
        <w:trPr>
          <w:trHeight w:val="23"/>
        </w:trPr>
        <w:tc>
          <w:tcPr>
            <w:tcW w:w="836" w:type="dxa"/>
            <w:tcBorders>
              <w:left w:val="single" w:sz="4" w:space="0" w:color="000000"/>
              <w:bottom w:val="single" w:sz="4" w:space="0" w:color="000000"/>
            </w:tcBorders>
            <w:shd w:val="clear" w:color="auto" w:fill="auto"/>
            <w:vAlign w:val="center"/>
          </w:tcPr>
          <w:p w14:paraId="4FC72789" w14:textId="77777777" w:rsidR="00E8645F" w:rsidRDefault="00E8645F">
            <w:pPr>
              <w:widowControl w:val="0"/>
              <w:jc w:val="center"/>
            </w:pPr>
            <w:r>
              <w:rPr>
                <w:sz w:val="18"/>
                <w:szCs w:val="18"/>
                <w:lang w:eastAsia="ru-RU"/>
              </w:rPr>
              <w:t>166</w:t>
            </w:r>
          </w:p>
        </w:tc>
        <w:tc>
          <w:tcPr>
            <w:tcW w:w="905" w:type="dxa"/>
            <w:tcBorders>
              <w:left w:val="single" w:sz="4" w:space="0" w:color="000000"/>
              <w:bottom w:val="single" w:sz="4" w:space="0" w:color="000000"/>
            </w:tcBorders>
            <w:shd w:val="clear" w:color="auto" w:fill="auto"/>
            <w:vAlign w:val="center"/>
          </w:tcPr>
          <w:p w14:paraId="26448C16" w14:textId="77777777" w:rsidR="00E8645F" w:rsidRDefault="00E8645F">
            <w:pPr>
              <w:widowControl w:val="0"/>
              <w:jc w:val="center"/>
            </w:pPr>
            <w:r>
              <w:rPr>
                <w:sz w:val="18"/>
                <w:szCs w:val="18"/>
                <w:lang w:eastAsia="ru-RU"/>
              </w:rPr>
              <w:t>86</w:t>
            </w:r>
          </w:p>
        </w:tc>
        <w:tc>
          <w:tcPr>
            <w:tcW w:w="875" w:type="dxa"/>
            <w:tcBorders>
              <w:left w:val="single" w:sz="4" w:space="0" w:color="000000"/>
              <w:bottom w:val="single" w:sz="4" w:space="0" w:color="000000"/>
            </w:tcBorders>
            <w:shd w:val="clear" w:color="auto" w:fill="auto"/>
            <w:vAlign w:val="center"/>
          </w:tcPr>
          <w:p w14:paraId="2EBEEF40" w14:textId="77777777" w:rsidR="00E8645F" w:rsidRDefault="00E8645F">
            <w:pPr>
              <w:widowControl w:val="0"/>
              <w:jc w:val="center"/>
            </w:pPr>
            <w:r>
              <w:rPr>
                <w:sz w:val="18"/>
                <w:szCs w:val="18"/>
                <w:lang w:val="en-US" w:bidi="en-US"/>
              </w:rPr>
              <w:t>226</w:t>
            </w:r>
          </w:p>
        </w:tc>
        <w:tc>
          <w:tcPr>
            <w:tcW w:w="851" w:type="dxa"/>
            <w:tcBorders>
              <w:left w:val="single" w:sz="4" w:space="0" w:color="000000"/>
              <w:bottom w:val="single" w:sz="4" w:space="0" w:color="000000"/>
            </w:tcBorders>
            <w:shd w:val="clear" w:color="auto" w:fill="auto"/>
            <w:vAlign w:val="center"/>
          </w:tcPr>
          <w:p w14:paraId="6DED3A1F" w14:textId="77777777" w:rsidR="00E8645F" w:rsidRDefault="00E8645F">
            <w:pPr>
              <w:widowControl w:val="0"/>
              <w:jc w:val="center"/>
            </w:pPr>
            <w:r>
              <w:rPr>
                <w:sz w:val="18"/>
                <w:szCs w:val="18"/>
                <w:lang w:eastAsia="ru-RU"/>
              </w:rPr>
              <w:t>156</w:t>
            </w:r>
          </w:p>
        </w:tc>
        <w:tc>
          <w:tcPr>
            <w:tcW w:w="857" w:type="dxa"/>
            <w:tcBorders>
              <w:left w:val="single" w:sz="4" w:space="0" w:color="000000"/>
              <w:bottom w:val="single" w:sz="4" w:space="0" w:color="000000"/>
            </w:tcBorders>
            <w:shd w:val="clear" w:color="auto" w:fill="auto"/>
            <w:vAlign w:val="center"/>
          </w:tcPr>
          <w:p w14:paraId="40DBA93A" w14:textId="77777777" w:rsidR="00E8645F" w:rsidRDefault="00E8645F">
            <w:pPr>
              <w:widowControl w:val="0"/>
              <w:jc w:val="center"/>
            </w:pPr>
            <w:r>
              <w:rPr>
                <w:sz w:val="18"/>
                <w:szCs w:val="18"/>
                <w:lang w:eastAsia="ru-RU"/>
              </w:rPr>
              <w:t>81</w:t>
            </w:r>
          </w:p>
        </w:tc>
        <w:tc>
          <w:tcPr>
            <w:tcW w:w="913" w:type="dxa"/>
            <w:tcBorders>
              <w:left w:val="single" w:sz="4" w:space="0" w:color="000000"/>
              <w:bottom w:val="single" w:sz="4" w:space="0" w:color="000000"/>
            </w:tcBorders>
            <w:shd w:val="clear" w:color="auto" w:fill="auto"/>
            <w:vAlign w:val="center"/>
          </w:tcPr>
          <w:p w14:paraId="45F7FA8D" w14:textId="77777777" w:rsidR="00E8645F" w:rsidRDefault="00E8645F">
            <w:pPr>
              <w:widowControl w:val="0"/>
              <w:jc w:val="center"/>
            </w:pPr>
            <w:r>
              <w:rPr>
                <w:sz w:val="18"/>
                <w:szCs w:val="18"/>
                <w:lang w:eastAsia="ru-RU"/>
              </w:rPr>
              <w:t>206</w:t>
            </w:r>
          </w:p>
        </w:tc>
        <w:tc>
          <w:tcPr>
            <w:tcW w:w="1555" w:type="dxa"/>
            <w:tcBorders>
              <w:left w:val="single" w:sz="4" w:space="0" w:color="000000"/>
              <w:bottom w:val="single" w:sz="4" w:space="0" w:color="000000"/>
              <w:right w:val="single" w:sz="4" w:space="0" w:color="000000"/>
            </w:tcBorders>
            <w:shd w:val="clear" w:color="auto" w:fill="auto"/>
            <w:vAlign w:val="center"/>
          </w:tcPr>
          <w:p w14:paraId="5553BCF3" w14:textId="77777777" w:rsidR="00E8645F" w:rsidRDefault="00E8645F">
            <w:pPr>
              <w:widowControl w:val="0"/>
              <w:jc w:val="center"/>
            </w:pPr>
            <w:r>
              <w:rPr>
                <w:sz w:val="18"/>
                <w:szCs w:val="18"/>
                <w:lang w:eastAsia="ru-RU"/>
              </w:rPr>
              <w:t>71</w:t>
            </w:r>
          </w:p>
        </w:tc>
      </w:tr>
      <w:tr w:rsidR="00E8645F" w14:paraId="27E25248" w14:textId="77777777">
        <w:trPr>
          <w:trHeight w:val="23"/>
        </w:trPr>
        <w:tc>
          <w:tcPr>
            <w:tcW w:w="836" w:type="dxa"/>
            <w:tcBorders>
              <w:left w:val="single" w:sz="4" w:space="0" w:color="000000"/>
              <w:bottom w:val="single" w:sz="4" w:space="0" w:color="000000"/>
            </w:tcBorders>
            <w:shd w:val="clear" w:color="auto" w:fill="auto"/>
            <w:vAlign w:val="center"/>
          </w:tcPr>
          <w:p w14:paraId="64D26FF1" w14:textId="77777777" w:rsidR="00E8645F" w:rsidRDefault="00E8645F">
            <w:pPr>
              <w:widowControl w:val="0"/>
              <w:jc w:val="center"/>
            </w:pPr>
            <w:r>
              <w:rPr>
                <w:sz w:val="18"/>
                <w:szCs w:val="18"/>
                <w:lang w:eastAsia="ru-RU"/>
              </w:rPr>
              <w:t>167</w:t>
            </w:r>
          </w:p>
        </w:tc>
        <w:tc>
          <w:tcPr>
            <w:tcW w:w="905" w:type="dxa"/>
            <w:tcBorders>
              <w:left w:val="single" w:sz="4" w:space="0" w:color="000000"/>
              <w:bottom w:val="single" w:sz="4" w:space="0" w:color="000000"/>
            </w:tcBorders>
            <w:shd w:val="clear" w:color="auto" w:fill="auto"/>
            <w:vAlign w:val="center"/>
          </w:tcPr>
          <w:p w14:paraId="781D6151" w14:textId="77777777" w:rsidR="00E8645F" w:rsidRDefault="00E8645F">
            <w:pPr>
              <w:widowControl w:val="0"/>
              <w:jc w:val="center"/>
            </w:pPr>
            <w:r>
              <w:rPr>
                <w:sz w:val="18"/>
                <w:szCs w:val="18"/>
                <w:lang w:eastAsia="ru-RU"/>
              </w:rPr>
              <w:t>87</w:t>
            </w:r>
          </w:p>
        </w:tc>
        <w:tc>
          <w:tcPr>
            <w:tcW w:w="875" w:type="dxa"/>
            <w:tcBorders>
              <w:left w:val="single" w:sz="4" w:space="0" w:color="000000"/>
              <w:bottom w:val="single" w:sz="4" w:space="0" w:color="000000"/>
            </w:tcBorders>
            <w:shd w:val="clear" w:color="auto" w:fill="auto"/>
            <w:vAlign w:val="center"/>
          </w:tcPr>
          <w:p w14:paraId="1A2B486E" w14:textId="77777777" w:rsidR="00E8645F" w:rsidRDefault="00E8645F">
            <w:pPr>
              <w:widowControl w:val="0"/>
              <w:jc w:val="center"/>
            </w:pPr>
            <w:r>
              <w:rPr>
                <w:sz w:val="18"/>
                <w:szCs w:val="18"/>
                <w:lang w:val="en-US" w:bidi="en-US"/>
              </w:rPr>
              <w:t>227</w:t>
            </w:r>
          </w:p>
        </w:tc>
        <w:tc>
          <w:tcPr>
            <w:tcW w:w="851" w:type="dxa"/>
            <w:tcBorders>
              <w:left w:val="single" w:sz="4" w:space="0" w:color="000000"/>
              <w:bottom w:val="single" w:sz="4" w:space="0" w:color="000000"/>
            </w:tcBorders>
            <w:shd w:val="clear" w:color="auto" w:fill="auto"/>
            <w:vAlign w:val="center"/>
          </w:tcPr>
          <w:p w14:paraId="09865BF0" w14:textId="77777777" w:rsidR="00E8645F" w:rsidRDefault="00E8645F">
            <w:pPr>
              <w:widowControl w:val="0"/>
              <w:jc w:val="center"/>
            </w:pPr>
            <w:r>
              <w:rPr>
                <w:sz w:val="18"/>
                <w:szCs w:val="18"/>
                <w:lang w:eastAsia="ru-RU"/>
              </w:rPr>
              <w:t>157</w:t>
            </w:r>
          </w:p>
        </w:tc>
        <w:tc>
          <w:tcPr>
            <w:tcW w:w="857" w:type="dxa"/>
            <w:tcBorders>
              <w:left w:val="single" w:sz="4" w:space="0" w:color="000000"/>
              <w:bottom w:val="single" w:sz="4" w:space="0" w:color="000000"/>
            </w:tcBorders>
            <w:shd w:val="clear" w:color="auto" w:fill="auto"/>
            <w:vAlign w:val="center"/>
          </w:tcPr>
          <w:p w14:paraId="0281AD9B" w14:textId="77777777" w:rsidR="00E8645F" w:rsidRDefault="00E8645F">
            <w:pPr>
              <w:widowControl w:val="0"/>
              <w:jc w:val="center"/>
            </w:pPr>
            <w:r>
              <w:rPr>
                <w:sz w:val="18"/>
                <w:szCs w:val="18"/>
                <w:lang w:eastAsia="ru-RU"/>
              </w:rPr>
              <w:t>82</w:t>
            </w:r>
          </w:p>
        </w:tc>
        <w:tc>
          <w:tcPr>
            <w:tcW w:w="913" w:type="dxa"/>
            <w:tcBorders>
              <w:left w:val="single" w:sz="4" w:space="0" w:color="000000"/>
              <w:bottom w:val="single" w:sz="4" w:space="0" w:color="000000"/>
            </w:tcBorders>
            <w:shd w:val="clear" w:color="auto" w:fill="auto"/>
            <w:vAlign w:val="center"/>
          </w:tcPr>
          <w:p w14:paraId="43EDB540" w14:textId="77777777" w:rsidR="00E8645F" w:rsidRDefault="00E8645F">
            <w:pPr>
              <w:widowControl w:val="0"/>
              <w:jc w:val="center"/>
            </w:pPr>
            <w:r>
              <w:rPr>
                <w:sz w:val="18"/>
                <w:szCs w:val="18"/>
                <w:lang w:eastAsia="ru-RU"/>
              </w:rPr>
              <w:t>207</w:t>
            </w:r>
          </w:p>
        </w:tc>
        <w:tc>
          <w:tcPr>
            <w:tcW w:w="1555" w:type="dxa"/>
            <w:tcBorders>
              <w:left w:val="single" w:sz="4" w:space="0" w:color="000000"/>
              <w:bottom w:val="single" w:sz="4" w:space="0" w:color="000000"/>
              <w:right w:val="single" w:sz="4" w:space="0" w:color="000000"/>
            </w:tcBorders>
            <w:shd w:val="clear" w:color="auto" w:fill="auto"/>
            <w:vAlign w:val="center"/>
          </w:tcPr>
          <w:p w14:paraId="114F3CF6" w14:textId="77777777" w:rsidR="00E8645F" w:rsidRDefault="00E8645F">
            <w:pPr>
              <w:widowControl w:val="0"/>
              <w:jc w:val="center"/>
            </w:pPr>
            <w:r>
              <w:rPr>
                <w:sz w:val="18"/>
                <w:szCs w:val="18"/>
                <w:lang w:eastAsia="ru-RU"/>
              </w:rPr>
              <w:t>72</w:t>
            </w:r>
          </w:p>
        </w:tc>
      </w:tr>
      <w:tr w:rsidR="00E8645F" w14:paraId="05AAD6C7" w14:textId="77777777">
        <w:trPr>
          <w:trHeight w:val="23"/>
        </w:trPr>
        <w:tc>
          <w:tcPr>
            <w:tcW w:w="836" w:type="dxa"/>
            <w:tcBorders>
              <w:left w:val="single" w:sz="4" w:space="0" w:color="000000"/>
              <w:bottom w:val="single" w:sz="4" w:space="0" w:color="000000"/>
            </w:tcBorders>
            <w:shd w:val="clear" w:color="auto" w:fill="auto"/>
            <w:vAlign w:val="center"/>
          </w:tcPr>
          <w:p w14:paraId="307B4E60" w14:textId="77777777" w:rsidR="00E8645F" w:rsidRDefault="00E8645F">
            <w:pPr>
              <w:widowControl w:val="0"/>
              <w:jc w:val="center"/>
            </w:pPr>
            <w:r>
              <w:rPr>
                <w:sz w:val="18"/>
                <w:szCs w:val="18"/>
                <w:lang w:eastAsia="ru-RU"/>
              </w:rPr>
              <w:t>168</w:t>
            </w:r>
          </w:p>
        </w:tc>
        <w:tc>
          <w:tcPr>
            <w:tcW w:w="905" w:type="dxa"/>
            <w:tcBorders>
              <w:left w:val="single" w:sz="4" w:space="0" w:color="000000"/>
              <w:bottom w:val="single" w:sz="4" w:space="0" w:color="000000"/>
            </w:tcBorders>
            <w:shd w:val="clear" w:color="auto" w:fill="auto"/>
            <w:vAlign w:val="center"/>
          </w:tcPr>
          <w:p w14:paraId="057A97E3" w14:textId="77777777" w:rsidR="00E8645F" w:rsidRDefault="00E8645F">
            <w:pPr>
              <w:widowControl w:val="0"/>
              <w:jc w:val="center"/>
            </w:pPr>
            <w:r>
              <w:rPr>
                <w:sz w:val="18"/>
                <w:szCs w:val="18"/>
                <w:lang w:eastAsia="ru-RU"/>
              </w:rPr>
              <w:t>88</w:t>
            </w:r>
          </w:p>
        </w:tc>
        <w:tc>
          <w:tcPr>
            <w:tcW w:w="875" w:type="dxa"/>
            <w:tcBorders>
              <w:left w:val="single" w:sz="4" w:space="0" w:color="000000"/>
              <w:bottom w:val="single" w:sz="4" w:space="0" w:color="000000"/>
            </w:tcBorders>
            <w:shd w:val="clear" w:color="auto" w:fill="auto"/>
            <w:vAlign w:val="center"/>
          </w:tcPr>
          <w:p w14:paraId="4B219F3A" w14:textId="77777777" w:rsidR="00E8645F" w:rsidRDefault="00E8645F">
            <w:pPr>
              <w:widowControl w:val="0"/>
              <w:jc w:val="center"/>
            </w:pPr>
            <w:r>
              <w:rPr>
                <w:sz w:val="18"/>
                <w:szCs w:val="18"/>
                <w:lang w:val="en-US" w:bidi="en-US"/>
              </w:rPr>
              <w:t>228</w:t>
            </w:r>
          </w:p>
        </w:tc>
        <w:tc>
          <w:tcPr>
            <w:tcW w:w="851" w:type="dxa"/>
            <w:tcBorders>
              <w:left w:val="single" w:sz="4" w:space="0" w:color="000000"/>
              <w:bottom w:val="single" w:sz="4" w:space="0" w:color="000000"/>
            </w:tcBorders>
            <w:shd w:val="clear" w:color="auto" w:fill="auto"/>
            <w:vAlign w:val="center"/>
          </w:tcPr>
          <w:p w14:paraId="63E66403" w14:textId="77777777" w:rsidR="00E8645F" w:rsidRDefault="00E8645F">
            <w:pPr>
              <w:widowControl w:val="0"/>
              <w:jc w:val="center"/>
            </w:pPr>
            <w:r>
              <w:rPr>
                <w:sz w:val="18"/>
                <w:szCs w:val="18"/>
                <w:lang w:eastAsia="ru-RU"/>
              </w:rPr>
              <w:t>158</w:t>
            </w:r>
          </w:p>
        </w:tc>
        <w:tc>
          <w:tcPr>
            <w:tcW w:w="857" w:type="dxa"/>
            <w:tcBorders>
              <w:left w:val="single" w:sz="4" w:space="0" w:color="000000"/>
              <w:bottom w:val="single" w:sz="4" w:space="0" w:color="000000"/>
            </w:tcBorders>
            <w:shd w:val="clear" w:color="auto" w:fill="auto"/>
            <w:vAlign w:val="center"/>
          </w:tcPr>
          <w:p w14:paraId="1897AF2B" w14:textId="77777777" w:rsidR="00E8645F" w:rsidRDefault="00E8645F">
            <w:pPr>
              <w:widowControl w:val="0"/>
              <w:jc w:val="center"/>
            </w:pPr>
            <w:r>
              <w:rPr>
                <w:sz w:val="18"/>
                <w:szCs w:val="18"/>
                <w:lang w:eastAsia="ru-RU"/>
              </w:rPr>
              <w:t>83</w:t>
            </w:r>
          </w:p>
        </w:tc>
        <w:tc>
          <w:tcPr>
            <w:tcW w:w="913" w:type="dxa"/>
            <w:tcBorders>
              <w:left w:val="single" w:sz="4" w:space="0" w:color="000000"/>
              <w:bottom w:val="single" w:sz="4" w:space="0" w:color="000000"/>
            </w:tcBorders>
            <w:shd w:val="clear" w:color="auto" w:fill="auto"/>
            <w:vAlign w:val="center"/>
          </w:tcPr>
          <w:p w14:paraId="0E27C390" w14:textId="77777777" w:rsidR="00E8645F" w:rsidRDefault="00E8645F">
            <w:pPr>
              <w:widowControl w:val="0"/>
              <w:jc w:val="center"/>
            </w:pPr>
            <w:r>
              <w:rPr>
                <w:sz w:val="18"/>
                <w:szCs w:val="18"/>
                <w:lang w:eastAsia="ru-RU"/>
              </w:rPr>
              <w:t>208</w:t>
            </w:r>
          </w:p>
        </w:tc>
        <w:tc>
          <w:tcPr>
            <w:tcW w:w="1555" w:type="dxa"/>
            <w:tcBorders>
              <w:left w:val="single" w:sz="4" w:space="0" w:color="000000"/>
              <w:bottom w:val="single" w:sz="4" w:space="0" w:color="000000"/>
              <w:right w:val="single" w:sz="4" w:space="0" w:color="000000"/>
            </w:tcBorders>
            <w:shd w:val="clear" w:color="auto" w:fill="auto"/>
            <w:vAlign w:val="center"/>
          </w:tcPr>
          <w:p w14:paraId="268634F8" w14:textId="77777777" w:rsidR="00E8645F" w:rsidRDefault="00E8645F">
            <w:pPr>
              <w:widowControl w:val="0"/>
              <w:jc w:val="center"/>
            </w:pPr>
            <w:r>
              <w:rPr>
                <w:sz w:val="18"/>
                <w:szCs w:val="18"/>
                <w:lang w:eastAsia="ru-RU"/>
              </w:rPr>
              <w:t>73</w:t>
            </w:r>
          </w:p>
        </w:tc>
      </w:tr>
      <w:tr w:rsidR="00E8645F" w14:paraId="687C23EB" w14:textId="77777777">
        <w:trPr>
          <w:trHeight w:val="23"/>
        </w:trPr>
        <w:tc>
          <w:tcPr>
            <w:tcW w:w="836" w:type="dxa"/>
            <w:tcBorders>
              <w:left w:val="single" w:sz="4" w:space="0" w:color="000000"/>
              <w:bottom w:val="single" w:sz="4" w:space="0" w:color="000000"/>
            </w:tcBorders>
            <w:shd w:val="clear" w:color="auto" w:fill="auto"/>
            <w:vAlign w:val="center"/>
          </w:tcPr>
          <w:p w14:paraId="05FE4B1E" w14:textId="77777777" w:rsidR="00E8645F" w:rsidRDefault="00E8645F">
            <w:pPr>
              <w:widowControl w:val="0"/>
              <w:jc w:val="center"/>
            </w:pPr>
            <w:r>
              <w:rPr>
                <w:sz w:val="18"/>
                <w:szCs w:val="18"/>
                <w:lang w:eastAsia="ru-RU"/>
              </w:rPr>
              <w:t>169</w:t>
            </w:r>
          </w:p>
        </w:tc>
        <w:tc>
          <w:tcPr>
            <w:tcW w:w="905" w:type="dxa"/>
            <w:tcBorders>
              <w:left w:val="single" w:sz="4" w:space="0" w:color="000000"/>
              <w:bottom w:val="single" w:sz="4" w:space="0" w:color="000000"/>
            </w:tcBorders>
            <w:shd w:val="clear" w:color="auto" w:fill="auto"/>
            <w:vAlign w:val="center"/>
          </w:tcPr>
          <w:p w14:paraId="07946191" w14:textId="77777777" w:rsidR="00E8645F" w:rsidRDefault="00E8645F">
            <w:pPr>
              <w:widowControl w:val="0"/>
              <w:jc w:val="center"/>
            </w:pPr>
            <w:r>
              <w:rPr>
                <w:sz w:val="18"/>
                <w:szCs w:val="18"/>
                <w:lang w:eastAsia="ru-RU"/>
              </w:rPr>
              <w:t>89</w:t>
            </w:r>
          </w:p>
        </w:tc>
        <w:tc>
          <w:tcPr>
            <w:tcW w:w="875" w:type="dxa"/>
            <w:tcBorders>
              <w:left w:val="single" w:sz="4" w:space="0" w:color="000000"/>
              <w:bottom w:val="single" w:sz="4" w:space="0" w:color="000000"/>
            </w:tcBorders>
            <w:shd w:val="clear" w:color="auto" w:fill="auto"/>
            <w:vAlign w:val="center"/>
          </w:tcPr>
          <w:p w14:paraId="626FBCD5" w14:textId="77777777" w:rsidR="00E8645F" w:rsidRDefault="00E8645F">
            <w:pPr>
              <w:widowControl w:val="0"/>
              <w:jc w:val="center"/>
            </w:pPr>
            <w:r>
              <w:rPr>
                <w:sz w:val="18"/>
                <w:szCs w:val="18"/>
                <w:lang w:val="en-US" w:bidi="en-US"/>
              </w:rPr>
              <w:t>229</w:t>
            </w:r>
          </w:p>
        </w:tc>
        <w:tc>
          <w:tcPr>
            <w:tcW w:w="851" w:type="dxa"/>
            <w:tcBorders>
              <w:left w:val="single" w:sz="4" w:space="0" w:color="000000"/>
              <w:bottom w:val="single" w:sz="4" w:space="0" w:color="000000"/>
            </w:tcBorders>
            <w:shd w:val="clear" w:color="auto" w:fill="auto"/>
            <w:vAlign w:val="center"/>
          </w:tcPr>
          <w:p w14:paraId="73AC2A51" w14:textId="77777777" w:rsidR="00E8645F" w:rsidRDefault="00E8645F">
            <w:pPr>
              <w:widowControl w:val="0"/>
              <w:jc w:val="center"/>
            </w:pPr>
            <w:r>
              <w:rPr>
                <w:sz w:val="18"/>
                <w:szCs w:val="18"/>
                <w:lang w:eastAsia="ru-RU"/>
              </w:rPr>
              <w:t>159</w:t>
            </w:r>
          </w:p>
        </w:tc>
        <w:tc>
          <w:tcPr>
            <w:tcW w:w="857" w:type="dxa"/>
            <w:tcBorders>
              <w:left w:val="single" w:sz="4" w:space="0" w:color="000000"/>
              <w:bottom w:val="single" w:sz="4" w:space="0" w:color="000000"/>
            </w:tcBorders>
            <w:shd w:val="clear" w:color="auto" w:fill="auto"/>
            <w:vAlign w:val="center"/>
          </w:tcPr>
          <w:p w14:paraId="2EE057B1" w14:textId="77777777" w:rsidR="00E8645F" w:rsidRDefault="00E8645F">
            <w:pPr>
              <w:widowControl w:val="0"/>
              <w:jc w:val="center"/>
            </w:pPr>
            <w:r>
              <w:rPr>
                <w:sz w:val="18"/>
                <w:szCs w:val="18"/>
                <w:lang w:eastAsia="ru-RU"/>
              </w:rPr>
              <w:t>84</w:t>
            </w:r>
          </w:p>
        </w:tc>
        <w:tc>
          <w:tcPr>
            <w:tcW w:w="913" w:type="dxa"/>
            <w:tcBorders>
              <w:left w:val="single" w:sz="4" w:space="0" w:color="000000"/>
              <w:bottom w:val="single" w:sz="4" w:space="0" w:color="000000"/>
            </w:tcBorders>
            <w:shd w:val="clear" w:color="auto" w:fill="auto"/>
            <w:vAlign w:val="center"/>
          </w:tcPr>
          <w:p w14:paraId="6F90FB49" w14:textId="77777777" w:rsidR="00E8645F" w:rsidRDefault="00E8645F">
            <w:pPr>
              <w:widowControl w:val="0"/>
              <w:jc w:val="center"/>
            </w:pPr>
            <w:r>
              <w:rPr>
                <w:sz w:val="18"/>
                <w:szCs w:val="18"/>
                <w:lang w:eastAsia="ru-RU"/>
              </w:rPr>
              <w:t>209</w:t>
            </w:r>
          </w:p>
        </w:tc>
        <w:tc>
          <w:tcPr>
            <w:tcW w:w="1555" w:type="dxa"/>
            <w:tcBorders>
              <w:left w:val="single" w:sz="4" w:space="0" w:color="000000"/>
              <w:bottom w:val="single" w:sz="4" w:space="0" w:color="000000"/>
              <w:right w:val="single" w:sz="4" w:space="0" w:color="000000"/>
            </w:tcBorders>
            <w:shd w:val="clear" w:color="auto" w:fill="auto"/>
            <w:vAlign w:val="center"/>
          </w:tcPr>
          <w:p w14:paraId="2805257E" w14:textId="77777777" w:rsidR="00E8645F" w:rsidRDefault="00E8645F">
            <w:pPr>
              <w:widowControl w:val="0"/>
              <w:jc w:val="center"/>
            </w:pPr>
            <w:r>
              <w:rPr>
                <w:sz w:val="18"/>
                <w:szCs w:val="18"/>
                <w:lang w:eastAsia="ru-RU"/>
              </w:rPr>
              <w:t>74</w:t>
            </w:r>
          </w:p>
        </w:tc>
      </w:tr>
      <w:tr w:rsidR="00E8645F" w14:paraId="344B44E4" w14:textId="77777777">
        <w:trPr>
          <w:trHeight w:val="23"/>
        </w:trPr>
        <w:tc>
          <w:tcPr>
            <w:tcW w:w="836" w:type="dxa"/>
            <w:tcBorders>
              <w:left w:val="single" w:sz="4" w:space="0" w:color="000000"/>
              <w:bottom w:val="single" w:sz="4" w:space="0" w:color="000000"/>
            </w:tcBorders>
            <w:shd w:val="clear" w:color="auto" w:fill="auto"/>
            <w:vAlign w:val="center"/>
          </w:tcPr>
          <w:p w14:paraId="7D7AE3B5" w14:textId="77777777" w:rsidR="00E8645F" w:rsidRDefault="00E8645F">
            <w:pPr>
              <w:widowControl w:val="0"/>
              <w:jc w:val="center"/>
            </w:pPr>
            <w:r>
              <w:rPr>
                <w:sz w:val="18"/>
                <w:szCs w:val="18"/>
                <w:lang w:eastAsia="ru-RU"/>
              </w:rPr>
              <w:t>170</w:t>
            </w:r>
          </w:p>
        </w:tc>
        <w:tc>
          <w:tcPr>
            <w:tcW w:w="905" w:type="dxa"/>
            <w:tcBorders>
              <w:left w:val="single" w:sz="4" w:space="0" w:color="000000"/>
              <w:bottom w:val="single" w:sz="4" w:space="0" w:color="000000"/>
            </w:tcBorders>
            <w:shd w:val="clear" w:color="auto" w:fill="auto"/>
            <w:vAlign w:val="center"/>
          </w:tcPr>
          <w:p w14:paraId="6E7E81D3" w14:textId="77777777" w:rsidR="00E8645F" w:rsidRDefault="00E8645F">
            <w:pPr>
              <w:widowControl w:val="0"/>
              <w:jc w:val="center"/>
            </w:pPr>
            <w:r>
              <w:rPr>
                <w:sz w:val="18"/>
                <w:szCs w:val="18"/>
                <w:lang w:eastAsia="ru-RU"/>
              </w:rPr>
              <w:t>90</w:t>
            </w:r>
          </w:p>
        </w:tc>
        <w:tc>
          <w:tcPr>
            <w:tcW w:w="875" w:type="dxa"/>
            <w:tcBorders>
              <w:left w:val="single" w:sz="4" w:space="0" w:color="000000"/>
              <w:bottom w:val="single" w:sz="4" w:space="0" w:color="000000"/>
            </w:tcBorders>
            <w:shd w:val="clear" w:color="auto" w:fill="auto"/>
            <w:vAlign w:val="center"/>
          </w:tcPr>
          <w:p w14:paraId="06476B39" w14:textId="77777777" w:rsidR="00E8645F" w:rsidRDefault="00E8645F">
            <w:pPr>
              <w:widowControl w:val="0"/>
              <w:jc w:val="center"/>
            </w:pPr>
            <w:r>
              <w:rPr>
                <w:sz w:val="18"/>
                <w:szCs w:val="18"/>
                <w:lang w:val="en-US" w:bidi="en-US"/>
              </w:rPr>
              <w:t>230</w:t>
            </w:r>
          </w:p>
        </w:tc>
        <w:tc>
          <w:tcPr>
            <w:tcW w:w="851" w:type="dxa"/>
            <w:tcBorders>
              <w:left w:val="single" w:sz="4" w:space="0" w:color="000000"/>
              <w:bottom w:val="single" w:sz="4" w:space="0" w:color="000000"/>
            </w:tcBorders>
            <w:shd w:val="clear" w:color="auto" w:fill="auto"/>
            <w:vAlign w:val="center"/>
          </w:tcPr>
          <w:p w14:paraId="7CE92F03" w14:textId="77777777" w:rsidR="00E8645F" w:rsidRDefault="00E8645F">
            <w:pPr>
              <w:widowControl w:val="0"/>
              <w:jc w:val="center"/>
            </w:pPr>
            <w:r>
              <w:rPr>
                <w:sz w:val="18"/>
                <w:szCs w:val="18"/>
                <w:lang w:eastAsia="ru-RU"/>
              </w:rPr>
              <w:t>160</w:t>
            </w:r>
          </w:p>
        </w:tc>
        <w:tc>
          <w:tcPr>
            <w:tcW w:w="857" w:type="dxa"/>
            <w:tcBorders>
              <w:left w:val="single" w:sz="4" w:space="0" w:color="000000"/>
              <w:bottom w:val="single" w:sz="4" w:space="0" w:color="000000"/>
            </w:tcBorders>
            <w:shd w:val="clear" w:color="auto" w:fill="auto"/>
            <w:vAlign w:val="center"/>
          </w:tcPr>
          <w:p w14:paraId="18BD86F8" w14:textId="77777777" w:rsidR="00E8645F" w:rsidRDefault="00E8645F">
            <w:pPr>
              <w:widowControl w:val="0"/>
              <w:jc w:val="center"/>
            </w:pPr>
            <w:r>
              <w:rPr>
                <w:sz w:val="18"/>
                <w:szCs w:val="18"/>
                <w:lang w:eastAsia="ru-RU"/>
              </w:rPr>
              <w:t>85</w:t>
            </w:r>
          </w:p>
        </w:tc>
        <w:tc>
          <w:tcPr>
            <w:tcW w:w="913" w:type="dxa"/>
            <w:tcBorders>
              <w:left w:val="single" w:sz="4" w:space="0" w:color="000000"/>
              <w:bottom w:val="single" w:sz="4" w:space="0" w:color="000000"/>
            </w:tcBorders>
            <w:shd w:val="clear" w:color="auto" w:fill="auto"/>
            <w:vAlign w:val="center"/>
          </w:tcPr>
          <w:p w14:paraId="39EF9BC1" w14:textId="77777777" w:rsidR="00E8645F" w:rsidRDefault="00E8645F">
            <w:pPr>
              <w:widowControl w:val="0"/>
              <w:jc w:val="center"/>
            </w:pPr>
            <w:r>
              <w:rPr>
                <w:sz w:val="18"/>
                <w:szCs w:val="18"/>
                <w:lang w:eastAsia="ru-RU"/>
              </w:rPr>
              <w:t>210</w:t>
            </w:r>
          </w:p>
        </w:tc>
        <w:tc>
          <w:tcPr>
            <w:tcW w:w="1555" w:type="dxa"/>
            <w:tcBorders>
              <w:left w:val="single" w:sz="4" w:space="0" w:color="000000"/>
              <w:bottom w:val="single" w:sz="4" w:space="0" w:color="000000"/>
              <w:right w:val="single" w:sz="4" w:space="0" w:color="000000"/>
            </w:tcBorders>
            <w:shd w:val="clear" w:color="auto" w:fill="auto"/>
            <w:vAlign w:val="center"/>
          </w:tcPr>
          <w:p w14:paraId="383715C7" w14:textId="77777777" w:rsidR="00E8645F" w:rsidRDefault="00E8645F">
            <w:pPr>
              <w:widowControl w:val="0"/>
              <w:jc w:val="center"/>
            </w:pPr>
            <w:r>
              <w:rPr>
                <w:sz w:val="18"/>
                <w:szCs w:val="18"/>
                <w:lang w:eastAsia="ru-RU"/>
              </w:rPr>
              <w:t>75</w:t>
            </w:r>
          </w:p>
        </w:tc>
      </w:tr>
      <w:tr w:rsidR="00E8645F" w14:paraId="54AE893F" w14:textId="77777777">
        <w:trPr>
          <w:trHeight w:val="23"/>
        </w:trPr>
        <w:tc>
          <w:tcPr>
            <w:tcW w:w="836" w:type="dxa"/>
            <w:tcBorders>
              <w:left w:val="single" w:sz="4" w:space="0" w:color="000000"/>
              <w:bottom w:val="single" w:sz="4" w:space="0" w:color="000000"/>
            </w:tcBorders>
            <w:shd w:val="clear" w:color="auto" w:fill="auto"/>
            <w:vAlign w:val="center"/>
          </w:tcPr>
          <w:p w14:paraId="469EB140" w14:textId="77777777" w:rsidR="00E8645F" w:rsidRDefault="00E8645F">
            <w:pPr>
              <w:widowControl w:val="0"/>
              <w:jc w:val="center"/>
            </w:pPr>
            <w:r>
              <w:rPr>
                <w:sz w:val="18"/>
                <w:szCs w:val="18"/>
                <w:lang w:eastAsia="ru-RU"/>
              </w:rPr>
              <w:t>171</w:t>
            </w:r>
          </w:p>
        </w:tc>
        <w:tc>
          <w:tcPr>
            <w:tcW w:w="905" w:type="dxa"/>
            <w:tcBorders>
              <w:left w:val="single" w:sz="4" w:space="0" w:color="000000"/>
              <w:bottom w:val="single" w:sz="4" w:space="0" w:color="000000"/>
            </w:tcBorders>
            <w:shd w:val="clear" w:color="auto" w:fill="auto"/>
            <w:vAlign w:val="center"/>
          </w:tcPr>
          <w:p w14:paraId="5102B698" w14:textId="77777777" w:rsidR="00E8645F" w:rsidRDefault="00E8645F">
            <w:pPr>
              <w:widowControl w:val="0"/>
              <w:jc w:val="center"/>
            </w:pPr>
            <w:r>
              <w:rPr>
                <w:sz w:val="18"/>
                <w:szCs w:val="18"/>
                <w:lang w:eastAsia="ru-RU"/>
              </w:rPr>
              <w:t>91</w:t>
            </w:r>
          </w:p>
        </w:tc>
        <w:tc>
          <w:tcPr>
            <w:tcW w:w="875" w:type="dxa"/>
            <w:tcBorders>
              <w:left w:val="single" w:sz="4" w:space="0" w:color="000000"/>
              <w:bottom w:val="single" w:sz="4" w:space="0" w:color="000000"/>
            </w:tcBorders>
            <w:shd w:val="clear" w:color="auto" w:fill="auto"/>
            <w:vAlign w:val="center"/>
          </w:tcPr>
          <w:p w14:paraId="7023D6F5" w14:textId="77777777" w:rsidR="00E8645F" w:rsidRDefault="00E8645F">
            <w:pPr>
              <w:widowControl w:val="0"/>
              <w:jc w:val="center"/>
            </w:pPr>
            <w:r>
              <w:rPr>
                <w:sz w:val="18"/>
                <w:szCs w:val="18"/>
                <w:lang w:val="en-US" w:bidi="en-US"/>
              </w:rPr>
              <w:t>231</w:t>
            </w:r>
          </w:p>
        </w:tc>
        <w:tc>
          <w:tcPr>
            <w:tcW w:w="851" w:type="dxa"/>
            <w:tcBorders>
              <w:left w:val="single" w:sz="4" w:space="0" w:color="000000"/>
              <w:bottom w:val="single" w:sz="4" w:space="0" w:color="000000"/>
            </w:tcBorders>
            <w:shd w:val="clear" w:color="auto" w:fill="auto"/>
            <w:vAlign w:val="center"/>
          </w:tcPr>
          <w:p w14:paraId="29FA6ADE" w14:textId="77777777" w:rsidR="00E8645F" w:rsidRDefault="00E8645F">
            <w:pPr>
              <w:widowControl w:val="0"/>
              <w:jc w:val="center"/>
            </w:pPr>
            <w:r>
              <w:rPr>
                <w:sz w:val="18"/>
                <w:szCs w:val="18"/>
                <w:lang w:eastAsia="ru-RU"/>
              </w:rPr>
              <w:t>161</w:t>
            </w:r>
          </w:p>
        </w:tc>
        <w:tc>
          <w:tcPr>
            <w:tcW w:w="857" w:type="dxa"/>
            <w:tcBorders>
              <w:left w:val="single" w:sz="4" w:space="0" w:color="000000"/>
              <w:bottom w:val="single" w:sz="4" w:space="0" w:color="000000"/>
            </w:tcBorders>
            <w:shd w:val="clear" w:color="auto" w:fill="auto"/>
            <w:vAlign w:val="center"/>
          </w:tcPr>
          <w:p w14:paraId="06E295DA" w14:textId="77777777" w:rsidR="00E8645F" w:rsidRDefault="00E8645F">
            <w:pPr>
              <w:widowControl w:val="0"/>
              <w:jc w:val="center"/>
            </w:pPr>
            <w:r>
              <w:rPr>
                <w:sz w:val="18"/>
                <w:szCs w:val="18"/>
                <w:lang w:eastAsia="ru-RU"/>
              </w:rPr>
              <w:t>86</w:t>
            </w:r>
          </w:p>
        </w:tc>
        <w:tc>
          <w:tcPr>
            <w:tcW w:w="913" w:type="dxa"/>
            <w:tcBorders>
              <w:left w:val="single" w:sz="4" w:space="0" w:color="000000"/>
              <w:bottom w:val="single" w:sz="4" w:space="0" w:color="000000"/>
            </w:tcBorders>
            <w:shd w:val="clear" w:color="auto" w:fill="auto"/>
            <w:vAlign w:val="center"/>
          </w:tcPr>
          <w:p w14:paraId="3D9B7F72" w14:textId="77777777" w:rsidR="00E8645F" w:rsidRDefault="00E8645F">
            <w:pPr>
              <w:widowControl w:val="0"/>
              <w:jc w:val="center"/>
            </w:pPr>
            <w:r>
              <w:rPr>
                <w:sz w:val="18"/>
                <w:szCs w:val="18"/>
                <w:lang w:eastAsia="ru-RU"/>
              </w:rPr>
              <w:t>211</w:t>
            </w:r>
          </w:p>
        </w:tc>
        <w:tc>
          <w:tcPr>
            <w:tcW w:w="1555" w:type="dxa"/>
            <w:tcBorders>
              <w:left w:val="single" w:sz="4" w:space="0" w:color="000000"/>
              <w:bottom w:val="single" w:sz="4" w:space="0" w:color="000000"/>
              <w:right w:val="single" w:sz="4" w:space="0" w:color="000000"/>
            </w:tcBorders>
            <w:shd w:val="clear" w:color="auto" w:fill="auto"/>
            <w:vAlign w:val="center"/>
          </w:tcPr>
          <w:p w14:paraId="11751B8C" w14:textId="77777777" w:rsidR="00E8645F" w:rsidRDefault="00E8645F">
            <w:pPr>
              <w:widowControl w:val="0"/>
              <w:jc w:val="center"/>
            </w:pPr>
            <w:r>
              <w:rPr>
                <w:sz w:val="18"/>
                <w:szCs w:val="18"/>
                <w:lang w:eastAsia="ru-RU"/>
              </w:rPr>
              <w:t>76</w:t>
            </w:r>
          </w:p>
        </w:tc>
      </w:tr>
      <w:tr w:rsidR="00E8645F" w14:paraId="76674B41" w14:textId="77777777">
        <w:trPr>
          <w:trHeight w:val="23"/>
        </w:trPr>
        <w:tc>
          <w:tcPr>
            <w:tcW w:w="836" w:type="dxa"/>
            <w:tcBorders>
              <w:left w:val="single" w:sz="4" w:space="0" w:color="000000"/>
              <w:bottom w:val="single" w:sz="4" w:space="0" w:color="000000"/>
            </w:tcBorders>
            <w:shd w:val="clear" w:color="auto" w:fill="auto"/>
            <w:vAlign w:val="center"/>
          </w:tcPr>
          <w:p w14:paraId="46D4295A" w14:textId="77777777" w:rsidR="00E8645F" w:rsidRDefault="00E8645F">
            <w:pPr>
              <w:widowControl w:val="0"/>
              <w:jc w:val="center"/>
            </w:pPr>
            <w:r>
              <w:rPr>
                <w:sz w:val="18"/>
                <w:szCs w:val="18"/>
                <w:lang w:eastAsia="ru-RU"/>
              </w:rPr>
              <w:t>172</w:t>
            </w:r>
          </w:p>
        </w:tc>
        <w:tc>
          <w:tcPr>
            <w:tcW w:w="905" w:type="dxa"/>
            <w:tcBorders>
              <w:left w:val="single" w:sz="4" w:space="0" w:color="000000"/>
              <w:bottom w:val="single" w:sz="4" w:space="0" w:color="000000"/>
            </w:tcBorders>
            <w:shd w:val="clear" w:color="auto" w:fill="auto"/>
            <w:vAlign w:val="center"/>
          </w:tcPr>
          <w:p w14:paraId="54433803" w14:textId="77777777" w:rsidR="00E8645F" w:rsidRDefault="00E8645F">
            <w:pPr>
              <w:widowControl w:val="0"/>
              <w:jc w:val="center"/>
            </w:pPr>
            <w:r>
              <w:rPr>
                <w:sz w:val="18"/>
                <w:szCs w:val="18"/>
                <w:lang w:eastAsia="ru-RU"/>
              </w:rPr>
              <w:t>92</w:t>
            </w:r>
          </w:p>
        </w:tc>
        <w:tc>
          <w:tcPr>
            <w:tcW w:w="875" w:type="dxa"/>
            <w:tcBorders>
              <w:left w:val="single" w:sz="4" w:space="0" w:color="000000"/>
              <w:bottom w:val="single" w:sz="4" w:space="0" w:color="000000"/>
            </w:tcBorders>
            <w:shd w:val="clear" w:color="auto" w:fill="auto"/>
            <w:vAlign w:val="center"/>
          </w:tcPr>
          <w:p w14:paraId="31C8AE85" w14:textId="77777777" w:rsidR="00E8645F" w:rsidRDefault="00E8645F">
            <w:pPr>
              <w:widowControl w:val="0"/>
              <w:jc w:val="center"/>
            </w:pPr>
            <w:r>
              <w:rPr>
                <w:sz w:val="18"/>
                <w:szCs w:val="18"/>
                <w:lang w:val="en-US" w:bidi="en-US"/>
              </w:rPr>
              <w:t>232</w:t>
            </w:r>
          </w:p>
        </w:tc>
        <w:tc>
          <w:tcPr>
            <w:tcW w:w="851" w:type="dxa"/>
            <w:tcBorders>
              <w:left w:val="single" w:sz="4" w:space="0" w:color="000000"/>
              <w:bottom w:val="single" w:sz="4" w:space="0" w:color="000000"/>
            </w:tcBorders>
            <w:shd w:val="clear" w:color="auto" w:fill="auto"/>
            <w:vAlign w:val="center"/>
          </w:tcPr>
          <w:p w14:paraId="7ADBFF93" w14:textId="77777777" w:rsidR="00E8645F" w:rsidRDefault="00E8645F">
            <w:pPr>
              <w:widowControl w:val="0"/>
              <w:jc w:val="center"/>
            </w:pPr>
            <w:r>
              <w:rPr>
                <w:sz w:val="18"/>
                <w:szCs w:val="18"/>
                <w:lang w:eastAsia="ru-RU"/>
              </w:rPr>
              <w:t>162</w:t>
            </w:r>
          </w:p>
        </w:tc>
        <w:tc>
          <w:tcPr>
            <w:tcW w:w="857" w:type="dxa"/>
            <w:tcBorders>
              <w:left w:val="single" w:sz="4" w:space="0" w:color="000000"/>
              <w:bottom w:val="single" w:sz="4" w:space="0" w:color="000000"/>
            </w:tcBorders>
            <w:shd w:val="clear" w:color="auto" w:fill="auto"/>
            <w:vAlign w:val="center"/>
          </w:tcPr>
          <w:p w14:paraId="64E8B3BE" w14:textId="77777777" w:rsidR="00E8645F" w:rsidRDefault="00E8645F">
            <w:pPr>
              <w:widowControl w:val="0"/>
              <w:jc w:val="center"/>
            </w:pPr>
            <w:r>
              <w:rPr>
                <w:sz w:val="18"/>
                <w:szCs w:val="18"/>
                <w:lang w:eastAsia="ru-RU"/>
              </w:rPr>
              <w:t>87</w:t>
            </w:r>
          </w:p>
        </w:tc>
        <w:tc>
          <w:tcPr>
            <w:tcW w:w="913" w:type="dxa"/>
            <w:tcBorders>
              <w:left w:val="single" w:sz="4" w:space="0" w:color="000000"/>
              <w:bottom w:val="single" w:sz="4" w:space="0" w:color="000000"/>
            </w:tcBorders>
            <w:shd w:val="clear" w:color="auto" w:fill="auto"/>
            <w:vAlign w:val="center"/>
          </w:tcPr>
          <w:p w14:paraId="4E447E47" w14:textId="77777777" w:rsidR="00E8645F" w:rsidRDefault="00E8645F">
            <w:pPr>
              <w:widowControl w:val="0"/>
              <w:jc w:val="center"/>
            </w:pPr>
            <w:r>
              <w:rPr>
                <w:sz w:val="18"/>
                <w:szCs w:val="18"/>
                <w:lang w:eastAsia="ru-RU"/>
              </w:rPr>
              <w:t>212</w:t>
            </w:r>
          </w:p>
        </w:tc>
        <w:tc>
          <w:tcPr>
            <w:tcW w:w="1555" w:type="dxa"/>
            <w:tcBorders>
              <w:left w:val="single" w:sz="4" w:space="0" w:color="000000"/>
              <w:bottom w:val="single" w:sz="4" w:space="0" w:color="000000"/>
              <w:right w:val="single" w:sz="4" w:space="0" w:color="000000"/>
            </w:tcBorders>
            <w:shd w:val="clear" w:color="auto" w:fill="auto"/>
            <w:vAlign w:val="center"/>
          </w:tcPr>
          <w:p w14:paraId="34AD461B" w14:textId="77777777" w:rsidR="00E8645F" w:rsidRDefault="00E8645F">
            <w:pPr>
              <w:widowControl w:val="0"/>
              <w:jc w:val="center"/>
            </w:pPr>
            <w:r>
              <w:rPr>
                <w:sz w:val="18"/>
                <w:szCs w:val="18"/>
                <w:lang w:eastAsia="ru-RU"/>
              </w:rPr>
              <w:t>77</w:t>
            </w:r>
          </w:p>
        </w:tc>
      </w:tr>
      <w:tr w:rsidR="00E8645F" w14:paraId="68B300BD" w14:textId="77777777">
        <w:trPr>
          <w:trHeight w:val="23"/>
        </w:trPr>
        <w:tc>
          <w:tcPr>
            <w:tcW w:w="836" w:type="dxa"/>
            <w:tcBorders>
              <w:left w:val="single" w:sz="4" w:space="0" w:color="000000"/>
              <w:bottom w:val="single" w:sz="4" w:space="0" w:color="000000"/>
            </w:tcBorders>
            <w:shd w:val="clear" w:color="auto" w:fill="auto"/>
            <w:vAlign w:val="center"/>
          </w:tcPr>
          <w:p w14:paraId="73BEE775" w14:textId="77777777" w:rsidR="00E8645F" w:rsidRDefault="00E8645F">
            <w:pPr>
              <w:widowControl w:val="0"/>
              <w:jc w:val="center"/>
            </w:pPr>
            <w:r>
              <w:rPr>
                <w:sz w:val="18"/>
                <w:szCs w:val="18"/>
                <w:lang w:eastAsia="ru-RU"/>
              </w:rPr>
              <w:t>173</w:t>
            </w:r>
          </w:p>
        </w:tc>
        <w:tc>
          <w:tcPr>
            <w:tcW w:w="905" w:type="dxa"/>
            <w:tcBorders>
              <w:left w:val="single" w:sz="4" w:space="0" w:color="000000"/>
              <w:bottom w:val="single" w:sz="4" w:space="0" w:color="000000"/>
            </w:tcBorders>
            <w:shd w:val="clear" w:color="auto" w:fill="auto"/>
            <w:vAlign w:val="center"/>
          </w:tcPr>
          <w:p w14:paraId="7DC27474" w14:textId="77777777" w:rsidR="00E8645F" w:rsidRDefault="00E8645F">
            <w:pPr>
              <w:widowControl w:val="0"/>
              <w:jc w:val="center"/>
            </w:pPr>
            <w:r>
              <w:rPr>
                <w:sz w:val="18"/>
                <w:szCs w:val="18"/>
                <w:lang w:eastAsia="ru-RU"/>
              </w:rPr>
              <w:t>93</w:t>
            </w:r>
          </w:p>
        </w:tc>
        <w:tc>
          <w:tcPr>
            <w:tcW w:w="875" w:type="dxa"/>
            <w:tcBorders>
              <w:left w:val="single" w:sz="4" w:space="0" w:color="000000"/>
              <w:bottom w:val="single" w:sz="4" w:space="0" w:color="000000"/>
            </w:tcBorders>
            <w:shd w:val="clear" w:color="auto" w:fill="auto"/>
            <w:vAlign w:val="center"/>
          </w:tcPr>
          <w:p w14:paraId="27FA7736" w14:textId="77777777" w:rsidR="00E8645F" w:rsidRDefault="00E8645F">
            <w:pPr>
              <w:widowControl w:val="0"/>
              <w:jc w:val="center"/>
            </w:pPr>
            <w:r>
              <w:rPr>
                <w:sz w:val="18"/>
                <w:szCs w:val="18"/>
                <w:lang w:val="en-US" w:bidi="en-US"/>
              </w:rPr>
              <w:t>233</w:t>
            </w:r>
          </w:p>
        </w:tc>
        <w:tc>
          <w:tcPr>
            <w:tcW w:w="851" w:type="dxa"/>
            <w:tcBorders>
              <w:left w:val="single" w:sz="4" w:space="0" w:color="000000"/>
              <w:bottom w:val="single" w:sz="4" w:space="0" w:color="000000"/>
            </w:tcBorders>
            <w:shd w:val="clear" w:color="auto" w:fill="auto"/>
            <w:vAlign w:val="center"/>
          </w:tcPr>
          <w:p w14:paraId="4EBC09D7" w14:textId="77777777" w:rsidR="00E8645F" w:rsidRDefault="00E8645F">
            <w:pPr>
              <w:widowControl w:val="0"/>
              <w:jc w:val="center"/>
            </w:pPr>
            <w:r>
              <w:rPr>
                <w:sz w:val="18"/>
                <w:szCs w:val="18"/>
                <w:lang w:eastAsia="ru-RU"/>
              </w:rPr>
              <w:t>163</w:t>
            </w:r>
          </w:p>
        </w:tc>
        <w:tc>
          <w:tcPr>
            <w:tcW w:w="857" w:type="dxa"/>
            <w:tcBorders>
              <w:left w:val="single" w:sz="4" w:space="0" w:color="000000"/>
              <w:bottom w:val="single" w:sz="4" w:space="0" w:color="000000"/>
            </w:tcBorders>
            <w:shd w:val="clear" w:color="auto" w:fill="auto"/>
            <w:vAlign w:val="center"/>
          </w:tcPr>
          <w:p w14:paraId="1ED251ED" w14:textId="77777777" w:rsidR="00E8645F" w:rsidRDefault="00E8645F">
            <w:pPr>
              <w:widowControl w:val="0"/>
              <w:jc w:val="center"/>
            </w:pPr>
            <w:r>
              <w:rPr>
                <w:sz w:val="18"/>
                <w:szCs w:val="18"/>
                <w:lang w:eastAsia="ru-RU"/>
              </w:rPr>
              <w:t>88</w:t>
            </w:r>
          </w:p>
        </w:tc>
        <w:tc>
          <w:tcPr>
            <w:tcW w:w="913" w:type="dxa"/>
            <w:tcBorders>
              <w:left w:val="single" w:sz="4" w:space="0" w:color="000000"/>
              <w:bottom w:val="single" w:sz="4" w:space="0" w:color="000000"/>
            </w:tcBorders>
            <w:shd w:val="clear" w:color="auto" w:fill="auto"/>
            <w:vAlign w:val="center"/>
          </w:tcPr>
          <w:p w14:paraId="059DBC41" w14:textId="77777777" w:rsidR="00E8645F" w:rsidRDefault="00E8645F">
            <w:pPr>
              <w:widowControl w:val="0"/>
              <w:jc w:val="center"/>
            </w:pPr>
            <w:r>
              <w:rPr>
                <w:sz w:val="18"/>
                <w:szCs w:val="18"/>
                <w:lang w:eastAsia="ru-RU"/>
              </w:rPr>
              <w:t>213</w:t>
            </w:r>
          </w:p>
        </w:tc>
        <w:tc>
          <w:tcPr>
            <w:tcW w:w="1555" w:type="dxa"/>
            <w:tcBorders>
              <w:left w:val="single" w:sz="4" w:space="0" w:color="000000"/>
              <w:bottom w:val="single" w:sz="4" w:space="0" w:color="000000"/>
              <w:right w:val="single" w:sz="4" w:space="0" w:color="000000"/>
            </w:tcBorders>
            <w:shd w:val="clear" w:color="auto" w:fill="auto"/>
            <w:vAlign w:val="center"/>
          </w:tcPr>
          <w:p w14:paraId="0F4BC436" w14:textId="77777777" w:rsidR="00E8645F" w:rsidRDefault="00E8645F">
            <w:pPr>
              <w:widowControl w:val="0"/>
              <w:jc w:val="center"/>
            </w:pPr>
            <w:r>
              <w:rPr>
                <w:sz w:val="18"/>
                <w:szCs w:val="18"/>
                <w:lang w:eastAsia="ru-RU"/>
              </w:rPr>
              <w:t>78</w:t>
            </w:r>
          </w:p>
        </w:tc>
      </w:tr>
      <w:tr w:rsidR="00E8645F" w14:paraId="7D3011F0" w14:textId="77777777">
        <w:trPr>
          <w:trHeight w:val="23"/>
        </w:trPr>
        <w:tc>
          <w:tcPr>
            <w:tcW w:w="836" w:type="dxa"/>
            <w:tcBorders>
              <w:left w:val="single" w:sz="4" w:space="0" w:color="000000"/>
              <w:bottom w:val="single" w:sz="4" w:space="0" w:color="000000"/>
            </w:tcBorders>
            <w:shd w:val="clear" w:color="auto" w:fill="auto"/>
            <w:vAlign w:val="center"/>
          </w:tcPr>
          <w:p w14:paraId="36304A8C" w14:textId="77777777" w:rsidR="00E8645F" w:rsidRDefault="00E8645F">
            <w:pPr>
              <w:widowControl w:val="0"/>
              <w:jc w:val="center"/>
            </w:pPr>
            <w:r>
              <w:rPr>
                <w:sz w:val="18"/>
                <w:szCs w:val="18"/>
                <w:lang w:eastAsia="ru-RU"/>
              </w:rPr>
              <w:t>174</w:t>
            </w:r>
          </w:p>
        </w:tc>
        <w:tc>
          <w:tcPr>
            <w:tcW w:w="905" w:type="dxa"/>
            <w:tcBorders>
              <w:left w:val="single" w:sz="4" w:space="0" w:color="000000"/>
              <w:bottom w:val="single" w:sz="4" w:space="0" w:color="000000"/>
            </w:tcBorders>
            <w:shd w:val="clear" w:color="auto" w:fill="auto"/>
            <w:vAlign w:val="center"/>
          </w:tcPr>
          <w:p w14:paraId="75A8A84F" w14:textId="77777777" w:rsidR="00E8645F" w:rsidRDefault="00E8645F">
            <w:pPr>
              <w:widowControl w:val="0"/>
              <w:jc w:val="center"/>
            </w:pPr>
            <w:r>
              <w:rPr>
                <w:sz w:val="18"/>
                <w:szCs w:val="18"/>
                <w:lang w:eastAsia="ru-RU"/>
              </w:rPr>
              <w:t>94</w:t>
            </w:r>
          </w:p>
        </w:tc>
        <w:tc>
          <w:tcPr>
            <w:tcW w:w="875" w:type="dxa"/>
            <w:tcBorders>
              <w:left w:val="single" w:sz="4" w:space="0" w:color="000000"/>
              <w:bottom w:val="single" w:sz="4" w:space="0" w:color="000000"/>
            </w:tcBorders>
            <w:shd w:val="clear" w:color="auto" w:fill="auto"/>
            <w:vAlign w:val="center"/>
          </w:tcPr>
          <w:p w14:paraId="624DDB87" w14:textId="77777777" w:rsidR="00E8645F" w:rsidRDefault="00E8645F">
            <w:pPr>
              <w:widowControl w:val="0"/>
              <w:jc w:val="center"/>
            </w:pPr>
            <w:r>
              <w:rPr>
                <w:sz w:val="18"/>
                <w:szCs w:val="18"/>
                <w:lang w:val="en-US" w:bidi="en-US"/>
              </w:rPr>
              <w:t>234</w:t>
            </w:r>
          </w:p>
        </w:tc>
        <w:tc>
          <w:tcPr>
            <w:tcW w:w="851" w:type="dxa"/>
            <w:tcBorders>
              <w:left w:val="single" w:sz="4" w:space="0" w:color="000000"/>
              <w:bottom w:val="single" w:sz="4" w:space="0" w:color="000000"/>
            </w:tcBorders>
            <w:shd w:val="clear" w:color="auto" w:fill="auto"/>
            <w:vAlign w:val="center"/>
          </w:tcPr>
          <w:p w14:paraId="5FEBBB68" w14:textId="77777777" w:rsidR="00E8645F" w:rsidRDefault="00E8645F">
            <w:pPr>
              <w:widowControl w:val="0"/>
              <w:jc w:val="center"/>
            </w:pPr>
            <w:r>
              <w:rPr>
                <w:sz w:val="18"/>
                <w:szCs w:val="18"/>
                <w:lang w:eastAsia="ru-RU"/>
              </w:rPr>
              <w:t>164</w:t>
            </w:r>
          </w:p>
        </w:tc>
        <w:tc>
          <w:tcPr>
            <w:tcW w:w="857" w:type="dxa"/>
            <w:tcBorders>
              <w:left w:val="single" w:sz="4" w:space="0" w:color="000000"/>
              <w:bottom w:val="single" w:sz="4" w:space="0" w:color="000000"/>
            </w:tcBorders>
            <w:shd w:val="clear" w:color="auto" w:fill="auto"/>
            <w:vAlign w:val="center"/>
          </w:tcPr>
          <w:p w14:paraId="71817E2A" w14:textId="77777777" w:rsidR="00E8645F" w:rsidRDefault="00E8645F">
            <w:pPr>
              <w:widowControl w:val="0"/>
              <w:jc w:val="center"/>
            </w:pPr>
            <w:r>
              <w:rPr>
                <w:sz w:val="18"/>
                <w:szCs w:val="18"/>
                <w:lang w:eastAsia="ru-RU"/>
              </w:rPr>
              <w:t>89</w:t>
            </w:r>
          </w:p>
        </w:tc>
        <w:tc>
          <w:tcPr>
            <w:tcW w:w="913" w:type="dxa"/>
            <w:tcBorders>
              <w:left w:val="single" w:sz="4" w:space="0" w:color="000000"/>
              <w:bottom w:val="single" w:sz="4" w:space="0" w:color="000000"/>
            </w:tcBorders>
            <w:shd w:val="clear" w:color="auto" w:fill="auto"/>
            <w:vAlign w:val="center"/>
          </w:tcPr>
          <w:p w14:paraId="0FD1F4FE" w14:textId="77777777" w:rsidR="00E8645F" w:rsidRDefault="00E8645F">
            <w:pPr>
              <w:widowControl w:val="0"/>
              <w:jc w:val="center"/>
            </w:pPr>
            <w:r>
              <w:rPr>
                <w:sz w:val="18"/>
                <w:szCs w:val="18"/>
                <w:lang w:eastAsia="ru-RU"/>
              </w:rPr>
              <w:t>214</w:t>
            </w:r>
          </w:p>
        </w:tc>
        <w:tc>
          <w:tcPr>
            <w:tcW w:w="1555" w:type="dxa"/>
            <w:tcBorders>
              <w:left w:val="single" w:sz="4" w:space="0" w:color="000000"/>
              <w:bottom w:val="single" w:sz="4" w:space="0" w:color="000000"/>
              <w:right w:val="single" w:sz="4" w:space="0" w:color="000000"/>
            </w:tcBorders>
            <w:shd w:val="clear" w:color="auto" w:fill="auto"/>
            <w:vAlign w:val="center"/>
          </w:tcPr>
          <w:p w14:paraId="04B05EC3" w14:textId="77777777" w:rsidR="00E8645F" w:rsidRDefault="00E8645F">
            <w:pPr>
              <w:widowControl w:val="0"/>
              <w:jc w:val="center"/>
            </w:pPr>
            <w:r>
              <w:rPr>
                <w:sz w:val="18"/>
                <w:szCs w:val="18"/>
                <w:lang w:eastAsia="ru-RU"/>
              </w:rPr>
              <w:t>79</w:t>
            </w:r>
          </w:p>
        </w:tc>
      </w:tr>
      <w:tr w:rsidR="00E8645F" w14:paraId="6727E487" w14:textId="77777777">
        <w:trPr>
          <w:trHeight w:val="23"/>
        </w:trPr>
        <w:tc>
          <w:tcPr>
            <w:tcW w:w="836" w:type="dxa"/>
            <w:tcBorders>
              <w:left w:val="single" w:sz="4" w:space="0" w:color="000000"/>
              <w:bottom w:val="single" w:sz="4" w:space="0" w:color="000000"/>
            </w:tcBorders>
            <w:shd w:val="clear" w:color="auto" w:fill="auto"/>
            <w:vAlign w:val="center"/>
          </w:tcPr>
          <w:p w14:paraId="382D1FBF" w14:textId="77777777" w:rsidR="00E8645F" w:rsidRDefault="00E8645F">
            <w:pPr>
              <w:widowControl w:val="0"/>
              <w:jc w:val="center"/>
            </w:pPr>
            <w:r>
              <w:rPr>
                <w:sz w:val="18"/>
                <w:szCs w:val="18"/>
                <w:lang w:eastAsia="ru-RU"/>
              </w:rPr>
              <w:t>175</w:t>
            </w:r>
          </w:p>
        </w:tc>
        <w:tc>
          <w:tcPr>
            <w:tcW w:w="905" w:type="dxa"/>
            <w:tcBorders>
              <w:left w:val="single" w:sz="4" w:space="0" w:color="000000"/>
              <w:bottom w:val="single" w:sz="4" w:space="0" w:color="000000"/>
            </w:tcBorders>
            <w:shd w:val="clear" w:color="auto" w:fill="auto"/>
            <w:vAlign w:val="center"/>
          </w:tcPr>
          <w:p w14:paraId="3627AA18" w14:textId="77777777" w:rsidR="00E8645F" w:rsidRDefault="00E8645F">
            <w:pPr>
              <w:widowControl w:val="0"/>
              <w:jc w:val="center"/>
            </w:pPr>
            <w:r>
              <w:rPr>
                <w:sz w:val="18"/>
                <w:szCs w:val="18"/>
                <w:lang w:eastAsia="ru-RU"/>
              </w:rPr>
              <w:t>95</w:t>
            </w:r>
          </w:p>
        </w:tc>
        <w:tc>
          <w:tcPr>
            <w:tcW w:w="875" w:type="dxa"/>
            <w:tcBorders>
              <w:left w:val="single" w:sz="4" w:space="0" w:color="000000"/>
              <w:bottom w:val="single" w:sz="4" w:space="0" w:color="000000"/>
            </w:tcBorders>
            <w:shd w:val="clear" w:color="auto" w:fill="auto"/>
            <w:vAlign w:val="center"/>
          </w:tcPr>
          <w:p w14:paraId="2AB52E0A" w14:textId="77777777" w:rsidR="00E8645F" w:rsidRDefault="00E8645F">
            <w:pPr>
              <w:widowControl w:val="0"/>
              <w:jc w:val="center"/>
            </w:pPr>
            <w:r>
              <w:rPr>
                <w:sz w:val="18"/>
                <w:szCs w:val="18"/>
                <w:lang w:val="en-US" w:bidi="en-US"/>
              </w:rPr>
              <w:t>235</w:t>
            </w:r>
          </w:p>
        </w:tc>
        <w:tc>
          <w:tcPr>
            <w:tcW w:w="851" w:type="dxa"/>
            <w:tcBorders>
              <w:left w:val="single" w:sz="4" w:space="0" w:color="000000"/>
              <w:bottom w:val="single" w:sz="4" w:space="0" w:color="000000"/>
            </w:tcBorders>
            <w:shd w:val="clear" w:color="auto" w:fill="auto"/>
            <w:vAlign w:val="center"/>
          </w:tcPr>
          <w:p w14:paraId="03B40EE0" w14:textId="77777777" w:rsidR="00E8645F" w:rsidRDefault="00E8645F">
            <w:pPr>
              <w:widowControl w:val="0"/>
              <w:jc w:val="center"/>
            </w:pPr>
            <w:r>
              <w:rPr>
                <w:sz w:val="18"/>
                <w:szCs w:val="18"/>
                <w:lang w:eastAsia="ru-RU"/>
              </w:rPr>
              <w:t>165</w:t>
            </w:r>
          </w:p>
        </w:tc>
        <w:tc>
          <w:tcPr>
            <w:tcW w:w="857" w:type="dxa"/>
            <w:tcBorders>
              <w:left w:val="single" w:sz="4" w:space="0" w:color="000000"/>
              <w:bottom w:val="single" w:sz="4" w:space="0" w:color="000000"/>
            </w:tcBorders>
            <w:shd w:val="clear" w:color="auto" w:fill="auto"/>
            <w:vAlign w:val="center"/>
          </w:tcPr>
          <w:p w14:paraId="2DAB67AA" w14:textId="77777777" w:rsidR="00E8645F" w:rsidRDefault="00E8645F">
            <w:pPr>
              <w:widowControl w:val="0"/>
              <w:jc w:val="center"/>
            </w:pPr>
            <w:r>
              <w:rPr>
                <w:sz w:val="18"/>
                <w:szCs w:val="18"/>
                <w:lang w:eastAsia="ru-RU"/>
              </w:rPr>
              <w:t>90</w:t>
            </w:r>
          </w:p>
        </w:tc>
        <w:tc>
          <w:tcPr>
            <w:tcW w:w="913" w:type="dxa"/>
            <w:tcBorders>
              <w:left w:val="single" w:sz="4" w:space="0" w:color="000000"/>
              <w:bottom w:val="single" w:sz="4" w:space="0" w:color="000000"/>
            </w:tcBorders>
            <w:shd w:val="clear" w:color="auto" w:fill="auto"/>
            <w:vAlign w:val="center"/>
          </w:tcPr>
          <w:p w14:paraId="23B4B8C1" w14:textId="77777777" w:rsidR="00E8645F" w:rsidRDefault="00E8645F">
            <w:pPr>
              <w:widowControl w:val="0"/>
              <w:jc w:val="center"/>
            </w:pPr>
            <w:r>
              <w:rPr>
                <w:sz w:val="18"/>
                <w:szCs w:val="18"/>
                <w:lang w:eastAsia="ru-RU"/>
              </w:rPr>
              <w:t>215</w:t>
            </w:r>
          </w:p>
        </w:tc>
        <w:tc>
          <w:tcPr>
            <w:tcW w:w="1555" w:type="dxa"/>
            <w:tcBorders>
              <w:left w:val="single" w:sz="4" w:space="0" w:color="000000"/>
              <w:bottom w:val="single" w:sz="4" w:space="0" w:color="000000"/>
              <w:right w:val="single" w:sz="4" w:space="0" w:color="000000"/>
            </w:tcBorders>
            <w:shd w:val="clear" w:color="auto" w:fill="auto"/>
            <w:vAlign w:val="center"/>
          </w:tcPr>
          <w:p w14:paraId="67208F57" w14:textId="77777777" w:rsidR="00E8645F" w:rsidRDefault="00E8645F">
            <w:pPr>
              <w:widowControl w:val="0"/>
              <w:jc w:val="center"/>
            </w:pPr>
            <w:r>
              <w:rPr>
                <w:sz w:val="18"/>
                <w:szCs w:val="18"/>
                <w:lang w:eastAsia="ru-RU"/>
              </w:rPr>
              <w:t>80</w:t>
            </w:r>
          </w:p>
        </w:tc>
      </w:tr>
      <w:tr w:rsidR="00E8645F" w14:paraId="193ABCE7" w14:textId="77777777">
        <w:trPr>
          <w:trHeight w:val="23"/>
        </w:trPr>
        <w:tc>
          <w:tcPr>
            <w:tcW w:w="836" w:type="dxa"/>
            <w:tcBorders>
              <w:left w:val="single" w:sz="4" w:space="0" w:color="000000"/>
              <w:bottom w:val="single" w:sz="4" w:space="0" w:color="000000"/>
            </w:tcBorders>
            <w:shd w:val="clear" w:color="auto" w:fill="auto"/>
            <w:vAlign w:val="center"/>
          </w:tcPr>
          <w:p w14:paraId="00770CC7" w14:textId="77777777" w:rsidR="00E8645F" w:rsidRDefault="00E8645F">
            <w:pPr>
              <w:widowControl w:val="0"/>
              <w:jc w:val="center"/>
            </w:pPr>
            <w:r>
              <w:rPr>
                <w:sz w:val="18"/>
                <w:szCs w:val="18"/>
                <w:lang w:eastAsia="ru-RU"/>
              </w:rPr>
              <w:t>176</w:t>
            </w:r>
          </w:p>
        </w:tc>
        <w:tc>
          <w:tcPr>
            <w:tcW w:w="905" w:type="dxa"/>
            <w:tcBorders>
              <w:left w:val="single" w:sz="4" w:space="0" w:color="000000"/>
              <w:bottom w:val="single" w:sz="4" w:space="0" w:color="000000"/>
            </w:tcBorders>
            <w:shd w:val="clear" w:color="auto" w:fill="auto"/>
            <w:vAlign w:val="center"/>
          </w:tcPr>
          <w:p w14:paraId="7231D9D3" w14:textId="77777777" w:rsidR="00E8645F" w:rsidRDefault="00E8645F">
            <w:pPr>
              <w:widowControl w:val="0"/>
              <w:jc w:val="center"/>
            </w:pPr>
            <w:r>
              <w:rPr>
                <w:sz w:val="18"/>
                <w:szCs w:val="18"/>
                <w:lang w:eastAsia="ru-RU"/>
              </w:rPr>
              <w:t>96</w:t>
            </w:r>
          </w:p>
        </w:tc>
        <w:tc>
          <w:tcPr>
            <w:tcW w:w="875" w:type="dxa"/>
            <w:tcBorders>
              <w:left w:val="single" w:sz="4" w:space="0" w:color="000000"/>
              <w:bottom w:val="single" w:sz="4" w:space="0" w:color="000000"/>
            </w:tcBorders>
            <w:shd w:val="clear" w:color="auto" w:fill="auto"/>
            <w:vAlign w:val="center"/>
          </w:tcPr>
          <w:p w14:paraId="7D7E61F2" w14:textId="77777777" w:rsidR="00E8645F" w:rsidRDefault="00E8645F">
            <w:pPr>
              <w:widowControl w:val="0"/>
              <w:jc w:val="center"/>
            </w:pPr>
            <w:r>
              <w:rPr>
                <w:sz w:val="18"/>
                <w:szCs w:val="18"/>
                <w:lang w:val="en-US" w:bidi="en-US"/>
              </w:rPr>
              <w:t>236</w:t>
            </w:r>
          </w:p>
        </w:tc>
        <w:tc>
          <w:tcPr>
            <w:tcW w:w="851" w:type="dxa"/>
            <w:tcBorders>
              <w:left w:val="single" w:sz="4" w:space="0" w:color="000000"/>
              <w:bottom w:val="single" w:sz="4" w:space="0" w:color="000000"/>
            </w:tcBorders>
            <w:shd w:val="clear" w:color="auto" w:fill="auto"/>
            <w:vAlign w:val="center"/>
          </w:tcPr>
          <w:p w14:paraId="748074AD" w14:textId="77777777" w:rsidR="00E8645F" w:rsidRDefault="00E8645F">
            <w:pPr>
              <w:widowControl w:val="0"/>
              <w:jc w:val="center"/>
            </w:pPr>
            <w:r>
              <w:rPr>
                <w:sz w:val="18"/>
                <w:szCs w:val="18"/>
                <w:lang w:eastAsia="ru-RU"/>
              </w:rPr>
              <w:t>166</w:t>
            </w:r>
          </w:p>
        </w:tc>
        <w:tc>
          <w:tcPr>
            <w:tcW w:w="857" w:type="dxa"/>
            <w:tcBorders>
              <w:left w:val="single" w:sz="4" w:space="0" w:color="000000"/>
              <w:bottom w:val="single" w:sz="4" w:space="0" w:color="000000"/>
            </w:tcBorders>
            <w:shd w:val="clear" w:color="auto" w:fill="auto"/>
            <w:vAlign w:val="center"/>
          </w:tcPr>
          <w:p w14:paraId="7F09031C" w14:textId="77777777" w:rsidR="00E8645F" w:rsidRDefault="00E8645F">
            <w:pPr>
              <w:widowControl w:val="0"/>
              <w:jc w:val="center"/>
            </w:pPr>
            <w:r>
              <w:rPr>
                <w:sz w:val="18"/>
                <w:szCs w:val="18"/>
                <w:lang w:eastAsia="ru-RU"/>
              </w:rPr>
              <w:t>91</w:t>
            </w:r>
          </w:p>
        </w:tc>
        <w:tc>
          <w:tcPr>
            <w:tcW w:w="913" w:type="dxa"/>
            <w:tcBorders>
              <w:left w:val="single" w:sz="4" w:space="0" w:color="000000"/>
              <w:bottom w:val="single" w:sz="4" w:space="0" w:color="000000"/>
            </w:tcBorders>
            <w:shd w:val="clear" w:color="auto" w:fill="auto"/>
            <w:vAlign w:val="center"/>
          </w:tcPr>
          <w:p w14:paraId="17C94987" w14:textId="77777777" w:rsidR="00E8645F" w:rsidRDefault="00E8645F">
            <w:pPr>
              <w:widowControl w:val="0"/>
              <w:jc w:val="center"/>
            </w:pPr>
            <w:r>
              <w:rPr>
                <w:sz w:val="18"/>
                <w:szCs w:val="18"/>
                <w:lang w:eastAsia="ru-RU"/>
              </w:rPr>
              <w:t>216</w:t>
            </w:r>
          </w:p>
        </w:tc>
        <w:tc>
          <w:tcPr>
            <w:tcW w:w="1555" w:type="dxa"/>
            <w:tcBorders>
              <w:left w:val="single" w:sz="4" w:space="0" w:color="000000"/>
              <w:bottom w:val="single" w:sz="4" w:space="0" w:color="000000"/>
              <w:right w:val="single" w:sz="4" w:space="0" w:color="000000"/>
            </w:tcBorders>
            <w:shd w:val="clear" w:color="auto" w:fill="auto"/>
            <w:vAlign w:val="center"/>
          </w:tcPr>
          <w:p w14:paraId="2016795E" w14:textId="77777777" w:rsidR="00E8645F" w:rsidRDefault="00E8645F">
            <w:pPr>
              <w:widowControl w:val="0"/>
              <w:jc w:val="center"/>
            </w:pPr>
            <w:r>
              <w:rPr>
                <w:sz w:val="18"/>
                <w:szCs w:val="18"/>
                <w:lang w:eastAsia="ru-RU"/>
              </w:rPr>
              <w:t>81</w:t>
            </w:r>
          </w:p>
        </w:tc>
      </w:tr>
      <w:tr w:rsidR="00E8645F" w14:paraId="58BBD911" w14:textId="77777777">
        <w:trPr>
          <w:trHeight w:val="23"/>
        </w:trPr>
        <w:tc>
          <w:tcPr>
            <w:tcW w:w="836" w:type="dxa"/>
            <w:tcBorders>
              <w:left w:val="single" w:sz="4" w:space="0" w:color="000000"/>
              <w:bottom w:val="single" w:sz="4" w:space="0" w:color="000000"/>
            </w:tcBorders>
            <w:shd w:val="clear" w:color="auto" w:fill="auto"/>
            <w:vAlign w:val="center"/>
          </w:tcPr>
          <w:p w14:paraId="7D6DB4C5" w14:textId="77777777" w:rsidR="00E8645F" w:rsidRDefault="00E8645F">
            <w:pPr>
              <w:widowControl w:val="0"/>
              <w:jc w:val="center"/>
            </w:pPr>
            <w:r>
              <w:rPr>
                <w:sz w:val="18"/>
                <w:szCs w:val="18"/>
                <w:lang w:eastAsia="ru-RU"/>
              </w:rPr>
              <w:t>177</w:t>
            </w:r>
          </w:p>
        </w:tc>
        <w:tc>
          <w:tcPr>
            <w:tcW w:w="905" w:type="dxa"/>
            <w:tcBorders>
              <w:left w:val="single" w:sz="4" w:space="0" w:color="000000"/>
              <w:bottom w:val="single" w:sz="4" w:space="0" w:color="000000"/>
            </w:tcBorders>
            <w:shd w:val="clear" w:color="auto" w:fill="auto"/>
            <w:vAlign w:val="center"/>
          </w:tcPr>
          <w:p w14:paraId="74BCD503" w14:textId="77777777" w:rsidR="00E8645F" w:rsidRDefault="00E8645F">
            <w:pPr>
              <w:widowControl w:val="0"/>
              <w:jc w:val="center"/>
            </w:pPr>
            <w:r>
              <w:rPr>
                <w:sz w:val="18"/>
                <w:szCs w:val="18"/>
                <w:lang w:eastAsia="ru-RU"/>
              </w:rPr>
              <w:t>97</w:t>
            </w:r>
          </w:p>
        </w:tc>
        <w:tc>
          <w:tcPr>
            <w:tcW w:w="875" w:type="dxa"/>
            <w:tcBorders>
              <w:left w:val="single" w:sz="4" w:space="0" w:color="000000"/>
              <w:bottom w:val="single" w:sz="4" w:space="0" w:color="000000"/>
            </w:tcBorders>
            <w:shd w:val="clear" w:color="auto" w:fill="auto"/>
            <w:vAlign w:val="center"/>
          </w:tcPr>
          <w:p w14:paraId="0B44C011" w14:textId="77777777" w:rsidR="00E8645F" w:rsidRDefault="00E8645F">
            <w:pPr>
              <w:widowControl w:val="0"/>
              <w:jc w:val="center"/>
            </w:pPr>
            <w:r>
              <w:rPr>
                <w:sz w:val="18"/>
                <w:szCs w:val="18"/>
                <w:lang w:val="en-US" w:bidi="en-US"/>
              </w:rPr>
              <w:t>237</w:t>
            </w:r>
          </w:p>
        </w:tc>
        <w:tc>
          <w:tcPr>
            <w:tcW w:w="851" w:type="dxa"/>
            <w:tcBorders>
              <w:left w:val="single" w:sz="4" w:space="0" w:color="000000"/>
              <w:bottom w:val="single" w:sz="4" w:space="0" w:color="000000"/>
            </w:tcBorders>
            <w:shd w:val="clear" w:color="auto" w:fill="auto"/>
            <w:vAlign w:val="center"/>
          </w:tcPr>
          <w:p w14:paraId="6788F5E9" w14:textId="77777777" w:rsidR="00E8645F" w:rsidRDefault="00E8645F">
            <w:pPr>
              <w:widowControl w:val="0"/>
              <w:jc w:val="center"/>
            </w:pPr>
            <w:r>
              <w:rPr>
                <w:sz w:val="18"/>
                <w:szCs w:val="18"/>
                <w:lang w:eastAsia="ru-RU"/>
              </w:rPr>
              <w:t>167</w:t>
            </w:r>
          </w:p>
        </w:tc>
        <w:tc>
          <w:tcPr>
            <w:tcW w:w="857" w:type="dxa"/>
            <w:tcBorders>
              <w:left w:val="single" w:sz="4" w:space="0" w:color="000000"/>
              <w:bottom w:val="single" w:sz="4" w:space="0" w:color="000000"/>
            </w:tcBorders>
            <w:shd w:val="clear" w:color="auto" w:fill="auto"/>
            <w:vAlign w:val="center"/>
          </w:tcPr>
          <w:p w14:paraId="0C4ECC28" w14:textId="77777777" w:rsidR="00E8645F" w:rsidRDefault="00E8645F">
            <w:pPr>
              <w:widowControl w:val="0"/>
              <w:jc w:val="center"/>
            </w:pPr>
            <w:r>
              <w:rPr>
                <w:sz w:val="18"/>
                <w:szCs w:val="18"/>
                <w:lang w:eastAsia="ru-RU"/>
              </w:rPr>
              <w:t>92</w:t>
            </w:r>
          </w:p>
        </w:tc>
        <w:tc>
          <w:tcPr>
            <w:tcW w:w="913" w:type="dxa"/>
            <w:tcBorders>
              <w:left w:val="single" w:sz="4" w:space="0" w:color="000000"/>
              <w:bottom w:val="single" w:sz="4" w:space="0" w:color="000000"/>
            </w:tcBorders>
            <w:shd w:val="clear" w:color="auto" w:fill="auto"/>
            <w:vAlign w:val="center"/>
          </w:tcPr>
          <w:p w14:paraId="45FACC35" w14:textId="77777777" w:rsidR="00E8645F" w:rsidRDefault="00E8645F">
            <w:pPr>
              <w:widowControl w:val="0"/>
              <w:jc w:val="center"/>
            </w:pPr>
            <w:r>
              <w:rPr>
                <w:sz w:val="18"/>
                <w:szCs w:val="18"/>
                <w:lang w:eastAsia="ru-RU"/>
              </w:rPr>
              <w:t>217</w:t>
            </w:r>
          </w:p>
        </w:tc>
        <w:tc>
          <w:tcPr>
            <w:tcW w:w="1555" w:type="dxa"/>
            <w:tcBorders>
              <w:left w:val="single" w:sz="4" w:space="0" w:color="000000"/>
              <w:bottom w:val="single" w:sz="4" w:space="0" w:color="000000"/>
              <w:right w:val="single" w:sz="4" w:space="0" w:color="000000"/>
            </w:tcBorders>
            <w:shd w:val="clear" w:color="auto" w:fill="auto"/>
            <w:vAlign w:val="center"/>
          </w:tcPr>
          <w:p w14:paraId="4178F781" w14:textId="77777777" w:rsidR="00E8645F" w:rsidRDefault="00E8645F">
            <w:pPr>
              <w:widowControl w:val="0"/>
              <w:jc w:val="center"/>
            </w:pPr>
            <w:r>
              <w:rPr>
                <w:sz w:val="18"/>
                <w:szCs w:val="18"/>
                <w:lang w:eastAsia="ru-RU"/>
              </w:rPr>
              <w:t>82</w:t>
            </w:r>
          </w:p>
        </w:tc>
      </w:tr>
      <w:tr w:rsidR="00E8645F" w14:paraId="346D5783" w14:textId="77777777">
        <w:trPr>
          <w:trHeight w:val="23"/>
        </w:trPr>
        <w:tc>
          <w:tcPr>
            <w:tcW w:w="836" w:type="dxa"/>
            <w:tcBorders>
              <w:left w:val="single" w:sz="4" w:space="0" w:color="000000"/>
              <w:bottom w:val="single" w:sz="4" w:space="0" w:color="000000"/>
            </w:tcBorders>
            <w:shd w:val="clear" w:color="auto" w:fill="auto"/>
            <w:vAlign w:val="center"/>
          </w:tcPr>
          <w:p w14:paraId="39834CC6" w14:textId="77777777" w:rsidR="00E8645F" w:rsidRDefault="00E8645F">
            <w:pPr>
              <w:widowControl w:val="0"/>
              <w:jc w:val="center"/>
            </w:pPr>
            <w:r>
              <w:rPr>
                <w:sz w:val="18"/>
                <w:szCs w:val="18"/>
                <w:lang w:eastAsia="ru-RU"/>
              </w:rPr>
              <w:t>178</w:t>
            </w:r>
          </w:p>
        </w:tc>
        <w:tc>
          <w:tcPr>
            <w:tcW w:w="905" w:type="dxa"/>
            <w:tcBorders>
              <w:left w:val="single" w:sz="4" w:space="0" w:color="000000"/>
              <w:bottom w:val="single" w:sz="4" w:space="0" w:color="000000"/>
            </w:tcBorders>
            <w:shd w:val="clear" w:color="auto" w:fill="auto"/>
            <w:vAlign w:val="center"/>
          </w:tcPr>
          <w:p w14:paraId="7D251B79" w14:textId="77777777" w:rsidR="00E8645F" w:rsidRDefault="00E8645F">
            <w:pPr>
              <w:widowControl w:val="0"/>
              <w:jc w:val="center"/>
            </w:pPr>
            <w:r>
              <w:rPr>
                <w:sz w:val="18"/>
                <w:szCs w:val="18"/>
                <w:lang w:eastAsia="ru-RU"/>
              </w:rPr>
              <w:t>98</w:t>
            </w:r>
          </w:p>
        </w:tc>
        <w:tc>
          <w:tcPr>
            <w:tcW w:w="875" w:type="dxa"/>
            <w:tcBorders>
              <w:left w:val="single" w:sz="4" w:space="0" w:color="000000"/>
              <w:bottom w:val="single" w:sz="4" w:space="0" w:color="000000"/>
            </w:tcBorders>
            <w:shd w:val="clear" w:color="auto" w:fill="auto"/>
            <w:vAlign w:val="center"/>
          </w:tcPr>
          <w:p w14:paraId="139BDF1B" w14:textId="77777777" w:rsidR="00E8645F" w:rsidRDefault="00E8645F">
            <w:pPr>
              <w:widowControl w:val="0"/>
              <w:jc w:val="center"/>
            </w:pPr>
            <w:r>
              <w:rPr>
                <w:sz w:val="18"/>
                <w:szCs w:val="18"/>
                <w:lang w:val="en-US" w:bidi="en-US"/>
              </w:rPr>
              <w:t>238</w:t>
            </w:r>
          </w:p>
        </w:tc>
        <w:tc>
          <w:tcPr>
            <w:tcW w:w="851" w:type="dxa"/>
            <w:tcBorders>
              <w:left w:val="single" w:sz="4" w:space="0" w:color="000000"/>
              <w:bottom w:val="single" w:sz="4" w:space="0" w:color="000000"/>
            </w:tcBorders>
            <w:shd w:val="clear" w:color="auto" w:fill="auto"/>
            <w:vAlign w:val="center"/>
          </w:tcPr>
          <w:p w14:paraId="5DCAC2BB" w14:textId="77777777" w:rsidR="00E8645F" w:rsidRDefault="00E8645F">
            <w:pPr>
              <w:widowControl w:val="0"/>
              <w:jc w:val="center"/>
            </w:pPr>
            <w:r>
              <w:rPr>
                <w:sz w:val="18"/>
                <w:szCs w:val="18"/>
                <w:lang w:eastAsia="ru-RU"/>
              </w:rPr>
              <w:t>168</w:t>
            </w:r>
          </w:p>
        </w:tc>
        <w:tc>
          <w:tcPr>
            <w:tcW w:w="857" w:type="dxa"/>
            <w:tcBorders>
              <w:left w:val="single" w:sz="4" w:space="0" w:color="000000"/>
              <w:bottom w:val="single" w:sz="4" w:space="0" w:color="000000"/>
            </w:tcBorders>
            <w:shd w:val="clear" w:color="auto" w:fill="auto"/>
            <w:vAlign w:val="center"/>
          </w:tcPr>
          <w:p w14:paraId="469D7B6A" w14:textId="77777777" w:rsidR="00E8645F" w:rsidRDefault="00E8645F">
            <w:pPr>
              <w:widowControl w:val="0"/>
              <w:jc w:val="center"/>
            </w:pPr>
            <w:r>
              <w:rPr>
                <w:sz w:val="18"/>
                <w:szCs w:val="18"/>
                <w:lang w:eastAsia="ru-RU"/>
              </w:rPr>
              <w:t>93</w:t>
            </w:r>
          </w:p>
        </w:tc>
        <w:tc>
          <w:tcPr>
            <w:tcW w:w="913" w:type="dxa"/>
            <w:tcBorders>
              <w:left w:val="single" w:sz="4" w:space="0" w:color="000000"/>
              <w:bottom w:val="single" w:sz="4" w:space="0" w:color="000000"/>
            </w:tcBorders>
            <w:shd w:val="clear" w:color="auto" w:fill="auto"/>
            <w:vAlign w:val="center"/>
          </w:tcPr>
          <w:p w14:paraId="22947889" w14:textId="77777777" w:rsidR="00E8645F" w:rsidRDefault="00E8645F">
            <w:pPr>
              <w:widowControl w:val="0"/>
              <w:jc w:val="center"/>
            </w:pPr>
            <w:r>
              <w:rPr>
                <w:sz w:val="18"/>
                <w:szCs w:val="18"/>
                <w:lang w:eastAsia="ru-RU"/>
              </w:rPr>
              <w:t>218</w:t>
            </w:r>
          </w:p>
        </w:tc>
        <w:tc>
          <w:tcPr>
            <w:tcW w:w="1555" w:type="dxa"/>
            <w:tcBorders>
              <w:left w:val="single" w:sz="4" w:space="0" w:color="000000"/>
              <w:bottom w:val="single" w:sz="4" w:space="0" w:color="000000"/>
              <w:right w:val="single" w:sz="4" w:space="0" w:color="000000"/>
            </w:tcBorders>
            <w:shd w:val="clear" w:color="auto" w:fill="auto"/>
            <w:vAlign w:val="center"/>
          </w:tcPr>
          <w:p w14:paraId="34E0F03E" w14:textId="77777777" w:rsidR="00E8645F" w:rsidRDefault="00E8645F">
            <w:pPr>
              <w:widowControl w:val="0"/>
              <w:jc w:val="center"/>
            </w:pPr>
            <w:r>
              <w:rPr>
                <w:sz w:val="18"/>
                <w:szCs w:val="18"/>
                <w:lang w:eastAsia="ru-RU"/>
              </w:rPr>
              <w:t>83</w:t>
            </w:r>
          </w:p>
        </w:tc>
      </w:tr>
      <w:tr w:rsidR="00E8645F" w14:paraId="3C8DFE6C" w14:textId="77777777">
        <w:trPr>
          <w:trHeight w:val="23"/>
        </w:trPr>
        <w:tc>
          <w:tcPr>
            <w:tcW w:w="836" w:type="dxa"/>
            <w:tcBorders>
              <w:left w:val="single" w:sz="4" w:space="0" w:color="000000"/>
              <w:bottom w:val="single" w:sz="4" w:space="0" w:color="000000"/>
            </w:tcBorders>
            <w:shd w:val="clear" w:color="auto" w:fill="auto"/>
            <w:vAlign w:val="center"/>
          </w:tcPr>
          <w:p w14:paraId="61C30006" w14:textId="77777777" w:rsidR="00E8645F" w:rsidRDefault="00E8645F">
            <w:pPr>
              <w:widowControl w:val="0"/>
              <w:jc w:val="center"/>
            </w:pPr>
            <w:r>
              <w:rPr>
                <w:sz w:val="18"/>
                <w:szCs w:val="18"/>
                <w:lang w:eastAsia="ru-RU"/>
              </w:rPr>
              <w:t>179</w:t>
            </w:r>
          </w:p>
        </w:tc>
        <w:tc>
          <w:tcPr>
            <w:tcW w:w="905" w:type="dxa"/>
            <w:tcBorders>
              <w:left w:val="single" w:sz="4" w:space="0" w:color="000000"/>
              <w:bottom w:val="single" w:sz="4" w:space="0" w:color="000000"/>
            </w:tcBorders>
            <w:shd w:val="clear" w:color="auto" w:fill="auto"/>
            <w:vAlign w:val="center"/>
          </w:tcPr>
          <w:p w14:paraId="10E4D24E" w14:textId="77777777" w:rsidR="00E8645F" w:rsidRDefault="00E8645F">
            <w:pPr>
              <w:widowControl w:val="0"/>
              <w:jc w:val="center"/>
            </w:pPr>
            <w:r>
              <w:rPr>
                <w:sz w:val="18"/>
                <w:szCs w:val="18"/>
                <w:lang w:eastAsia="ru-RU"/>
              </w:rPr>
              <w:t>99</w:t>
            </w:r>
          </w:p>
        </w:tc>
        <w:tc>
          <w:tcPr>
            <w:tcW w:w="875" w:type="dxa"/>
            <w:tcBorders>
              <w:left w:val="single" w:sz="4" w:space="0" w:color="000000"/>
              <w:bottom w:val="single" w:sz="4" w:space="0" w:color="000000"/>
            </w:tcBorders>
            <w:shd w:val="clear" w:color="auto" w:fill="auto"/>
            <w:vAlign w:val="center"/>
          </w:tcPr>
          <w:p w14:paraId="3564B1EF" w14:textId="77777777" w:rsidR="00E8645F" w:rsidRDefault="00E8645F">
            <w:pPr>
              <w:widowControl w:val="0"/>
              <w:jc w:val="center"/>
            </w:pPr>
            <w:r>
              <w:rPr>
                <w:sz w:val="18"/>
                <w:szCs w:val="18"/>
                <w:lang w:val="en-US" w:bidi="en-US"/>
              </w:rPr>
              <w:t>239</w:t>
            </w:r>
          </w:p>
        </w:tc>
        <w:tc>
          <w:tcPr>
            <w:tcW w:w="851" w:type="dxa"/>
            <w:tcBorders>
              <w:left w:val="single" w:sz="4" w:space="0" w:color="000000"/>
              <w:bottom w:val="single" w:sz="4" w:space="0" w:color="000000"/>
            </w:tcBorders>
            <w:shd w:val="clear" w:color="auto" w:fill="auto"/>
            <w:vAlign w:val="center"/>
          </w:tcPr>
          <w:p w14:paraId="730AEF1E" w14:textId="77777777" w:rsidR="00E8645F" w:rsidRDefault="00E8645F">
            <w:pPr>
              <w:widowControl w:val="0"/>
              <w:jc w:val="center"/>
            </w:pPr>
            <w:r>
              <w:rPr>
                <w:sz w:val="18"/>
                <w:szCs w:val="18"/>
                <w:lang w:eastAsia="ru-RU"/>
              </w:rPr>
              <w:t>169</w:t>
            </w:r>
          </w:p>
        </w:tc>
        <w:tc>
          <w:tcPr>
            <w:tcW w:w="857" w:type="dxa"/>
            <w:tcBorders>
              <w:left w:val="single" w:sz="4" w:space="0" w:color="000000"/>
              <w:bottom w:val="single" w:sz="4" w:space="0" w:color="000000"/>
            </w:tcBorders>
            <w:shd w:val="clear" w:color="auto" w:fill="auto"/>
            <w:vAlign w:val="center"/>
          </w:tcPr>
          <w:p w14:paraId="0584552D" w14:textId="77777777" w:rsidR="00E8645F" w:rsidRDefault="00E8645F">
            <w:pPr>
              <w:widowControl w:val="0"/>
              <w:jc w:val="center"/>
            </w:pPr>
            <w:r>
              <w:rPr>
                <w:sz w:val="18"/>
                <w:szCs w:val="18"/>
                <w:lang w:eastAsia="ru-RU"/>
              </w:rPr>
              <w:t>94</w:t>
            </w:r>
          </w:p>
        </w:tc>
        <w:tc>
          <w:tcPr>
            <w:tcW w:w="913" w:type="dxa"/>
            <w:tcBorders>
              <w:left w:val="single" w:sz="4" w:space="0" w:color="000000"/>
              <w:bottom w:val="single" w:sz="4" w:space="0" w:color="000000"/>
            </w:tcBorders>
            <w:shd w:val="clear" w:color="auto" w:fill="auto"/>
            <w:vAlign w:val="center"/>
          </w:tcPr>
          <w:p w14:paraId="40C45BD1" w14:textId="77777777" w:rsidR="00E8645F" w:rsidRDefault="00E8645F">
            <w:pPr>
              <w:widowControl w:val="0"/>
              <w:jc w:val="center"/>
            </w:pPr>
            <w:r>
              <w:rPr>
                <w:sz w:val="18"/>
                <w:szCs w:val="18"/>
                <w:lang w:eastAsia="ru-RU"/>
              </w:rPr>
              <w:t>219</w:t>
            </w:r>
          </w:p>
        </w:tc>
        <w:tc>
          <w:tcPr>
            <w:tcW w:w="1555" w:type="dxa"/>
            <w:tcBorders>
              <w:left w:val="single" w:sz="4" w:space="0" w:color="000000"/>
              <w:bottom w:val="single" w:sz="4" w:space="0" w:color="000000"/>
              <w:right w:val="single" w:sz="4" w:space="0" w:color="000000"/>
            </w:tcBorders>
            <w:shd w:val="clear" w:color="auto" w:fill="auto"/>
            <w:vAlign w:val="center"/>
          </w:tcPr>
          <w:p w14:paraId="48032ACE" w14:textId="77777777" w:rsidR="00E8645F" w:rsidRDefault="00E8645F">
            <w:pPr>
              <w:widowControl w:val="0"/>
              <w:jc w:val="center"/>
            </w:pPr>
            <w:r>
              <w:rPr>
                <w:sz w:val="18"/>
                <w:szCs w:val="18"/>
                <w:lang w:eastAsia="ru-RU"/>
              </w:rPr>
              <w:t>84</w:t>
            </w:r>
          </w:p>
        </w:tc>
      </w:tr>
      <w:tr w:rsidR="00E8645F" w14:paraId="2A21451E" w14:textId="77777777">
        <w:trPr>
          <w:trHeight w:val="23"/>
        </w:trPr>
        <w:tc>
          <w:tcPr>
            <w:tcW w:w="836" w:type="dxa"/>
            <w:tcBorders>
              <w:left w:val="single" w:sz="4" w:space="0" w:color="000000"/>
              <w:bottom w:val="single" w:sz="4" w:space="0" w:color="000000"/>
            </w:tcBorders>
            <w:shd w:val="clear" w:color="auto" w:fill="auto"/>
            <w:vAlign w:val="center"/>
          </w:tcPr>
          <w:p w14:paraId="2E664A0E" w14:textId="77777777" w:rsidR="00E8645F" w:rsidRDefault="00E8645F">
            <w:pPr>
              <w:widowControl w:val="0"/>
              <w:jc w:val="center"/>
            </w:pPr>
            <w:r>
              <w:rPr>
                <w:sz w:val="18"/>
                <w:szCs w:val="18"/>
                <w:lang w:eastAsia="ru-RU"/>
              </w:rPr>
              <w:t>180</w:t>
            </w:r>
          </w:p>
        </w:tc>
        <w:tc>
          <w:tcPr>
            <w:tcW w:w="905" w:type="dxa"/>
            <w:tcBorders>
              <w:left w:val="single" w:sz="4" w:space="0" w:color="000000"/>
              <w:bottom w:val="single" w:sz="4" w:space="0" w:color="000000"/>
            </w:tcBorders>
            <w:shd w:val="clear" w:color="auto" w:fill="auto"/>
            <w:vAlign w:val="center"/>
          </w:tcPr>
          <w:p w14:paraId="2533C63E" w14:textId="77777777" w:rsidR="00E8645F" w:rsidRDefault="00E8645F">
            <w:pPr>
              <w:widowControl w:val="0"/>
              <w:jc w:val="center"/>
            </w:pPr>
            <w:r>
              <w:rPr>
                <w:sz w:val="18"/>
                <w:szCs w:val="18"/>
                <w:lang w:eastAsia="ru-RU"/>
              </w:rPr>
              <w:t>100</w:t>
            </w:r>
          </w:p>
        </w:tc>
        <w:tc>
          <w:tcPr>
            <w:tcW w:w="875" w:type="dxa"/>
            <w:tcBorders>
              <w:left w:val="single" w:sz="4" w:space="0" w:color="000000"/>
              <w:bottom w:val="single" w:sz="4" w:space="0" w:color="000000"/>
            </w:tcBorders>
            <w:shd w:val="clear" w:color="auto" w:fill="auto"/>
            <w:vAlign w:val="center"/>
          </w:tcPr>
          <w:p w14:paraId="4E48F31E" w14:textId="77777777" w:rsidR="00E8645F" w:rsidRDefault="00E8645F">
            <w:pPr>
              <w:widowControl w:val="0"/>
              <w:jc w:val="center"/>
            </w:pPr>
            <w:r>
              <w:rPr>
                <w:sz w:val="18"/>
                <w:szCs w:val="18"/>
                <w:lang w:val="en-US" w:bidi="en-US"/>
              </w:rPr>
              <w:t>240</w:t>
            </w:r>
          </w:p>
        </w:tc>
        <w:tc>
          <w:tcPr>
            <w:tcW w:w="851" w:type="dxa"/>
            <w:tcBorders>
              <w:left w:val="single" w:sz="4" w:space="0" w:color="000000"/>
              <w:bottom w:val="single" w:sz="4" w:space="0" w:color="000000"/>
            </w:tcBorders>
            <w:shd w:val="clear" w:color="auto" w:fill="auto"/>
            <w:vAlign w:val="center"/>
          </w:tcPr>
          <w:p w14:paraId="5FA3A162" w14:textId="77777777" w:rsidR="00E8645F" w:rsidRDefault="00E8645F">
            <w:pPr>
              <w:widowControl w:val="0"/>
              <w:jc w:val="center"/>
            </w:pPr>
            <w:r>
              <w:rPr>
                <w:sz w:val="18"/>
                <w:szCs w:val="18"/>
                <w:lang w:eastAsia="ru-RU"/>
              </w:rPr>
              <w:t>170</w:t>
            </w:r>
          </w:p>
        </w:tc>
        <w:tc>
          <w:tcPr>
            <w:tcW w:w="857" w:type="dxa"/>
            <w:tcBorders>
              <w:left w:val="single" w:sz="4" w:space="0" w:color="000000"/>
              <w:bottom w:val="single" w:sz="4" w:space="0" w:color="000000"/>
            </w:tcBorders>
            <w:shd w:val="clear" w:color="auto" w:fill="auto"/>
            <w:vAlign w:val="center"/>
          </w:tcPr>
          <w:p w14:paraId="2373247D" w14:textId="77777777" w:rsidR="00E8645F" w:rsidRDefault="00E8645F">
            <w:pPr>
              <w:widowControl w:val="0"/>
              <w:jc w:val="center"/>
            </w:pPr>
            <w:r>
              <w:rPr>
                <w:sz w:val="18"/>
                <w:szCs w:val="18"/>
                <w:lang w:eastAsia="ru-RU"/>
              </w:rPr>
              <w:t>95</w:t>
            </w:r>
          </w:p>
        </w:tc>
        <w:tc>
          <w:tcPr>
            <w:tcW w:w="913" w:type="dxa"/>
            <w:tcBorders>
              <w:left w:val="single" w:sz="4" w:space="0" w:color="000000"/>
              <w:bottom w:val="single" w:sz="4" w:space="0" w:color="000000"/>
            </w:tcBorders>
            <w:shd w:val="clear" w:color="auto" w:fill="auto"/>
            <w:vAlign w:val="center"/>
          </w:tcPr>
          <w:p w14:paraId="134B9ADE" w14:textId="77777777" w:rsidR="00E8645F" w:rsidRDefault="00E8645F">
            <w:pPr>
              <w:widowControl w:val="0"/>
              <w:jc w:val="center"/>
            </w:pPr>
            <w:r>
              <w:rPr>
                <w:sz w:val="18"/>
                <w:szCs w:val="18"/>
                <w:lang w:eastAsia="ru-RU"/>
              </w:rPr>
              <w:t>220</w:t>
            </w:r>
          </w:p>
        </w:tc>
        <w:tc>
          <w:tcPr>
            <w:tcW w:w="1555" w:type="dxa"/>
            <w:tcBorders>
              <w:left w:val="single" w:sz="4" w:space="0" w:color="000000"/>
              <w:bottom w:val="single" w:sz="4" w:space="0" w:color="000000"/>
              <w:right w:val="single" w:sz="4" w:space="0" w:color="000000"/>
            </w:tcBorders>
            <w:shd w:val="clear" w:color="auto" w:fill="auto"/>
            <w:vAlign w:val="center"/>
          </w:tcPr>
          <w:p w14:paraId="5680E6C0" w14:textId="77777777" w:rsidR="00E8645F" w:rsidRDefault="00E8645F">
            <w:pPr>
              <w:widowControl w:val="0"/>
              <w:jc w:val="center"/>
            </w:pPr>
            <w:r>
              <w:rPr>
                <w:sz w:val="18"/>
                <w:szCs w:val="18"/>
                <w:lang w:eastAsia="ru-RU"/>
              </w:rPr>
              <w:t>85</w:t>
            </w:r>
          </w:p>
        </w:tc>
      </w:tr>
      <w:tr w:rsidR="00E8645F" w14:paraId="6FD0B4E8" w14:textId="77777777">
        <w:trPr>
          <w:trHeight w:val="23"/>
        </w:trPr>
        <w:tc>
          <w:tcPr>
            <w:tcW w:w="836" w:type="dxa"/>
            <w:tcBorders>
              <w:left w:val="single" w:sz="4" w:space="0" w:color="000000"/>
              <w:bottom w:val="single" w:sz="4" w:space="0" w:color="000000"/>
            </w:tcBorders>
            <w:shd w:val="clear" w:color="auto" w:fill="auto"/>
            <w:vAlign w:val="center"/>
          </w:tcPr>
          <w:p w14:paraId="596562EB" w14:textId="77777777" w:rsidR="00E8645F" w:rsidRDefault="00E8645F">
            <w:pPr>
              <w:widowControl w:val="0"/>
              <w:jc w:val="center"/>
            </w:pPr>
            <w:r>
              <w:rPr>
                <w:sz w:val="18"/>
                <w:szCs w:val="18"/>
                <w:lang w:eastAsia="ru-RU"/>
              </w:rPr>
              <w:t>181</w:t>
            </w:r>
          </w:p>
        </w:tc>
        <w:tc>
          <w:tcPr>
            <w:tcW w:w="905" w:type="dxa"/>
            <w:tcBorders>
              <w:left w:val="single" w:sz="4" w:space="0" w:color="000000"/>
              <w:bottom w:val="single" w:sz="4" w:space="0" w:color="000000"/>
            </w:tcBorders>
            <w:shd w:val="clear" w:color="auto" w:fill="auto"/>
            <w:vAlign w:val="center"/>
          </w:tcPr>
          <w:p w14:paraId="2190B51A" w14:textId="77777777" w:rsidR="00E8645F" w:rsidRDefault="00E8645F">
            <w:pPr>
              <w:widowControl w:val="0"/>
              <w:jc w:val="center"/>
            </w:pPr>
            <w:r>
              <w:rPr>
                <w:sz w:val="18"/>
                <w:szCs w:val="18"/>
                <w:lang w:eastAsia="ru-RU"/>
              </w:rPr>
              <w:t>101</w:t>
            </w:r>
          </w:p>
        </w:tc>
        <w:tc>
          <w:tcPr>
            <w:tcW w:w="875" w:type="dxa"/>
            <w:tcBorders>
              <w:left w:val="single" w:sz="4" w:space="0" w:color="000000"/>
              <w:bottom w:val="single" w:sz="4" w:space="0" w:color="000000"/>
            </w:tcBorders>
            <w:shd w:val="clear" w:color="auto" w:fill="auto"/>
            <w:vAlign w:val="center"/>
          </w:tcPr>
          <w:p w14:paraId="47807738" w14:textId="77777777" w:rsidR="00E8645F" w:rsidRDefault="00E8645F">
            <w:pPr>
              <w:widowControl w:val="0"/>
              <w:jc w:val="center"/>
            </w:pPr>
            <w:r>
              <w:rPr>
                <w:sz w:val="18"/>
                <w:szCs w:val="18"/>
                <w:lang w:val="en-US" w:bidi="en-US"/>
              </w:rPr>
              <w:t>241</w:t>
            </w:r>
          </w:p>
        </w:tc>
        <w:tc>
          <w:tcPr>
            <w:tcW w:w="851" w:type="dxa"/>
            <w:tcBorders>
              <w:left w:val="single" w:sz="4" w:space="0" w:color="000000"/>
              <w:bottom w:val="single" w:sz="4" w:space="0" w:color="000000"/>
            </w:tcBorders>
            <w:shd w:val="clear" w:color="auto" w:fill="auto"/>
            <w:vAlign w:val="center"/>
          </w:tcPr>
          <w:p w14:paraId="266A71D7" w14:textId="77777777" w:rsidR="00E8645F" w:rsidRDefault="00E8645F">
            <w:pPr>
              <w:widowControl w:val="0"/>
              <w:jc w:val="center"/>
            </w:pPr>
            <w:r>
              <w:rPr>
                <w:sz w:val="18"/>
                <w:szCs w:val="18"/>
                <w:lang w:eastAsia="ru-RU"/>
              </w:rPr>
              <w:t>171</w:t>
            </w:r>
          </w:p>
        </w:tc>
        <w:tc>
          <w:tcPr>
            <w:tcW w:w="857" w:type="dxa"/>
            <w:tcBorders>
              <w:left w:val="single" w:sz="4" w:space="0" w:color="000000"/>
              <w:bottom w:val="single" w:sz="4" w:space="0" w:color="000000"/>
            </w:tcBorders>
            <w:shd w:val="clear" w:color="auto" w:fill="auto"/>
            <w:vAlign w:val="center"/>
          </w:tcPr>
          <w:p w14:paraId="5C9E1E6B" w14:textId="77777777" w:rsidR="00E8645F" w:rsidRDefault="00E8645F">
            <w:pPr>
              <w:widowControl w:val="0"/>
              <w:jc w:val="center"/>
            </w:pPr>
            <w:r>
              <w:rPr>
                <w:sz w:val="18"/>
                <w:szCs w:val="18"/>
                <w:lang w:eastAsia="ru-RU"/>
              </w:rPr>
              <w:t>96</w:t>
            </w:r>
          </w:p>
        </w:tc>
        <w:tc>
          <w:tcPr>
            <w:tcW w:w="913" w:type="dxa"/>
            <w:tcBorders>
              <w:left w:val="single" w:sz="4" w:space="0" w:color="000000"/>
              <w:bottom w:val="single" w:sz="4" w:space="0" w:color="000000"/>
            </w:tcBorders>
            <w:shd w:val="clear" w:color="auto" w:fill="auto"/>
            <w:vAlign w:val="center"/>
          </w:tcPr>
          <w:p w14:paraId="3901DC7E" w14:textId="77777777" w:rsidR="00E8645F" w:rsidRDefault="00E8645F">
            <w:pPr>
              <w:widowControl w:val="0"/>
              <w:jc w:val="center"/>
            </w:pPr>
            <w:r>
              <w:rPr>
                <w:sz w:val="18"/>
                <w:szCs w:val="18"/>
                <w:lang w:eastAsia="ru-RU"/>
              </w:rPr>
              <w:t>221</w:t>
            </w:r>
          </w:p>
        </w:tc>
        <w:tc>
          <w:tcPr>
            <w:tcW w:w="1555" w:type="dxa"/>
            <w:tcBorders>
              <w:left w:val="single" w:sz="4" w:space="0" w:color="000000"/>
              <w:bottom w:val="single" w:sz="4" w:space="0" w:color="000000"/>
              <w:right w:val="single" w:sz="4" w:space="0" w:color="000000"/>
            </w:tcBorders>
            <w:shd w:val="clear" w:color="auto" w:fill="auto"/>
            <w:vAlign w:val="center"/>
          </w:tcPr>
          <w:p w14:paraId="17749DA6" w14:textId="77777777" w:rsidR="00E8645F" w:rsidRDefault="00E8645F">
            <w:pPr>
              <w:widowControl w:val="0"/>
              <w:jc w:val="center"/>
            </w:pPr>
            <w:r>
              <w:rPr>
                <w:sz w:val="18"/>
                <w:szCs w:val="18"/>
                <w:lang w:eastAsia="ru-RU"/>
              </w:rPr>
              <w:t>86</w:t>
            </w:r>
          </w:p>
        </w:tc>
      </w:tr>
      <w:tr w:rsidR="00E8645F" w14:paraId="22EA08FB" w14:textId="77777777">
        <w:trPr>
          <w:trHeight w:val="23"/>
        </w:trPr>
        <w:tc>
          <w:tcPr>
            <w:tcW w:w="836" w:type="dxa"/>
            <w:tcBorders>
              <w:left w:val="single" w:sz="4" w:space="0" w:color="000000"/>
              <w:bottom w:val="single" w:sz="4" w:space="0" w:color="000000"/>
            </w:tcBorders>
            <w:shd w:val="clear" w:color="auto" w:fill="auto"/>
            <w:vAlign w:val="center"/>
          </w:tcPr>
          <w:p w14:paraId="34B90CB0" w14:textId="77777777" w:rsidR="00E8645F" w:rsidRDefault="00E8645F">
            <w:pPr>
              <w:widowControl w:val="0"/>
              <w:jc w:val="center"/>
            </w:pPr>
            <w:r>
              <w:rPr>
                <w:sz w:val="18"/>
                <w:szCs w:val="18"/>
                <w:lang w:eastAsia="ru-RU"/>
              </w:rPr>
              <w:t>182</w:t>
            </w:r>
          </w:p>
        </w:tc>
        <w:tc>
          <w:tcPr>
            <w:tcW w:w="905" w:type="dxa"/>
            <w:tcBorders>
              <w:left w:val="single" w:sz="4" w:space="0" w:color="000000"/>
              <w:bottom w:val="single" w:sz="4" w:space="0" w:color="000000"/>
            </w:tcBorders>
            <w:shd w:val="clear" w:color="auto" w:fill="auto"/>
            <w:vAlign w:val="center"/>
          </w:tcPr>
          <w:p w14:paraId="3A287EB3" w14:textId="77777777" w:rsidR="00E8645F" w:rsidRDefault="00E8645F">
            <w:pPr>
              <w:widowControl w:val="0"/>
              <w:jc w:val="center"/>
            </w:pPr>
            <w:r>
              <w:rPr>
                <w:sz w:val="18"/>
                <w:szCs w:val="18"/>
                <w:lang w:eastAsia="ru-RU"/>
              </w:rPr>
              <w:t>102</w:t>
            </w:r>
          </w:p>
        </w:tc>
        <w:tc>
          <w:tcPr>
            <w:tcW w:w="875" w:type="dxa"/>
            <w:tcBorders>
              <w:left w:val="single" w:sz="4" w:space="0" w:color="000000"/>
              <w:bottom w:val="single" w:sz="4" w:space="0" w:color="000000"/>
            </w:tcBorders>
            <w:shd w:val="clear" w:color="auto" w:fill="auto"/>
            <w:vAlign w:val="center"/>
          </w:tcPr>
          <w:p w14:paraId="3E916CCC" w14:textId="77777777" w:rsidR="00E8645F" w:rsidRDefault="00E8645F">
            <w:pPr>
              <w:widowControl w:val="0"/>
              <w:jc w:val="center"/>
            </w:pPr>
            <w:r>
              <w:rPr>
                <w:sz w:val="18"/>
                <w:szCs w:val="18"/>
                <w:lang w:val="en-US" w:bidi="en-US"/>
              </w:rPr>
              <w:t>242</w:t>
            </w:r>
          </w:p>
        </w:tc>
        <w:tc>
          <w:tcPr>
            <w:tcW w:w="851" w:type="dxa"/>
            <w:tcBorders>
              <w:left w:val="single" w:sz="4" w:space="0" w:color="000000"/>
              <w:bottom w:val="single" w:sz="4" w:space="0" w:color="000000"/>
            </w:tcBorders>
            <w:shd w:val="clear" w:color="auto" w:fill="auto"/>
            <w:vAlign w:val="center"/>
          </w:tcPr>
          <w:p w14:paraId="6C07AACB" w14:textId="77777777" w:rsidR="00E8645F" w:rsidRDefault="00E8645F">
            <w:pPr>
              <w:widowControl w:val="0"/>
              <w:jc w:val="center"/>
            </w:pPr>
            <w:r>
              <w:rPr>
                <w:sz w:val="18"/>
                <w:szCs w:val="18"/>
                <w:lang w:eastAsia="ru-RU"/>
              </w:rPr>
              <w:t>172</w:t>
            </w:r>
          </w:p>
        </w:tc>
        <w:tc>
          <w:tcPr>
            <w:tcW w:w="857" w:type="dxa"/>
            <w:tcBorders>
              <w:left w:val="single" w:sz="4" w:space="0" w:color="000000"/>
              <w:bottom w:val="single" w:sz="4" w:space="0" w:color="000000"/>
            </w:tcBorders>
            <w:shd w:val="clear" w:color="auto" w:fill="auto"/>
            <w:vAlign w:val="center"/>
          </w:tcPr>
          <w:p w14:paraId="7D302208" w14:textId="77777777" w:rsidR="00E8645F" w:rsidRDefault="00E8645F">
            <w:pPr>
              <w:widowControl w:val="0"/>
              <w:jc w:val="center"/>
            </w:pPr>
            <w:r>
              <w:rPr>
                <w:sz w:val="18"/>
                <w:szCs w:val="18"/>
                <w:lang w:eastAsia="ru-RU"/>
              </w:rPr>
              <w:t>97</w:t>
            </w:r>
          </w:p>
        </w:tc>
        <w:tc>
          <w:tcPr>
            <w:tcW w:w="913" w:type="dxa"/>
            <w:tcBorders>
              <w:left w:val="single" w:sz="4" w:space="0" w:color="000000"/>
              <w:bottom w:val="single" w:sz="4" w:space="0" w:color="000000"/>
            </w:tcBorders>
            <w:shd w:val="clear" w:color="auto" w:fill="auto"/>
            <w:vAlign w:val="center"/>
          </w:tcPr>
          <w:p w14:paraId="3A968983" w14:textId="77777777" w:rsidR="00E8645F" w:rsidRDefault="00E8645F">
            <w:pPr>
              <w:widowControl w:val="0"/>
              <w:jc w:val="center"/>
            </w:pPr>
            <w:r>
              <w:rPr>
                <w:sz w:val="18"/>
                <w:szCs w:val="18"/>
                <w:lang w:eastAsia="ru-RU"/>
              </w:rPr>
              <w:t>222</w:t>
            </w:r>
          </w:p>
        </w:tc>
        <w:tc>
          <w:tcPr>
            <w:tcW w:w="1555" w:type="dxa"/>
            <w:tcBorders>
              <w:left w:val="single" w:sz="4" w:space="0" w:color="000000"/>
              <w:bottom w:val="single" w:sz="4" w:space="0" w:color="000000"/>
              <w:right w:val="single" w:sz="4" w:space="0" w:color="000000"/>
            </w:tcBorders>
            <w:shd w:val="clear" w:color="auto" w:fill="auto"/>
            <w:vAlign w:val="center"/>
          </w:tcPr>
          <w:p w14:paraId="3C264320" w14:textId="77777777" w:rsidR="00E8645F" w:rsidRDefault="00E8645F">
            <w:pPr>
              <w:widowControl w:val="0"/>
              <w:jc w:val="center"/>
            </w:pPr>
            <w:r>
              <w:rPr>
                <w:sz w:val="18"/>
                <w:szCs w:val="18"/>
                <w:lang w:eastAsia="ru-RU"/>
              </w:rPr>
              <w:t>87</w:t>
            </w:r>
          </w:p>
        </w:tc>
      </w:tr>
      <w:tr w:rsidR="00E8645F" w14:paraId="632FDB93" w14:textId="77777777">
        <w:trPr>
          <w:trHeight w:val="23"/>
        </w:trPr>
        <w:tc>
          <w:tcPr>
            <w:tcW w:w="836" w:type="dxa"/>
            <w:tcBorders>
              <w:left w:val="single" w:sz="4" w:space="0" w:color="000000"/>
              <w:bottom w:val="single" w:sz="4" w:space="0" w:color="000000"/>
            </w:tcBorders>
            <w:shd w:val="clear" w:color="auto" w:fill="auto"/>
            <w:vAlign w:val="center"/>
          </w:tcPr>
          <w:p w14:paraId="07673D4F" w14:textId="77777777" w:rsidR="00E8645F" w:rsidRDefault="00E8645F">
            <w:pPr>
              <w:widowControl w:val="0"/>
              <w:jc w:val="center"/>
            </w:pPr>
            <w:r>
              <w:rPr>
                <w:sz w:val="18"/>
                <w:szCs w:val="18"/>
                <w:lang w:eastAsia="ru-RU"/>
              </w:rPr>
              <w:t>183</w:t>
            </w:r>
          </w:p>
        </w:tc>
        <w:tc>
          <w:tcPr>
            <w:tcW w:w="905" w:type="dxa"/>
            <w:tcBorders>
              <w:left w:val="single" w:sz="4" w:space="0" w:color="000000"/>
              <w:bottom w:val="single" w:sz="4" w:space="0" w:color="000000"/>
            </w:tcBorders>
            <w:shd w:val="clear" w:color="auto" w:fill="auto"/>
            <w:vAlign w:val="center"/>
          </w:tcPr>
          <w:p w14:paraId="1EA7B50D" w14:textId="77777777" w:rsidR="00E8645F" w:rsidRDefault="00E8645F">
            <w:pPr>
              <w:widowControl w:val="0"/>
              <w:jc w:val="center"/>
            </w:pPr>
            <w:r>
              <w:rPr>
                <w:sz w:val="18"/>
                <w:szCs w:val="18"/>
                <w:lang w:eastAsia="ru-RU"/>
              </w:rPr>
              <w:t>103</w:t>
            </w:r>
          </w:p>
        </w:tc>
        <w:tc>
          <w:tcPr>
            <w:tcW w:w="875" w:type="dxa"/>
            <w:tcBorders>
              <w:left w:val="single" w:sz="4" w:space="0" w:color="000000"/>
              <w:bottom w:val="single" w:sz="4" w:space="0" w:color="000000"/>
            </w:tcBorders>
            <w:shd w:val="clear" w:color="auto" w:fill="auto"/>
            <w:vAlign w:val="center"/>
          </w:tcPr>
          <w:p w14:paraId="22D973CA" w14:textId="77777777" w:rsidR="00E8645F" w:rsidRDefault="00E8645F">
            <w:pPr>
              <w:widowControl w:val="0"/>
              <w:jc w:val="center"/>
            </w:pPr>
            <w:r>
              <w:rPr>
                <w:sz w:val="18"/>
                <w:szCs w:val="18"/>
                <w:lang w:val="en-US" w:bidi="en-US"/>
              </w:rPr>
              <w:t>243</w:t>
            </w:r>
          </w:p>
        </w:tc>
        <w:tc>
          <w:tcPr>
            <w:tcW w:w="851" w:type="dxa"/>
            <w:tcBorders>
              <w:left w:val="single" w:sz="4" w:space="0" w:color="000000"/>
              <w:bottom w:val="single" w:sz="4" w:space="0" w:color="000000"/>
            </w:tcBorders>
            <w:shd w:val="clear" w:color="auto" w:fill="auto"/>
            <w:vAlign w:val="center"/>
          </w:tcPr>
          <w:p w14:paraId="0B3BCB7A" w14:textId="77777777" w:rsidR="00E8645F" w:rsidRDefault="00E8645F">
            <w:pPr>
              <w:widowControl w:val="0"/>
              <w:jc w:val="center"/>
            </w:pPr>
            <w:r>
              <w:rPr>
                <w:sz w:val="18"/>
                <w:szCs w:val="18"/>
                <w:lang w:eastAsia="ru-RU"/>
              </w:rPr>
              <w:t>173</w:t>
            </w:r>
          </w:p>
        </w:tc>
        <w:tc>
          <w:tcPr>
            <w:tcW w:w="857" w:type="dxa"/>
            <w:tcBorders>
              <w:left w:val="single" w:sz="4" w:space="0" w:color="000000"/>
              <w:bottom w:val="single" w:sz="4" w:space="0" w:color="000000"/>
            </w:tcBorders>
            <w:shd w:val="clear" w:color="auto" w:fill="auto"/>
            <w:vAlign w:val="center"/>
          </w:tcPr>
          <w:p w14:paraId="0FF9B88D" w14:textId="77777777" w:rsidR="00E8645F" w:rsidRDefault="00E8645F">
            <w:pPr>
              <w:widowControl w:val="0"/>
              <w:jc w:val="center"/>
            </w:pPr>
            <w:r>
              <w:rPr>
                <w:sz w:val="18"/>
                <w:szCs w:val="18"/>
                <w:lang w:eastAsia="ru-RU"/>
              </w:rPr>
              <w:t>98</w:t>
            </w:r>
          </w:p>
        </w:tc>
        <w:tc>
          <w:tcPr>
            <w:tcW w:w="913" w:type="dxa"/>
            <w:tcBorders>
              <w:left w:val="single" w:sz="4" w:space="0" w:color="000000"/>
              <w:bottom w:val="single" w:sz="4" w:space="0" w:color="000000"/>
            </w:tcBorders>
            <w:shd w:val="clear" w:color="auto" w:fill="auto"/>
            <w:vAlign w:val="center"/>
          </w:tcPr>
          <w:p w14:paraId="7A29B9A8" w14:textId="77777777" w:rsidR="00E8645F" w:rsidRDefault="00E8645F">
            <w:pPr>
              <w:widowControl w:val="0"/>
              <w:jc w:val="center"/>
            </w:pPr>
            <w:r>
              <w:rPr>
                <w:sz w:val="18"/>
                <w:szCs w:val="18"/>
                <w:lang w:eastAsia="ru-RU"/>
              </w:rPr>
              <w:t>223</w:t>
            </w:r>
          </w:p>
        </w:tc>
        <w:tc>
          <w:tcPr>
            <w:tcW w:w="1555" w:type="dxa"/>
            <w:tcBorders>
              <w:left w:val="single" w:sz="4" w:space="0" w:color="000000"/>
              <w:bottom w:val="single" w:sz="4" w:space="0" w:color="000000"/>
              <w:right w:val="single" w:sz="4" w:space="0" w:color="000000"/>
            </w:tcBorders>
            <w:shd w:val="clear" w:color="auto" w:fill="auto"/>
            <w:vAlign w:val="center"/>
          </w:tcPr>
          <w:p w14:paraId="2DC46A54" w14:textId="77777777" w:rsidR="00E8645F" w:rsidRDefault="00E8645F">
            <w:pPr>
              <w:widowControl w:val="0"/>
              <w:jc w:val="center"/>
            </w:pPr>
            <w:r>
              <w:rPr>
                <w:sz w:val="18"/>
                <w:szCs w:val="18"/>
                <w:lang w:eastAsia="ru-RU"/>
              </w:rPr>
              <w:t>88</w:t>
            </w:r>
          </w:p>
        </w:tc>
      </w:tr>
      <w:tr w:rsidR="00E8645F" w14:paraId="1C01151E" w14:textId="77777777">
        <w:trPr>
          <w:trHeight w:val="23"/>
        </w:trPr>
        <w:tc>
          <w:tcPr>
            <w:tcW w:w="836" w:type="dxa"/>
            <w:tcBorders>
              <w:left w:val="single" w:sz="4" w:space="0" w:color="000000"/>
              <w:bottom w:val="single" w:sz="4" w:space="0" w:color="000000"/>
            </w:tcBorders>
            <w:shd w:val="clear" w:color="auto" w:fill="auto"/>
            <w:vAlign w:val="center"/>
          </w:tcPr>
          <w:p w14:paraId="3E07860C" w14:textId="77777777" w:rsidR="00E8645F" w:rsidRDefault="00E8645F">
            <w:pPr>
              <w:widowControl w:val="0"/>
              <w:jc w:val="center"/>
            </w:pPr>
            <w:r>
              <w:rPr>
                <w:sz w:val="18"/>
                <w:szCs w:val="18"/>
                <w:lang w:eastAsia="ru-RU"/>
              </w:rPr>
              <w:t>184</w:t>
            </w:r>
          </w:p>
        </w:tc>
        <w:tc>
          <w:tcPr>
            <w:tcW w:w="905" w:type="dxa"/>
            <w:tcBorders>
              <w:left w:val="single" w:sz="4" w:space="0" w:color="000000"/>
              <w:bottom w:val="single" w:sz="4" w:space="0" w:color="000000"/>
            </w:tcBorders>
            <w:shd w:val="clear" w:color="auto" w:fill="auto"/>
            <w:vAlign w:val="center"/>
          </w:tcPr>
          <w:p w14:paraId="41AE4690" w14:textId="77777777" w:rsidR="00E8645F" w:rsidRDefault="00E8645F">
            <w:pPr>
              <w:widowControl w:val="0"/>
              <w:jc w:val="center"/>
            </w:pPr>
            <w:r>
              <w:rPr>
                <w:sz w:val="18"/>
                <w:szCs w:val="18"/>
                <w:lang w:eastAsia="ru-RU"/>
              </w:rPr>
              <w:t>104</w:t>
            </w:r>
          </w:p>
        </w:tc>
        <w:tc>
          <w:tcPr>
            <w:tcW w:w="875" w:type="dxa"/>
            <w:tcBorders>
              <w:left w:val="single" w:sz="4" w:space="0" w:color="000000"/>
              <w:bottom w:val="single" w:sz="4" w:space="0" w:color="000000"/>
            </w:tcBorders>
            <w:shd w:val="clear" w:color="auto" w:fill="auto"/>
            <w:vAlign w:val="center"/>
          </w:tcPr>
          <w:p w14:paraId="55D5D1BC" w14:textId="77777777" w:rsidR="00E8645F" w:rsidRDefault="00E8645F">
            <w:pPr>
              <w:widowControl w:val="0"/>
              <w:jc w:val="center"/>
            </w:pPr>
            <w:r>
              <w:rPr>
                <w:sz w:val="18"/>
                <w:szCs w:val="18"/>
                <w:lang w:val="en-US" w:bidi="en-US"/>
              </w:rPr>
              <w:t>244</w:t>
            </w:r>
          </w:p>
        </w:tc>
        <w:tc>
          <w:tcPr>
            <w:tcW w:w="851" w:type="dxa"/>
            <w:tcBorders>
              <w:left w:val="single" w:sz="4" w:space="0" w:color="000000"/>
              <w:bottom w:val="single" w:sz="4" w:space="0" w:color="000000"/>
            </w:tcBorders>
            <w:shd w:val="clear" w:color="auto" w:fill="auto"/>
            <w:vAlign w:val="center"/>
          </w:tcPr>
          <w:p w14:paraId="06DC07D2" w14:textId="77777777" w:rsidR="00E8645F" w:rsidRDefault="00E8645F">
            <w:pPr>
              <w:widowControl w:val="0"/>
              <w:jc w:val="center"/>
            </w:pPr>
            <w:r>
              <w:rPr>
                <w:sz w:val="18"/>
                <w:szCs w:val="18"/>
                <w:lang w:eastAsia="ru-RU"/>
              </w:rPr>
              <w:t>174</w:t>
            </w:r>
          </w:p>
        </w:tc>
        <w:tc>
          <w:tcPr>
            <w:tcW w:w="857" w:type="dxa"/>
            <w:tcBorders>
              <w:left w:val="single" w:sz="4" w:space="0" w:color="000000"/>
              <w:bottom w:val="single" w:sz="4" w:space="0" w:color="000000"/>
            </w:tcBorders>
            <w:shd w:val="clear" w:color="auto" w:fill="auto"/>
            <w:vAlign w:val="center"/>
          </w:tcPr>
          <w:p w14:paraId="4224B3B1" w14:textId="77777777" w:rsidR="00E8645F" w:rsidRDefault="00E8645F">
            <w:pPr>
              <w:widowControl w:val="0"/>
              <w:jc w:val="center"/>
            </w:pPr>
            <w:r>
              <w:rPr>
                <w:sz w:val="18"/>
                <w:szCs w:val="18"/>
                <w:lang w:eastAsia="ru-RU"/>
              </w:rPr>
              <w:t>99</w:t>
            </w:r>
          </w:p>
        </w:tc>
        <w:tc>
          <w:tcPr>
            <w:tcW w:w="913" w:type="dxa"/>
            <w:tcBorders>
              <w:left w:val="single" w:sz="4" w:space="0" w:color="000000"/>
              <w:bottom w:val="single" w:sz="4" w:space="0" w:color="000000"/>
            </w:tcBorders>
            <w:shd w:val="clear" w:color="auto" w:fill="auto"/>
            <w:vAlign w:val="center"/>
          </w:tcPr>
          <w:p w14:paraId="150E742E" w14:textId="77777777" w:rsidR="00E8645F" w:rsidRDefault="00E8645F">
            <w:pPr>
              <w:widowControl w:val="0"/>
              <w:jc w:val="center"/>
            </w:pPr>
            <w:r>
              <w:rPr>
                <w:sz w:val="18"/>
                <w:szCs w:val="18"/>
                <w:lang w:eastAsia="ru-RU"/>
              </w:rPr>
              <w:t>224</w:t>
            </w:r>
          </w:p>
        </w:tc>
        <w:tc>
          <w:tcPr>
            <w:tcW w:w="1555" w:type="dxa"/>
            <w:tcBorders>
              <w:left w:val="single" w:sz="4" w:space="0" w:color="000000"/>
              <w:bottom w:val="single" w:sz="4" w:space="0" w:color="000000"/>
              <w:right w:val="single" w:sz="4" w:space="0" w:color="000000"/>
            </w:tcBorders>
            <w:shd w:val="clear" w:color="auto" w:fill="auto"/>
            <w:vAlign w:val="center"/>
          </w:tcPr>
          <w:p w14:paraId="668BCB3F" w14:textId="77777777" w:rsidR="00E8645F" w:rsidRDefault="00E8645F">
            <w:pPr>
              <w:widowControl w:val="0"/>
              <w:jc w:val="center"/>
            </w:pPr>
            <w:r>
              <w:rPr>
                <w:sz w:val="18"/>
                <w:szCs w:val="18"/>
                <w:lang w:eastAsia="ru-RU"/>
              </w:rPr>
              <w:t>89</w:t>
            </w:r>
          </w:p>
        </w:tc>
      </w:tr>
      <w:tr w:rsidR="00E8645F" w14:paraId="18C05DF3" w14:textId="77777777">
        <w:trPr>
          <w:trHeight w:val="23"/>
        </w:trPr>
        <w:tc>
          <w:tcPr>
            <w:tcW w:w="836" w:type="dxa"/>
            <w:tcBorders>
              <w:left w:val="single" w:sz="4" w:space="0" w:color="000000"/>
              <w:bottom w:val="single" w:sz="4" w:space="0" w:color="000000"/>
            </w:tcBorders>
            <w:shd w:val="clear" w:color="auto" w:fill="auto"/>
            <w:vAlign w:val="center"/>
          </w:tcPr>
          <w:p w14:paraId="7093E295" w14:textId="77777777" w:rsidR="00E8645F" w:rsidRDefault="00E8645F">
            <w:pPr>
              <w:widowControl w:val="0"/>
              <w:jc w:val="center"/>
            </w:pPr>
            <w:r>
              <w:rPr>
                <w:sz w:val="18"/>
                <w:szCs w:val="18"/>
                <w:lang w:eastAsia="ru-RU"/>
              </w:rPr>
              <w:t>185</w:t>
            </w:r>
          </w:p>
        </w:tc>
        <w:tc>
          <w:tcPr>
            <w:tcW w:w="905" w:type="dxa"/>
            <w:tcBorders>
              <w:left w:val="single" w:sz="4" w:space="0" w:color="000000"/>
              <w:bottom w:val="single" w:sz="4" w:space="0" w:color="000000"/>
            </w:tcBorders>
            <w:shd w:val="clear" w:color="auto" w:fill="auto"/>
            <w:vAlign w:val="center"/>
          </w:tcPr>
          <w:p w14:paraId="7468614A" w14:textId="77777777" w:rsidR="00E8645F" w:rsidRDefault="00E8645F">
            <w:pPr>
              <w:widowControl w:val="0"/>
              <w:jc w:val="center"/>
            </w:pPr>
            <w:r>
              <w:rPr>
                <w:sz w:val="18"/>
                <w:szCs w:val="18"/>
                <w:lang w:eastAsia="ru-RU"/>
              </w:rPr>
              <w:t>105</w:t>
            </w:r>
          </w:p>
        </w:tc>
        <w:tc>
          <w:tcPr>
            <w:tcW w:w="875" w:type="dxa"/>
            <w:tcBorders>
              <w:left w:val="single" w:sz="4" w:space="0" w:color="000000"/>
              <w:bottom w:val="single" w:sz="4" w:space="0" w:color="000000"/>
            </w:tcBorders>
            <w:shd w:val="clear" w:color="auto" w:fill="auto"/>
            <w:vAlign w:val="center"/>
          </w:tcPr>
          <w:p w14:paraId="63695B20" w14:textId="77777777" w:rsidR="00E8645F" w:rsidRDefault="00E8645F">
            <w:pPr>
              <w:widowControl w:val="0"/>
              <w:jc w:val="center"/>
            </w:pPr>
            <w:r>
              <w:rPr>
                <w:sz w:val="18"/>
                <w:szCs w:val="18"/>
                <w:lang w:val="en-US" w:bidi="en-US"/>
              </w:rPr>
              <w:t>245</w:t>
            </w:r>
          </w:p>
        </w:tc>
        <w:tc>
          <w:tcPr>
            <w:tcW w:w="851" w:type="dxa"/>
            <w:tcBorders>
              <w:left w:val="single" w:sz="4" w:space="0" w:color="000000"/>
              <w:bottom w:val="single" w:sz="4" w:space="0" w:color="000000"/>
            </w:tcBorders>
            <w:shd w:val="clear" w:color="auto" w:fill="auto"/>
            <w:vAlign w:val="center"/>
          </w:tcPr>
          <w:p w14:paraId="5BD9D595" w14:textId="77777777" w:rsidR="00E8645F" w:rsidRDefault="00E8645F">
            <w:pPr>
              <w:widowControl w:val="0"/>
              <w:jc w:val="center"/>
            </w:pPr>
            <w:r>
              <w:rPr>
                <w:sz w:val="18"/>
                <w:szCs w:val="18"/>
                <w:lang w:eastAsia="ru-RU"/>
              </w:rPr>
              <w:t>175</w:t>
            </w:r>
          </w:p>
        </w:tc>
        <w:tc>
          <w:tcPr>
            <w:tcW w:w="857" w:type="dxa"/>
            <w:tcBorders>
              <w:left w:val="single" w:sz="4" w:space="0" w:color="000000"/>
              <w:bottom w:val="single" w:sz="4" w:space="0" w:color="000000"/>
            </w:tcBorders>
            <w:shd w:val="clear" w:color="auto" w:fill="auto"/>
            <w:vAlign w:val="center"/>
          </w:tcPr>
          <w:p w14:paraId="4EE391BD" w14:textId="77777777" w:rsidR="00E8645F" w:rsidRDefault="00E8645F">
            <w:pPr>
              <w:widowControl w:val="0"/>
              <w:jc w:val="center"/>
            </w:pPr>
            <w:r>
              <w:rPr>
                <w:sz w:val="18"/>
                <w:szCs w:val="18"/>
                <w:lang w:eastAsia="ru-RU"/>
              </w:rPr>
              <w:t>100</w:t>
            </w:r>
          </w:p>
        </w:tc>
        <w:tc>
          <w:tcPr>
            <w:tcW w:w="913" w:type="dxa"/>
            <w:tcBorders>
              <w:left w:val="single" w:sz="4" w:space="0" w:color="000000"/>
              <w:bottom w:val="single" w:sz="4" w:space="0" w:color="000000"/>
            </w:tcBorders>
            <w:shd w:val="clear" w:color="auto" w:fill="auto"/>
            <w:vAlign w:val="center"/>
          </w:tcPr>
          <w:p w14:paraId="0B5AECFC" w14:textId="77777777" w:rsidR="00E8645F" w:rsidRDefault="00E8645F">
            <w:pPr>
              <w:widowControl w:val="0"/>
              <w:jc w:val="center"/>
            </w:pPr>
            <w:r>
              <w:rPr>
                <w:sz w:val="18"/>
                <w:szCs w:val="18"/>
                <w:lang w:eastAsia="ru-RU"/>
              </w:rPr>
              <w:t>225</w:t>
            </w:r>
          </w:p>
        </w:tc>
        <w:tc>
          <w:tcPr>
            <w:tcW w:w="1555" w:type="dxa"/>
            <w:tcBorders>
              <w:left w:val="single" w:sz="4" w:space="0" w:color="000000"/>
              <w:bottom w:val="single" w:sz="4" w:space="0" w:color="000000"/>
              <w:right w:val="single" w:sz="4" w:space="0" w:color="000000"/>
            </w:tcBorders>
            <w:shd w:val="clear" w:color="auto" w:fill="auto"/>
            <w:vAlign w:val="center"/>
          </w:tcPr>
          <w:p w14:paraId="3A42338C" w14:textId="77777777" w:rsidR="00E8645F" w:rsidRDefault="00E8645F">
            <w:pPr>
              <w:widowControl w:val="0"/>
              <w:jc w:val="center"/>
            </w:pPr>
            <w:r>
              <w:rPr>
                <w:sz w:val="18"/>
                <w:szCs w:val="18"/>
                <w:lang w:eastAsia="ru-RU"/>
              </w:rPr>
              <w:t>90</w:t>
            </w:r>
          </w:p>
        </w:tc>
      </w:tr>
      <w:tr w:rsidR="00E8645F" w14:paraId="38CDB623" w14:textId="77777777">
        <w:trPr>
          <w:trHeight w:val="23"/>
        </w:trPr>
        <w:tc>
          <w:tcPr>
            <w:tcW w:w="836" w:type="dxa"/>
            <w:tcBorders>
              <w:left w:val="single" w:sz="4" w:space="0" w:color="000000"/>
              <w:bottom w:val="single" w:sz="4" w:space="0" w:color="000000"/>
            </w:tcBorders>
            <w:shd w:val="clear" w:color="auto" w:fill="auto"/>
            <w:vAlign w:val="center"/>
          </w:tcPr>
          <w:p w14:paraId="26E0EFD2" w14:textId="77777777" w:rsidR="00E8645F" w:rsidRDefault="00E8645F">
            <w:pPr>
              <w:widowControl w:val="0"/>
              <w:jc w:val="center"/>
            </w:pPr>
            <w:r>
              <w:rPr>
                <w:sz w:val="18"/>
                <w:szCs w:val="18"/>
                <w:lang w:eastAsia="ru-RU"/>
              </w:rPr>
              <w:t>186</w:t>
            </w:r>
          </w:p>
        </w:tc>
        <w:tc>
          <w:tcPr>
            <w:tcW w:w="905" w:type="dxa"/>
            <w:tcBorders>
              <w:left w:val="single" w:sz="4" w:space="0" w:color="000000"/>
              <w:bottom w:val="single" w:sz="4" w:space="0" w:color="000000"/>
            </w:tcBorders>
            <w:shd w:val="clear" w:color="auto" w:fill="auto"/>
            <w:vAlign w:val="center"/>
          </w:tcPr>
          <w:p w14:paraId="1E5D1C24" w14:textId="77777777" w:rsidR="00E8645F" w:rsidRDefault="00E8645F">
            <w:pPr>
              <w:widowControl w:val="0"/>
              <w:jc w:val="center"/>
            </w:pPr>
            <w:r>
              <w:rPr>
                <w:sz w:val="18"/>
                <w:szCs w:val="18"/>
                <w:lang w:eastAsia="ru-RU"/>
              </w:rPr>
              <w:t>106</w:t>
            </w:r>
          </w:p>
        </w:tc>
        <w:tc>
          <w:tcPr>
            <w:tcW w:w="875" w:type="dxa"/>
            <w:tcBorders>
              <w:left w:val="single" w:sz="4" w:space="0" w:color="000000"/>
              <w:bottom w:val="single" w:sz="4" w:space="0" w:color="000000"/>
            </w:tcBorders>
            <w:shd w:val="clear" w:color="auto" w:fill="auto"/>
            <w:vAlign w:val="center"/>
          </w:tcPr>
          <w:p w14:paraId="750D442D" w14:textId="77777777" w:rsidR="00E8645F" w:rsidRDefault="00E8645F">
            <w:pPr>
              <w:widowControl w:val="0"/>
              <w:jc w:val="center"/>
            </w:pPr>
            <w:r>
              <w:rPr>
                <w:sz w:val="18"/>
                <w:szCs w:val="18"/>
                <w:lang w:val="en-US" w:bidi="en-US"/>
              </w:rPr>
              <w:t>246</w:t>
            </w:r>
          </w:p>
        </w:tc>
        <w:tc>
          <w:tcPr>
            <w:tcW w:w="851" w:type="dxa"/>
            <w:tcBorders>
              <w:left w:val="single" w:sz="4" w:space="0" w:color="000000"/>
              <w:bottom w:val="single" w:sz="4" w:space="0" w:color="000000"/>
            </w:tcBorders>
            <w:shd w:val="clear" w:color="auto" w:fill="auto"/>
            <w:vAlign w:val="center"/>
          </w:tcPr>
          <w:p w14:paraId="18FD6DE8" w14:textId="77777777" w:rsidR="00E8645F" w:rsidRDefault="00E8645F">
            <w:pPr>
              <w:widowControl w:val="0"/>
              <w:jc w:val="center"/>
            </w:pPr>
            <w:r>
              <w:rPr>
                <w:sz w:val="18"/>
                <w:szCs w:val="18"/>
                <w:lang w:eastAsia="ru-RU"/>
              </w:rPr>
              <w:t>176</w:t>
            </w:r>
          </w:p>
        </w:tc>
        <w:tc>
          <w:tcPr>
            <w:tcW w:w="857" w:type="dxa"/>
            <w:tcBorders>
              <w:left w:val="single" w:sz="4" w:space="0" w:color="000000"/>
              <w:bottom w:val="single" w:sz="4" w:space="0" w:color="000000"/>
            </w:tcBorders>
            <w:shd w:val="clear" w:color="auto" w:fill="auto"/>
            <w:vAlign w:val="center"/>
          </w:tcPr>
          <w:p w14:paraId="4D6E24FD" w14:textId="77777777" w:rsidR="00E8645F" w:rsidRDefault="00E8645F">
            <w:pPr>
              <w:widowControl w:val="0"/>
              <w:jc w:val="center"/>
            </w:pPr>
            <w:r>
              <w:rPr>
                <w:sz w:val="18"/>
                <w:szCs w:val="18"/>
                <w:lang w:eastAsia="ru-RU"/>
              </w:rPr>
              <w:t>101</w:t>
            </w:r>
          </w:p>
        </w:tc>
        <w:tc>
          <w:tcPr>
            <w:tcW w:w="913" w:type="dxa"/>
            <w:tcBorders>
              <w:left w:val="single" w:sz="4" w:space="0" w:color="000000"/>
              <w:bottom w:val="single" w:sz="4" w:space="0" w:color="000000"/>
            </w:tcBorders>
            <w:shd w:val="clear" w:color="auto" w:fill="auto"/>
            <w:vAlign w:val="center"/>
          </w:tcPr>
          <w:p w14:paraId="158DD13C" w14:textId="77777777" w:rsidR="00E8645F" w:rsidRDefault="00E8645F">
            <w:pPr>
              <w:widowControl w:val="0"/>
              <w:jc w:val="center"/>
            </w:pPr>
            <w:r>
              <w:rPr>
                <w:sz w:val="18"/>
                <w:szCs w:val="18"/>
                <w:lang w:eastAsia="ru-RU"/>
              </w:rPr>
              <w:t>226</w:t>
            </w:r>
          </w:p>
        </w:tc>
        <w:tc>
          <w:tcPr>
            <w:tcW w:w="1555" w:type="dxa"/>
            <w:tcBorders>
              <w:left w:val="single" w:sz="4" w:space="0" w:color="000000"/>
              <w:bottom w:val="single" w:sz="4" w:space="0" w:color="000000"/>
              <w:right w:val="single" w:sz="4" w:space="0" w:color="000000"/>
            </w:tcBorders>
            <w:shd w:val="clear" w:color="auto" w:fill="auto"/>
            <w:vAlign w:val="center"/>
          </w:tcPr>
          <w:p w14:paraId="7CA09DAB" w14:textId="77777777" w:rsidR="00E8645F" w:rsidRDefault="00E8645F">
            <w:pPr>
              <w:widowControl w:val="0"/>
              <w:jc w:val="center"/>
            </w:pPr>
            <w:r>
              <w:rPr>
                <w:sz w:val="18"/>
                <w:szCs w:val="18"/>
                <w:lang w:eastAsia="ru-RU"/>
              </w:rPr>
              <w:t>91</w:t>
            </w:r>
          </w:p>
        </w:tc>
      </w:tr>
      <w:tr w:rsidR="00E8645F" w14:paraId="5F28E00E" w14:textId="77777777">
        <w:trPr>
          <w:trHeight w:val="23"/>
        </w:trPr>
        <w:tc>
          <w:tcPr>
            <w:tcW w:w="836" w:type="dxa"/>
            <w:tcBorders>
              <w:left w:val="single" w:sz="4" w:space="0" w:color="000000"/>
              <w:bottom w:val="single" w:sz="4" w:space="0" w:color="000000"/>
            </w:tcBorders>
            <w:shd w:val="clear" w:color="auto" w:fill="auto"/>
            <w:vAlign w:val="center"/>
          </w:tcPr>
          <w:p w14:paraId="46D130B6" w14:textId="77777777" w:rsidR="00E8645F" w:rsidRDefault="00E8645F">
            <w:pPr>
              <w:widowControl w:val="0"/>
              <w:jc w:val="center"/>
            </w:pPr>
            <w:r>
              <w:rPr>
                <w:sz w:val="18"/>
                <w:szCs w:val="18"/>
                <w:lang w:eastAsia="ru-RU"/>
              </w:rPr>
              <w:t>187</w:t>
            </w:r>
          </w:p>
        </w:tc>
        <w:tc>
          <w:tcPr>
            <w:tcW w:w="905" w:type="dxa"/>
            <w:tcBorders>
              <w:left w:val="single" w:sz="4" w:space="0" w:color="000000"/>
              <w:bottom w:val="single" w:sz="4" w:space="0" w:color="000000"/>
            </w:tcBorders>
            <w:shd w:val="clear" w:color="auto" w:fill="auto"/>
            <w:vAlign w:val="center"/>
          </w:tcPr>
          <w:p w14:paraId="62468158" w14:textId="77777777" w:rsidR="00E8645F" w:rsidRDefault="00E8645F">
            <w:pPr>
              <w:widowControl w:val="0"/>
              <w:jc w:val="center"/>
            </w:pPr>
            <w:r>
              <w:rPr>
                <w:sz w:val="18"/>
                <w:szCs w:val="18"/>
                <w:lang w:eastAsia="ru-RU"/>
              </w:rPr>
              <w:t>107</w:t>
            </w:r>
          </w:p>
        </w:tc>
        <w:tc>
          <w:tcPr>
            <w:tcW w:w="875" w:type="dxa"/>
            <w:tcBorders>
              <w:left w:val="single" w:sz="4" w:space="0" w:color="000000"/>
              <w:bottom w:val="single" w:sz="4" w:space="0" w:color="000000"/>
            </w:tcBorders>
            <w:shd w:val="clear" w:color="auto" w:fill="auto"/>
            <w:vAlign w:val="center"/>
          </w:tcPr>
          <w:p w14:paraId="45DCF4E5" w14:textId="77777777" w:rsidR="00E8645F" w:rsidRDefault="00E8645F">
            <w:pPr>
              <w:widowControl w:val="0"/>
              <w:jc w:val="center"/>
            </w:pPr>
            <w:r>
              <w:rPr>
                <w:sz w:val="18"/>
                <w:szCs w:val="18"/>
                <w:lang w:val="en-US" w:bidi="en-US"/>
              </w:rPr>
              <w:t>247</w:t>
            </w:r>
          </w:p>
        </w:tc>
        <w:tc>
          <w:tcPr>
            <w:tcW w:w="851" w:type="dxa"/>
            <w:tcBorders>
              <w:left w:val="single" w:sz="4" w:space="0" w:color="000000"/>
              <w:bottom w:val="single" w:sz="4" w:space="0" w:color="000000"/>
            </w:tcBorders>
            <w:shd w:val="clear" w:color="auto" w:fill="auto"/>
            <w:vAlign w:val="center"/>
          </w:tcPr>
          <w:p w14:paraId="48ABCC8F" w14:textId="77777777" w:rsidR="00E8645F" w:rsidRDefault="00E8645F">
            <w:pPr>
              <w:widowControl w:val="0"/>
              <w:jc w:val="center"/>
            </w:pPr>
            <w:r>
              <w:rPr>
                <w:sz w:val="18"/>
                <w:szCs w:val="18"/>
                <w:lang w:eastAsia="ru-RU"/>
              </w:rPr>
              <w:t>177</w:t>
            </w:r>
          </w:p>
        </w:tc>
        <w:tc>
          <w:tcPr>
            <w:tcW w:w="857" w:type="dxa"/>
            <w:tcBorders>
              <w:left w:val="single" w:sz="4" w:space="0" w:color="000000"/>
              <w:bottom w:val="single" w:sz="4" w:space="0" w:color="000000"/>
            </w:tcBorders>
            <w:shd w:val="clear" w:color="auto" w:fill="auto"/>
            <w:vAlign w:val="center"/>
          </w:tcPr>
          <w:p w14:paraId="01D35BDA" w14:textId="77777777" w:rsidR="00E8645F" w:rsidRDefault="00E8645F">
            <w:pPr>
              <w:widowControl w:val="0"/>
              <w:jc w:val="center"/>
            </w:pPr>
            <w:r>
              <w:rPr>
                <w:sz w:val="18"/>
                <w:szCs w:val="18"/>
                <w:lang w:eastAsia="ru-RU"/>
              </w:rPr>
              <w:t>102</w:t>
            </w:r>
          </w:p>
        </w:tc>
        <w:tc>
          <w:tcPr>
            <w:tcW w:w="913" w:type="dxa"/>
            <w:tcBorders>
              <w:left w:val="single" w:sz="4" w:space="0" w:color="000000"/>
              <w:bottom w:val="single" w:sz="4" w:space="0" w:color="000000"/>
            </w:tcBorders>
            <w:shd w:val="clear" w:color="auto" w:fill="auto"/>
            <w:vAlign w:val="center"/>
          </w:tcPr>
          <w:p w14:paraId="24775BC4" w14:textId="77777777" w:rsidR="00E8645F" w:rsidRDefault="00E8645F">
            <w:pPr>
              <w:widowControl w:val="0"/>
              <w:jc w:val="center"/>
            </w:pPr>
            <w:r>
              <w:rPr>
                <w:sz w:val="18"/>
                <w:szCs w:val="18"/>
                <w:lang w:eastAsia="ru-RU"/>
              </w:rPr>
              <w:t>227</w:t>
            </w:r>
          </w:p>
        </w:tc>
        <w:tc>
          <w:tcPr>
            <w:tcW w:w="1555" w:type="dxa"/>
            <w:tcBorders>
              <w:left w:val="single" w:sz="4" w:space="0" w:color="000000"/>
              <w:bottom w:val="single" w:sz="4" w:space="0" w:color="000000"/>
              <w:right w:val="single" w:sz="4" w:space="0" w:color="000000"/>
            </w:tcBorders>
            <w:shd w:val="clear" w:color="auto" w:fill="auto"/>
            <w:vAlign w:val="center"/>
          </w:tcPr>
          <w:p w14:paraId="12083012" w14:textId="77777777" w:rsidR="00E8645F" w:rsidRDefault="00E8645F">
            <w:pPr>
              <w:widowControl w:val="0"/>
              <w:jc w:val="center"/>
            </w:pPr>
            <w:r>
              <w:rPr>
                <w:sz w:val="18"/>
                <w:szCs w:val="18"/>
                <w:lang w:eastAsia="ru-RU"/>
              </w:rPr>
              <w:t>92</w:t>
            </w:r>
          </w:p>
        </w:tc>
      </w:tr>
      <w:tr w:rsidR="00E8645F" w14:paraId="5F5105D9" w14:textId="77777777">
        <w:trPr>
          <w:trHeight w:val="23"/>
        </w:trPr>
        <w:tc>
          <w:tcPr>
            <w:tcW w:w="836" w:type="dxa"/>
            <w:tcBorders>
              <w:left w:val="single" w:sz="4" w:space="0" w:color="000000"/>
              <w:bottom w:val="single" w:sz="4" w:space="0" w:color="000000"/>
            </w:tcBorders>
            <w:shd w:val="clear" w:color="auto" w:fill="auto"/>
            <w:vAlign w:val="center"/>
          </w:tcPr>
          <w:p w14:paraId="3E2857CC" w14:textId="77777777" w:rsidR="00E8645F" w:rsidRDefault="00E8645F">
            <w:pPr>
              <w:widowControl w:val="0"/>
              <w:jc w:val="center"/>
            </w:pPr>
            <w:r>
              <w:rPr>
                <w:sz w:val="18"/>
                <w:szCs w:val="18"/>
                <w:lang w:eastAsia="ru-RU"/>
              </w:rPr>
              <w:t>188</w:t>
            </w:r>
          </w:p>
        </w:tc>
        <w:tc>
          <w:tcPr>
            <w:tcW w:w="905" w:type="dxa"/>
            <w:tcBorders>
              <w:left w:val="single" w:sz="4" w:space="0" w:color="000000"/>
              <w:bottom w:val="single" w:sz="4" w:space="0" w:color="000000"/>
            </w:tcBorders>
            <w:shd w:val="clear" w:color="auto" w:fill="auto"/>
            <w:vAlign w:val="center"/>
          </w:tcPr>
          <w:p w14:paraId="2CBCF75D" w14:textId="77777777" w:rsidR="00E8645F" w:rsidRDefault="00E8645F">
            <w:pPr>
              <w:widowControl w:val="0"/>
              <w:jc w:val="center"/>
            </w:pPr>
            <w:r>
              <w:rPr>
                <w:sz w:val="18"/>
                <w:szCs w:val="18"/>
                <w:lang w:eastAsia="ru-RU"/>
              </w:rPr>
              <w:t>108</w:t>
            </w:r>
          </w:p>
        </w:tc>
        <w:tc>
          <w:tcPr>
            <w:tcW w:w="875" w:type="dxa"/>
            <w:tcBorders>
              <w:left w:val="single" w:sz="4" w:space="0" w:color="000000"/>
              <w:bottom w:val="single" w:sz="4" w:space="0" w:color="000000"/>
            </w:tcBorders>
            <w:shd w:val="clear" w:color="auto" w:fill="auto"/>
            <w:vAlign w:val="center"/>
          </w:tcPr>
          <w:p w14:paraId="686A84D9" w14:textId="77777777" w:rsidR="00E8645F" w:rsidRDefault="00E8645F">
            <w:pPr>
              <w:widowControl w:val="0"/>
              <w:jc w:val="center"/>
            </w:pPr>
            <w:r>
              <w:rPr>
                <w:sz w:val="18"/>
                <w:szCs w:val="18"/>
                <w:lang w:val="en-US" w:bidi="en-US"/>
              </w:rPr>
              <w:t>248</w:t>
            </w:r>
          </w:p>
        </w:tc>
        <w:tc>
          <w:tcPr>
            <w:tcW w:w="851" w:type="dxa"/>
            <w:tcBorders>
              <w:left w:val="single" w:sz="4" w:space="0" w:color="000000"/>
              <w:bottom w:val="single" w:sz="4" w:space="0" w:color="000000"/>
            </w:tcBorders>
            <w:shd w:val="clear" w:color="auto" w:fill="auto"/>
            <w:vAlign w:val="center"/>
          </w:tcPr>
          <w:p w14:paraId="59775F68" w14:textId="77777777" w:rsidR="00E8645F" w:rsidRDefault="00E8645F">
            <w:pPr>
              <w:widowControl w:val="0"/>
              <w:jc w:val="center"/>
            </w:pPr>
            <w:r>
              <w:rPr>
                <w:sz w:val="18"/>
                <w:szCs w:val="18"/>
                <w:lang w:eastAsia="ru-RU"/>
              </w:rPr>
              <w:t>178</w:t>
            </w:r>
          </w:p>
        </w:tc>
        <w:tc>
          <w:tcPr>
            <w:tcW w:w="857" w:type="dxa"/>
            <w:tcBorders>
              <w:left w:val="single" w:sz="4" w:space="0" w:color="000000"/>
              <w:bottom w:val="single" w:sz="4" w:space="0" w:color="000000"/>
            </w:tcBorders>
            <w:shd w:val="clear" w:color="auto" w:fill="auto"/>
            <w:vAlign w:val="center"/>
          </w:tcPr>
          <w:p w14:paraId="53940C2C" w14:textId="77777777" w:rsidR="00E8645F" w:rsidRDefault="00E8645F">
            <w:pPr>
              <w:widowControl w:val="0"/>
              <w:jc w:val="center"/>
            </w:pPr>
            <w:r>
              <w:rPr>
                <w:sz w:val="18"/>
                <w:szCs w:val="18"/>
                <w:lang w:eastAsia="ru-RU"/>
              </w:rPr>
              <w:t>103</w:t>
            </w:r>
          </w:p>
        </w:tc>
        <w:tc>
          <w:tcPr>
            <w:tcW w:w="913" w:type="dxa"/>
            <w:tcBorders>
              <w:left w:val="single" w:sz="4" w:space="0" w:color="000000"/>
              <w:bottom w:val="single" w:sz="4" w:space="0" w:color="000000"/>
            </w:tcBorders>
            <w:shd w:val="clear" w:color="auto" w:fill="auto"/>
            <w:vAlign w:val="center"/>
          </w:tcPr>
          <w:p w14:paraId="71A3C355" w14:textId="77777777" w:rsidR="00E8645F" w:rsidRDefault="00E8645F">
            <w:pPr>
              <w:widowControl w:val="0"/>
              <w:jc w:val="center"/>
            </w:pPr>
            <w:r>
              <w:rPr>
                <w:sz w:val="18"/>
                <w:szCs w:val="18"/>
                <w:lang w:eastAsia="ru-RU"/>
              </w:rPr>
              <w:t>228</w:t>
            </w:r>
          </w:p>
        </w:tc>
        <w:tc>
          <w:tcPr>
            <w:tcW w:w="1555" w:type="dxa"/>
            <w:tcBorders>
              <w:left w:val="single" w:sz="4" w:space="0" w:color="000000"/>
              <w:bottom w:val="single" w:sz="4" w:space="0" w:color="000000"/>
              <w:right w:val="single" w:sz="4" w:space="0" w:color="000000"/>
            </w:tcBorders>
            <w:shd w:val="clear" w:color="auto" w:fill="auto"/>
            <w:vAlign w:val="center"/>
          </w:tcPr>
          <w:p w14:paraId="32897B6E" w14:textId="77777777" w:rsidR="00E8645F" w:rsidRDefault="00E8645F">
            <w:pPr>
              <w:widowControl w:val="0"/>
              <w:jc w:val="center"/>
            </w:pPr>
            <w:r>
              <w:rPr>
                <w:sz w:val="18"/>
                <w:szCs w:val="18"/>
                <w:lang w:eastAsia="ru-RU"/>
              </w:rPr>
              <w:t>93</w:t>
            </w:r>
          </w:p>
        </w:tc>
      </w:tr>
      <w:tr w:rsidR="00E8645F" w14:paraId="0F655286" w14:textId="77777777">
        <w:trPr>
          <w:trHeight w:val="23"/>
        </w:trPr>
        <w:tc>
          <w:tcPr>
            <w:tcW w:w="836" w:type="dxa"/>
            <w:tcBorders>
              <w:left w:val="single" w:sz="4" w:space="0" w:color="000000"/>
              <w:bottom w:val="single" w:sz="4" w:space="0" w:color="000000"/>
            </w:tcBorders>
            <w:shd w:val="clear" w:color="auto" w:fill="auto"/>
            <w:vAlign w:val="center"/>
          </w:tcPr>
          <w:p w14:paraId="425A3C56" w14:textId="77777777" w:rsidR="00E8645F" w:rsidRDefault="00E8645F">
            <w:pPr>
              <w:widowControl w:val="0"/>
              <w:jc w:val="center"/>
            </w:pPr>
            <w:r>
              <w:rPr>
                <w:sz w:val="18"/>
                <w:szCs w:val="18"/>
                <w:lang w:eastAsia="ru-RU"/>
              </w:rPr>
              <w:t>189</w:t>
            </w:r>
          </w:p>
        </w:tc>
        <w:tc>
          <w:tcPr>
            <w:tcW w:w="905" w:type="dxa"/>
            <w:tcBorders>
              <w:left w:val="single" w:sz="4" w:space="0" w:color="000000"/>
              <w:bottom w:val="single" w:sz="4" w:space="0" w:color="000000"/>
            </w:tcBorders>
            <w:shd w:val="clear" w:color="auto" w:fill="auto"/>
            <w:vAlign w:val="center"/>
          </w:tcPr>
          <w:p w14:paraId="1AC9754E" w14:textId="77777777" w:rsidR="00E8645F" w:rsidRDefault="00E8645F">
            <w:pPr>
              <w:widowControl w:val="0"/>
              <w:jc w:val="center"/>
            </w:pPr>
            <w:r>
              <w:rPr>
                <w:sz w:val="18"/>
                <w:szCs w:val="18"/>
                <w:lang w:eastAsia="ru-RU"/>
              </w:rPr>
              <w:t>109</w:t>
            </w:r>
          </w:p>
        </w:tc>
        <w:tc>
          <w:tcPr>
            <w:tcW w:w="875" w:type="dxa"/>
            <w:tcBorders>
              <w:left w:val="single" w:sz="4" w:space="0" w:color="000000"/>
              <w:bottom w:val="single" w:sz="4" w:space="0" w:color="000000"/>
            </w:tcBorders>
            <w:shd w:val="clear" w:color="auto" w:fill="auto"/>
            <w:vAlign w:val="center"/>
          </w:tcPr>
          <w:p w14:paraId="3DA5DE71" w14:textId="77777777" w:rsidR="00E8645F" w:rsidRDefault="00E8645F">
            <w:pPr>
              <w:widowControl w:val="0"/>
              <w:jc w:val="center"/>
            </w:pPr>
            <w:r>
              <w:rPr>
                <w:sz w:val="18"/>
                <w:szCs w:val="18"/>
                <w:lang w:val="en-US" w:bidi="en-US"/>
              </w:rPr>
              <w:t>249</w:t>
            </w:r>
          </w:p>
        </w:tc>
        <w:tc>
          <w:tcPr>
            <w:tcW w:w="851" w:type="dxa"/>
            <w:tcBorders>
              <w:left w:val="single" w:sz="4" w:space="0" w:color="000000"/>
              <w:bottom w:val="single" w:sz="4" w:space="0" w:color="000000"/>
            </w:tcBorders>
            <w:shd w:val="clear" w:color="auto" w:fill="auto"/>
            <w:vAlign w:val="center"/>
          </w:tcPr>
          <w:p w14:paraId="1F537C3B" w14:textId="77777777" w:rsidR="00E8645F" w:rsidRDefault="00E8645F">
            <w:pPr>
              <w:widowControl w:val="0"/>
              <w:jc w:val="center"/>
            </w:pPr>
            <w:r>
              <w:rPr>
                <w:sz w:val="18"/>
                <w:szCs w:val="18"/>
                <w:lang w:eastAsia="ru-RU"/>
              </w:rPr>
              <w:t>179</w:t>
            </w:r>
          </w:p>
        </w:tc>
        <w:tc>
          <w:tcPr>
            <w:tcW w:w="857" w:type="dxa"/>
            <w:tcBorders>
              <w:left w:val="single" w:sz="4" w:space="0" w:color="000000"/>
              <w:bottom w:val="single" w:sz="4" w:space="0" w:color="000000"/>
            </w:tcBorders>
            <w:shd w:val="clear" w:color="auto" w:fill="auto"/>
            <w:vAlign w:val="center"/>
          </w:tcPr>
          <w:p w14:paraId="60D19B7A" w14:textId="77777777" w:rsidR="00E8645F" w:rsidRDefault="00E8645F">
            <w:pPr>
              <w:widowControl w:val="0"/>
              <w:jc w:val="center"/>
            </w:pPr>
            <w:r>
              <w:rPr>
                <w:sz w:val="18"/>
                <w:szCs w:val="18"/>
                <w:lang w:eastAsia="ru-RU"/>
              </w:rPr>
              <w:t>104</w:t>
            </w:r>
          </w:p>
        </w:tc>
        <w:tc>
          <w:tcPr>
            <w:tcW w:w="913" w:type="dxa"/>
            <w:tcBorders>
              <w:left w:val="single" w:sz="4" w:space="0" w:color="000000"/>
              <w:bottom w:val="single" w:sz="4" w:space="0" w:color="000000"/>
            </w:tcBorders>
            <w:shd w:val="clear" w:color="auto" w:fill="auto"/>
            <w:vAlign w:val="center"/>
          </w:tcPr>
          <w:p w14:paraId="6446926D" w14:textId="77777777" w:rsidR="00E8645F" w:rsidRDefault="00E8645F">
            <w:pPr>
              <w:widowControl w:val="0"/>
              <w:jc w:val="center"/>
            </w:pPr>
            <w:r>
              <w:rPr>
                <w:sz w:val="18"/>
                <w:szCs w:val="18"/>
                <w:lang w:eastAsia="ru-RU"/>
              </w:rPr>
              <w:t>229</w:t>
            </w:r>
          </w:p>
        </w:tc>
        <w:tc>
          <w:tcPr>
            <w:tcW w:w="1555" w:type="dxa"/>
            <w:tcBorders>
              <w:left w:val="single" w:sz="4" w:space="0" w:color="000000"/>
              <w:bottom w:val="single" w:sz="4" w:space="0" w:color="000000"/>
              <w:right w:val="single" w:sz="4" w:space="0" w:color="000000"/>
            </w:tcBorders>
            <w:shd w:val="clear" w:color="auto" w:fill="auto"/>
            <w:vAlign w:val="center"/>
          </w:tcPr>
          <w:p w14:paraId="026C4A26" w14:textId="77777777" w:rsidR="00E8645F" w:rsidRDefault="00E8645F">
            <w:pPr>
              <w:widowControl w:val="0"/>
              <w:jc w:val="center"/>
            </w:pPr>
            <w:r>
              <w:rPr>
                <w:sz w:val="18"/>
                <w:szCs w:val="18"/>
                <w:lang w:eastAsia="ru-RU"/>
              </w:rPr>
              <w:t>94</w:t>
            </w:r>
          </w:p>
        </w:tc>
      </w:tr>
      <w:tr w:rsidR="00E8645F" w14:paraId="713A6DDF" w14:textId="77777777">
        <w:trPr>
          <w:trHeight w:val="23"/>
        </w:trPr>
        <w:tc>
          <w:tcPr>
            <w:tcW w:w="836" w:type="dxa"/>
            <w:tcBorders>
              <w:left w:val="single" w:sz="4" w:space="0" w:color="000000"/>
              <w:bottom w:val="single" w:sz="4" w:space="0" w:color="000000"/>
            </w:tcBorders>
            <w:shd w:val="clear" w:color="auto" w:fill="auto"/>
            <w:vAlign w:val="center"/>
          </w:tcPr>
          <w:p w14:paraId="3D1B936F" w14:textId="77777777" w:rsidR="00E8645F" w:rsidRDefault="00E8645F">
            <w:pPr>
              <w:widowControl w:val="0"/>
              <w:jc w:val="center"/>
            </w:pPr>
            <w:r>
              <w:rPr>
                <w:sz w:val="18"/>
                <w:szCs w:val="18"/>
                <w:lang w:eastAsia="ru-RU"/>
              </w:rPr>
              <w:t>190</w:t>
            </w:r>
          </w:p>
        </w:tc>
        <w:tc>
          <w:tcPr>
            <w:tcW w:w="905" w:type="dxa"/>
            <w:tcBorders>
              <w:left w:val="single" w:sz="4" w:space="0" w:color="000000"/>
              <w:bottom w:val="single" w:sz="4" w:space="0" w:color="000000"/>
            </w:tcBorders>
            <w:shd w:val="clear" w:color="auto" w:fill="auto"/>
            <w:vAlign w:val="center"/>
          </w:tcPr>
          <w:p w14:paraId="65F3CF01" w14:textId="77777777" w:rsidR="00E8645F" w:rsidRDefault="00E8645F">
            <w:pPr>
              <w:widowControl w:val="0"/>
              <w:jc w:val="center"/>
            </w:pPr>
            <w:r>
              <w:rPr>
                <w:sz w:val="18"/>
                <w:szCs w:val="18"/>
                <w:lang w:eastAsia="ru-RU"/>
              </w:rPr>
              <w:t>110</w:t>
            </w:r>
          </w:p>
        </w:tc>
        <w:tc>
          <w:tcPr>
            <w:tcW w:w="875" w:type="dxa"/>
            <w:tcBorders>
              <w:left w:val="single" w:sz="4" w:space="0" w:color="000000"/>
              <w:bottom w:val="single" w:sz="4" w:space="0" w:color="000000"/>
            </w:tcBorders>
            <w:shd w:val="clear" w:color="auto" w:fill="auto"/>
            <w:vAlign w:val="center"/>
          </w:tcPr>
          <w:p w14:paraId="555956B8" w14:textId="77777777" w:rsidR="00E8645F" w:rsidRDefault="00E8645F">
            <w:pPr>
              <w:widowControl w:val="0"/>
              <w:jc w:val="center"/>
            </w:pPr>
            <w:r>
              <w:rPr>
                <w:sz w:val="18"/>
                <w:szCs w:val="18"/>
                <w:lang w:val="en-US" w:bidi="en-US"/>
              </w:rPr>
              <w:t>250</w:t>
            </w:r>
          </w:p>
        </w:tc>
        <w:tc>
          <w:tcPr>
            <w:tcW w:w="851" w:type="dxa"/>
            <w:tcBorders>
              <w:left w:val="single" w:sz="4" w:space="0" w:color="000000"/>
              <w:bottom w:val="single" w:sz="4" w:space="0" w:color="000000"/>
            </w:tcBorders>
            <w:shd w:val="clear" w:color="auto" w:fill="auto"/>
            <w:vAlign w:val="center"/>
          </w:tcPr>
          <w:p w14:paraId="5F60A643" w14:textId="77777777" w:rsidR="00E8645F" w:rsidRDefault="00E8645F">
            <w:pPr>
              <w:widowControl w:val="0"/>
              <w:jc w:val="center"/>
            </w:pPr>
            <w:r>
              <w:rPr>
                <w:sz w:val="18"/>
                <w:szCs w:val="18"/>
                <w:lang w:eastAsia="ru-RU"/>
              </w:rPr>
              <w:t>180</w:t>
            </w:r>
          </w:p>
        </w:tc>
        <w:tc>
          <w:tcPr>
            <w:tcW w:w="857" w:type="dxa"/>
            <w:tcBorders>
              <w:left w:val="single" w:sz="4" w:space="0" w:color="000000"/>
              <w:bottom w:val="single" w:sz="4" w:space="0" w:color="000000"/>
            </w:tcBorders>
            <w:shd w:val="clear" w:color="auto" w:fill="auto"/>
            <w:vAlign w:val="center"/>
          </w:tcPr>
          <w:p w14:paraId="19D734E1" w14:textId="77777777" w:rsidR="00E8645F" w:rsidRDefault="00E8645F">
            <w:pPr>
              <w:widowControl w:val="0"/>
              <w:jc w:val="center"/>
            </w:pPr>
            <w:r>
              <w:rPr>
                <w:sz w:val="18"/>
                <w:szCs w:val="18"/>
                <w:lang w:eastAsia="ru-RU"/>
              </w:rPr>
              <w:t>105</w:t>
            </w:r>
          </w:p>
        </w:tc>
        <w:tc>
          <w:tcPr>
            <w:tcW w:w="913" w:type="dxa"/>
            <w:tcBorders>
              <w:left w:val="single" w:sz="4" w:space="0" w:color="000000"/>
              <w:bottom w:val="single" w:sz="4" w:space="0" w:color="000000"/>
            </w:tcBorders>
            <w:shd w:val="clear" w:color="auto" w:fill="auto"/>
            <w:vAlign w:val="center"/>
          </w:tcPr>
          <w:p w14:paraId="70145BB9" w14:textId="77777777" w:rsidR="00E8645F" w:rsidRDefault="00E8645F">
            <w:pPr>
              <w:widowControl w:val="0"/>
              <w:jc w:val="center"/>
            </w:pPr>
            <w:r>
              <w:rPr>
                <w:sz w:val="18"/>
                <w:szCs w:val="18"/>
                <w:lang w:eastAsia="ru-RU"/>
              </w:rPr>
              <w:t>230</w:t>
            </w:r>
          </w:p>
        </w:tc>
        <w:tc>
          <w:tcPr>
            <w:tcW w:w="1555" w:type="dxa"/>
            <w:tcBorders>
              <w:left w:val="single" w:sz="4" w:space="0" w:color="000000"/>
              <w:bottom w:val="single" w:sz="4" w:space="0" w:color="000000"/>
              <w:right w:val="single" w:sz="4" w:space="0" w:color="000000"/>
            </w:tcBorders>
            <w:shd w:val="clear" w:color="auto" w:fill="auto"/>
            <w:vAlign w:val="center"/>
          </w:tcPr>
          <w:p w14:paraId="580FCD0E" w14:textId="77777777" w:rsidR="00E8645F" w:rsidRDefault="00E8645F">
            <w:pPr>
              <w:widowControl w:val="0"/>
              <w:jc w:val="center"/>
            </w:pPr>
            <w:r>
              <w:rPr>
                <w:sz w:val="18"/>
                <w:szCs w:val="18"/>
                <w:lang w:eastAsia="ru-RU"/>
              </w:rPr>
              <w:t>95</w:t>
            </w:r>
          </w:p>
        </w:tc>
      </w:tr>
      <w:tr w:rsidR="00E8645F" w14:paraId="20AFD317" w14:textId="77777777">
        <w:trPr>
          <w:trHeight w:val="23"/>
        </w:trPr>
        <w:tc>
          <w:tcPr>
            <w:tcW w:w="836" w:type="dxa"/>
            <w:tcBorders>
              <w:left w:val="single" w:sz="4" w:space="0" w:color="000000"/>
              <w:bottom w:val="single" w:sz="4" w:space="0" w:color="000000"/>
            </w:tcBorders>
            <w:shd w:val="clear" w:color="auto" w:fill="auto"/>
            <w:vAlign w:val="center"/>
          </w:tcPr>
          <w:p w14:paraId="6995F168" w14:textId="77777777" w:rsidR="00E8645F" w:rsidRDefault="00E8645F">
            <w:pPr>
              <w:widowControl w:val="0"/>
              <w:jc w:val="center"/>
            </w:pPr>
            <w:r>
              <w:rPr>
                <w:sz w:val="18"/>
                <w:szCs w:val="18"/>
                <w:lang w:eastAsia="ru-RU"/>
              </w:rPr>
              <w:t>191</w:t>
            </w:r>
          </w:p>
        </w:tc>
        <w:tc>
          <w:tcPr>
            <w:tcW w:w="905" w:type="dxa"/>
            <w:tcBorders>
              <w:left w:val="single" w:sz="4" w:space="0" w:color="000000"/>
              <w:bottom w:val="single" w:sz="4" w:space="0" w:color="000000"/>
            </w:tcBorders>
            <w:shd w:val="clear" w:color="auto" w:fill="auto"/>
            <w:vAlign w:val="center"/>
          </w:tcPr>
          <w:p w14:paraId="385B041D" w14:textId="77777777" w:rsidR="00E8645F" w:rsidRDefault="00E8645F">
            <w:pPr>
              <w:widowControl w:val="0"/>
              <w:jc w:val="center"/>
            </w:pPr>
            <w:r>
              <w:rPr>
                <w:sz w:val="18"/>
                <w:szCs w:val="18"/>
                <w:lang w:eastAsia="ru-RU"/>
              </w:rPr>
              <w:t>111</w:t>
            </w:r>
          </w:p>
        </w:tc>
        <w:tc>
          <w:tcPr>
            <w:tcW w:w="875" w:type="dxa"/>
            <w:tcBorders>
              <w:left w:val="single" w:sz="4" w:space="0" w:color="000000"/>
              <w:bottom w:val="single" w:sz="4" w:space="0" w:color="000000"/>
            </w:tcBorders>
            <w:shd w:val="clear" w:color="auto" w:fill="auto"/>
            <w:vAlign w:val="center"/>
          </w:tcPr>
          <w:p w14:paraId="16B9A481" w14:textId="77777777" w:rsidR="00E8645F" w:rsidRDefault="00E8645F">
            <w:pPr>
              <w:widowControl w:val="0"/>
              <w:jc w:val="center"/>
            </w:pPr>
            <w:r>
              <w:rPr>
                <w:sz w:val="18"/>
                <w:szCs w:val="18"/>
                <w:lang w:val="en-US" w:bidi="en-US"/>
              </w:rPr>
              <w:t>251</w:t>
            </w:r>
          </w:p>
        </w:tc>
        <w:tc>
          <w:tcPr>
            <w:tcW w:w="851" w:type="dxa"/>
            <w:tcBorders>
              <w:left w:val="single" w:sz="4" w:space="0" w:color="000000"/>
              <w:bottom w:val="single" w:sz="4" w:space="0" w:color="000000"/>
            </w:tcBorders>
            <w:shd w:val="clear" w:color="auto" w:fill="auto"/>
            <w:vAlign w:val="center"/>
          </w:tcPr>
          <w:p w14:paraId="6AE8A5C7" w14:textId="77777777" w:rsidR="00E8645F" w:rsidRDefault="00E8645F">
            <w:pPr>
              <w:widowControl w:val="0"/>
              <w:jc w:val="center"/>
            </w:pPr>
            <w:r>
              <w:rPr>
                <w:sz w:val="18"/>
                <w:szCs w:val="18"/>
                <w:lang w:eastAsia="ru-RU"/>
              </w:rPr>
              <w:t>181</w:t>
            </w:r>
          </w:p>
        </w:tc>
        <w:tc>
          <w:tcPr>
            <w:tcW w:w="857" w:type="dxa"/>
            <w:tcBorders>
              <w:left w:val="single" w:sz="4" w:space="0" w:color="000000"/>
              <w:bottom w:val="single" w:sz="4" w:space="0" w:color="000000"/>
            </w:tcBorders>
            <w:shd w:val="clear" w:color="auto" w:fill="auto"/>
            <w:vAlign w:val="center"/>
          </w:tcPr>
          <w:p w14:paraId="7A2CB6FB" w14:textId="77777777" w:rsidR="00E8645F" w:rsidRDefault="00E8645F">
            <w:pPr>
              <w:widowControl w:val="0"/>
              <w:jc w:val="center"/>
            </w:pPr>
            <w:r>
              <w:rPr>
                <w:sz w:val="18"/>
                <w:szCs w:val="18"/>
                <w:lang w:eastAsia="ru-RU"/>
              </w:rPr>
              <w:t>106</w:t>
            </w:r>
          </w:p>
        </w:tc>
        <w:tc>
          <w:tcPr>
            <w:tcW w:w="913" w:type="dxa"/>
            <w:tcBorders>
              <w:left w:val="single" w:sz="4" w:space="0" w:color="000000"/>
              <w:bottom w:val="single" w:sz="4" w:space="0" w:color="000000"/>
            </w:tcBorders>
            <w:shd w:val="clear" w:color="auto" w:fill="auto"/>
            <w:vAlign w:val="center"/>
          </w:tcPr>
          <w:p w14:paraId="2074A669" w14:textId="77777777" w:rsidR="00E8645F" w:rsidRDefault="00E8645F">
            <w:pPr>
              <w:widowControl w:val="0"/>
              <w:jc w:val="center"/>
            </w:pPr>
            <w:r>
              <w:rPr>
                <w:sz w:val="18"/>
                <w:szCs w:val="18"/>
                <w:lang w:eastAsia="ru-RU"/>
              </w:rPr>
              <w:t>231</w:t>
            </w:r>
          </w:p>
        </w:tc>
        <w:tc>
          <w:tcPr>
            <w:tcW w:w="1555" w:type="dxa"/>
            <w:tcBorders>
              <w:left w:val="single" w:sz="4" w:space="0" w:color="000000"/>
              <w:bottom w:val="single" w:sz="4" w:space="0" w:color="000000"/>
              <w:right w:val="single" w:sz="4" w:space="0" w:color="000000"/>
            </w:tcBorders>
            <w:shd w:val="clear" w:color="auto" w:fill="auto"/>
            <w:vAlign w:val="center"/>
          </w:tcPr>
          <w:p w14:paraId="3620BAEC" w14:textId="77777777" w:rsidR="00E8645F" w:rsidRDefault="00E8645F">
            <w:pPr>
              <w:widowControl w:val="0"/>
              <w:jc w:val="center"/>
            </w:pPr>
            <w:r>
              <w:rPr>
                <w:sz w:val="18"/>
                <w:szCs w:val="18"/>
                <w:lang w:eastAsia="ru-RU"/>
              </w:rPr>
              <w:t>96</w:t>
            </w:r>
          </w:p>
        </w:tc>
      </w:tr>
      <w:tr w:rsidR="00E8645F" w14:paraId="45DD9233" w14:textId="77777777">
        <w:trPr>
          <w:trHeight w:val="23"/>
        </w:trPr>
        <w:tc>
          <w:tcPr>
            <w:tcW w:w="836" w:type="dxa"/>
            <w:tcBorders>
              <w:left w:val="single" w:sz="4" w:space="0" w:color="000000"/>
              <w:bottom w:val="single" w:sz="4" w:space="0" w:color="000000"/>
            </w:tcBorders>
            <w:shd w:val="clear" w:color="auto" w:fill="auto"/>
            <w:vAlign w:val="center"/>
          </w:tcPr>
          <w:p w14:paraId="1441EDA7" w14:textId="77777777" w:rsidR="00E8645F" w:rsidRDefault="00E8645F">
            <w:pPr>
              <w:widowControl w:val="0"/>
              <w:jc w:val="center"/>
            </w:pPr>
            <w:r>
              <w:rPr>
                <w:sz w:val="18"/>
                <w:szCs w:val="18"/>
                <w:lang w:eastAsia="ru-RU"/>
              </w:rPr>
              <w:t>192</w:t>
            </w:r>
          </w:p>
        </w:tc>
        <w:tc>
          <w:tcPr>
            <w:tcW w:w="905" w:type="dxa"/>
            <w:tcBorders>
              <w:left w:val="single" w:sz="4" w:space="0" w:color="000000"/>
              <w:bottom w:val="single" w:sz="4" w:space="0" w:color="000000"/>
            </w:tcBorders>
            <w:shd w:val="clear" w:color="auto" w:fill="auto"/>
            <w:vAlign w:val="center"/>
          </w:tcPr>
          <w:p w14:paraId="4046E068" w14:textId="77777777" w:rsidR="00E8645F" w:rsidRDefault="00E8645F">
            <w:pPr>
              <w:widowControl w:val="0"/>
              <w:jc w:val="center"/>
            </w:pPr>
            <w:r>
              <w:rPr>
                <w:sz w:val="18"/>
                <w:szCs w:val="18"/>
                <w:lang w:eastAsia="ru-RU"/>
              </w:rPr>
              <w:t>112</w:t>
            </w:r>
          </w:p>
        </w:tc>
        <w:tc>
          <w:tcPr>
            <w:tcW w:w="875" w:type="dxa"/>
            <w:tcBorders>
              <w:left w:val="single" w:sz="4" w:space="0" w:color="000000"/>
              <w:bottom w:val="single" w:sz="4" w:space="0" w:color="000000"/>
            </w:tcBorders>
            <w:shd w:val="clear" w:color="auto" w:fill="auto"/>
            <w:vAlign w:val="center"/>
          </w:tcPr>
          <w:p w14:paraId="7A1BCD38" w14:textId="77777777" w:rsidR="00E8645F" w:rsidRDefault="00E8645F">
            <w:pPr>
              <w:widowControl w:val="0"/>
              <w:jc w:val="center"/>
            </w:pPr>
            <w:r>
              <w:rPr>
                <w:sz w:val="18"/>
                <w:szCs w:val="18"/>
                <w:lang w:val="en-US" w:bidi="en-US"/>
              </w:rPr>
              <w:t>252</w:t>
            </w:r>
          </w:p>
        </w:tc>
        <w:tc>
          <w:tcPr>
            <w:tcW w:w="851" w:type="dxa"/>
            <w:tcBorders>
              <w:left w:val="single" w:sz="4" w:space="0" w:color="000000"/>
              <w:bottom w:val="single" w:sz="4" w:space="0" w:color="000000"/>
            </w:tcBorders>
            <w:shd w:val="clear" w:color="auto" w:fill="auto"/>
            <w:vAlign w:val="center"/>
          </w:tcPr>
          <w:p w14:paraId="179CDC93" w14:textId="77777777" w:rsidR="00E8645F" w:rsidRDefault="00E8645F">
            <w:pPr>
              <w:widowControl w:val="0"/>
              <w:jc w:val="center"/>
            </w:pPr>
            <w:r>
              <w:rPr>
                <w:sz w:val="18"/>
                <w:szCs w:val="18"/>
                <w:lang w:eastAsia="ru-RU"/>
              </w:rPr>
              <w:t>182</w:t>
            </w:r>
          </w:p>
        </w:tc>
        <w:tc>
          <w:tcPr>
            <w:tcW w:w="857" w:type="dxa"/>
            <w:tcBorders>
              <w:left w:val="single" w:sz="4" w:space="0" w:color="000000"/>
              <w:bottom w:val="single" w:sz="4" w:space="0" w:color="000000"/>
            </w:tcBorders>
            <w:shd w:val="clear" w:color="auto" w:fill="auto"/>
            <w:vAlign w:val="center"/>
          </w:tcPr>
          <w:p w14:paraId="77C6B736" w14:textId="77777777" w:rsidR="00E8645F" w:rsidRDefault="00E8645F">
            <w:pPr>
              <w:widowControl w:val="0"/>
              <w:jc w:val="center"/>
            </w:pPr>
            <w:r>
              <w:rPr>
                <w:sz w:val="18"/>
                <w:szCs w:val="18"/>
                <w:lang w:eastAsia="ru-RU"/>
              </w:rPr>
              <w:t>107</w:t>
            </w:r>
          </w:p>
        </w:tc>
        <w:tc>
          <w:tcPr>
            <w:tcW w:w="913" w:type="dxa"/>
            <w:tcBorders>
              <w:left w:val="single" w:sz="4" w:space="0" w:color="000000"/>
              <w:bottom w:val="single" w:sz="4" w:space="0" w:color="000000"/>
            </w:tcBorders>
            <w:shd w:val="clear" w:color="auto" w:fill="auto"/>
            <w:vAlign w:val="center"/>
          </w:tcPr>
          <w:p w14:paraId="1D6F7B38" w14:textId="77777777" w:rsidR="00E8645F" w:rsidRDefault="00E8645F">
            <w:pPr>
              <w:widowControl w:val="0"/>
              <w:jc w:val="center"/>
            </w:pPr>
            <w:r>
              <w:rPr>
                <w:sz w:val="18"/>
                <w:szCs w:val="18"/>
                <w:lang w:eastAsia="ru-RU"/>
              </w:rPr>
              <w:t>232</w:t>
            </w:r>
          </w:p>
        </w:tc>
        <w:tc>
          <w:tcPr>
            <w:tcW w:w="1555" w:type="dxa"/>
            <w:tcBorders>
              <w:left w:val="single" w:sz="4" w:space="0" w:color="000000"/>
              <w:bottom w:val="single" w:sz="4" w:space="0" w:color="000000"/>
              <w:right w:val="single" w:sz="4" w:space="0" w:color="000000"/>
            </w:tcBorders>
            <w:shd w:val="clear" w:color="auto" w:fill="auto"/>
            <w:vAlign w:val="center"/>
          </w:tcPr>
          <w:p w14:paraId="58D6DCB3" w14:textId="77777777" w:rsidR="00E8645F" w:rsidRDefault="00E8645F">
            <w:pPr>
              <w:widowControl w:val="0"/>
              <w:jc w:val="center"/>
            </w:pPr>
            <w:r>
              <w:rPr>
                <w:sz w:val="18"/>
                <w:szCs w:val="18"/>
                <w:lang w:eastAsia="ru-RU"/>
              </w:rPr>
              <w:t>97</w:t>
            </w:r>
          </w:p>
        </w:tc>
      </w:tr>
      <w:tr w:rsidR="00E8645F" w14:paraId="66455408" w14:textId="77777777">
        <w:trPr>
          <w:trHeight w:val="23"/>
        </w:trPr>
        <w:tc>
          <w:tcPr>
            <w:tcW w:w="836" w:type="dxa"/>
            <w:tcBorders>
              <w:left w:val="single" w:sz="4" w:space="0" w:color="000000"/>
              <w:bottom w:val="single" w:sz="4" w:space="0" w:color="000000"/>
            </w:tcBorders>
            <w:shd w:val="clear" w:color="auto" w:fill="auto"/>
            <w:vAlign w:val="center"/>
          </w:tcPr>
          <w:p w14:paraId="603E79D4" w14:textId="77777777" w:rsidR="00E8645F" w:rsidRDefault="00E8645F">
            <w:pPr>
              <w:widowControl w:val="0"/>
              <w:jc w:val="center"/>
            </w:pPr>
            <w:r>
              <w:rPr>
                <w:sz w:val="18"/>
                <w:szCs w:val="18"/>
                <w:lang w:eastAsia="ru-RU"/>
              </w:rPr>
              <w:t>193</w:t>
            </w:r>
          </w:p>
        </w:tc>
        <w:tc>
          <w:tcPr>
            <w:tcW w:w="905" w:type="dxa"/>
            <w:tcBorders>
              <w:left w:val="single" w:sz="4" w:space="0" w:color="000000"/>
              <w:bottom w:val="single" w:sz="4" w:space="0" w:color="000000"/>
            </w:tcBorders>
            <w:shd w:val="clear" w:color="auto" w:fill="auto"/>
            <w:vAlign w:val="center"/>
          </w:tcPr>
          <w:p w14:paraId="57D4A8E9" w14:textId="77777777" w:rsidR="00E8645F" w:rsidRDefault="00E8645F">
            <w:pPr>
              <w:widowControl w:val="0"/>
              <w:jc w:val="center"/>
            </w:pPr>
            <w:r>
              <w:rPr>
                <w:sz w:val="18"/>
                <w:szCs w:val="18"/>
                <w:lang w:eastAsia="ru-RU"/>
              </w:rPr>
              <w:t>113</w:t>
            </w:r>
          </w:p>
        </w:tc>
        <w:tc>
          <w:tcPr>
            <w:tcW w:w="875" w:type="dxa"/>
            <w:tcBorders>
              <w:left w:val="single" w:sz="4" w:space="0" w:color="000000"/>
              <w:bottom w:val="single" w:sz="4" w:space="0" w:color="000000"/>
            </w:tcBorders>
            <w:shd w:val="clear" w:color="auto" w:fill="auto"/>
            <w:vAlign w:val="center"/>
          </w:tcPr>
          <w:p w14:paraId="1460C5E5" w14:textId="77777777" w:rsidR="00E8645F" w:rsidRDefault="00E8645F">
            <w:pPr>
              <w:widowControl w:val="0"/>
              <w:jc w:val="center"/>
            </w:pPr>
            <w:r>
              <w:rPr>
                <w:sz w:val="18"/>
                <w:szCs w:val="18"/>
                <w:lang w:val="en-US" w:bidi="en-US"/>
              </w:rPr>
              <w:t>253</w:t>
            </w:r>
          </w:p>
        </w:tc>
        <w:tc>
          <w:tcPr>
            <w:tcW w:w="851" w:type="dxa"/>
            <w:tcBorders>
              <w:left w:val="single" w:sz="4" w:space="0" w:color="000000"/>
              <w:bottom w:val="single" w:sz="4" w:space="0" w:color="000000"/>
            </w:tcBorders>
            <w:shd w:val="clear" w:color="auto" w:fill="auto"/>
            <w:vAlign w:val="center"/>
          </w:tcPr>
          <w:p w14:paraId="5F948E19" w14:textId="77777777" w:rsidR="00E8645F" w:rsidRDefault="00E8645F">
            <w:pPr>
              <w:widowControl w:val="0"/>
              <w:jc w:val="center"/>
            </w:pPr>
            <w:r>
              <w:rPr>
                <w:sz w:val="18"/>
                <w:szCs w:val="18"/>
                <w:lang w:eastAsia="ru-RU"/>
              </w:rPr>
              <w:t>183</w:t>
            </w:r>
          </w:p>
        </w:tc>
        <w:tc>
          <w:tcPr>
            <w:tcW w:w="857" w:type="dxa"/>
            <w:tcBorders>
              <w:left w:val="single" w:sz="4" w:space="0" w:color="000000"/>
              <w:bottom w:val="single" w:sz="4" w:space="0" w:color="000000"/>
            </w:tcBorders>
            <w:shd w:val="clear" w:color="auto" w:fill="auto"/>
            <w:vAlign w:val="center"/>
          </w:tcPr>
          <w:p w14:paraId="611C3FDA" w14:textId="77777777" w:rsidR="00E8645F" w:rsidRDefault="00E8645F">
            <w:pPr>
              <w:widowControl w:val="0"/>
              <w:jc w:val="center"/>
            </w:pPr>
            <w:r>
              <w:rPr>
                <w:sz w:val="18"/>
                <w:szCs w:val="18"/>
                <w:lang w:eastAsia="ru-RU"/>
              </w:rPr>
              <w:t>108</w:t>
            </w:r>
          </w:p>
        </w:tc>
        <w:tc>
          <w:tcPr>
            <w:tcW w:w="913" w:type="dxa"/>
            <w:tcBorders>
              <w:left w:val="single" w:sz="4" w:space="0" w:color="000000"/>
              <w:bottom w:val="single" w:sz="4" w:space="0" w:color="000000"/>
            </w:tcBorders>
            <w:shd w:val="clear" w:color="auto" w:fill="auto"/>
            <w:vAlign w:val="center"/>
          </w:tcPr>
          <w:p w14:paraId="13CA882E" w14:textId="77777777" w:rsidR="00E8645F" w:rsidRDefault="00E8645F">
            <w:pPr>
              <w:widowControl w:val="0"/>
              <w:jc w:val="center"/>
            </w:pPr>
            <w:r>
              <w:rPr>
                <w:sz w:val="18"/>
                <w:szCs w:val="18"/>
                <w:lang w:eastAsia="ru-RU"/>
              </w:rPr>
              <w:t>233</w:t>
            </w:r>
          </w:p>
        </w:tc>
        <w:tc>
          <w:tcPr>
            <w:tcW w:w="1555" w:type="dxa"/>
            <w:tcBorders>
              <w:left w:val="single" w:sz="4" w:space="0" w:color="000000"/>
              <w:bottom w:val="single" w:sz="4" w:space="0" w:color="000000"/>
              <w:right w:val="single" w:sz="4" w:space="0" w:color="000000"/>
            </w:tcBorders>
            <w:shd w:val="clear" w:color="auto" w:fill="auto"/>
            <w:vAlign w:val="center"/>
          </w:tcPr>
          <w:p w14:paraId="5BD71B76" w14:textId="77777777" w:rsidR="00E8645F" w:rsidRDefault="00E8645F">
            <w:pPr>
              <w:widowControl w:val="0"/>
              <w:jc w:val="center"/>
            </w:pPr>
            <w:r>
              <w:rPr>
                <w:sz w:val="18"/>
                <w:szCs w:val="18"/>
                <w:lang w:eastAsia="ru-RU"/>
              </w:rPr>
              <w:t>98</w:t>
            </w:r>
          </w:p>
        </w:tc>
      </w:tr>
      <w:tr w:rsidR="00E8645F" w14:paraId="00CCA92B" w14:textId="77777777">
        <w:trPr>
          <w:trHeight w:val="23"/>
        </w:trPr>
        <w:tc>
          <w:tcPr>
            <w:tcW w:w="836" w:type="dxa"/>
            <w:tcBorders>
              <w:left w:val="single" w:sz="4" w:space="0" w:color="000000"/>
              <w:bottom w:val="single" w:sz="4" w:space="0" w:color="000000"/>
            </w:tcBorders>
            <w:shd w:val="clear" w:color="auto" w:fill="auto"/>
            <w:vAlign w:val="center"/>
          </w:tcPr>
          <w:p w14:paraId="0CB5B2C4" w14:textId="77777777" w:rsidR="00E8645F" w:rsidRDefault="00E8645F">
            <w:pPr>
              <w:widowControl w:val="0"/>
              <w:jc w:val="center"/>
            </w:pPr>
            <w:r>
              <w:rPr>
                <w:sz w:val="18"/>
                <w:szCs w:val="18"/>
                <w:lang w:eastAsia="ru-RU"/>
              </w:rPr>
              <w:t>194</w:t>
            </w:r>
          </w:p>
        </w:tc>
        <w:tc>
          <w:tcPr>
            <w:tcW w:w="905" w:type="dxa"/>
            <w:tcBorders>
              <w:left w:val="single" w:sz="4" w:space="0" w:color="000000"/>
              <w:bottom w:val="single" w:sz="4" w:space="0" w:color="000000"/>
            </w:tcBorders>
            <w:shd w:val="clear" w:color="auto" w:fill="auto"/>
            <w:vAlign w:val="center"/>
          </w:tcPr>
          <w:p w14:paraId="3197C659" w14:textId="77777777" w:rsidR="00E8645F" w:rsidRDefault="00E8645F">
            <w:pPr>
              <w:widowControl w:val="0"/>
              <w:jc w:val="center"/>
            </w:pPr>
            <w:r>
              <w:rPr>
                <w:sz w:val="18"/>
                <w:szCs w:val="18"/>
                <w:lang w:eastAsia="ru-RU"/>
              </w:rPr>
              <w:t>114</w:t>
            </w:r>
          </w:p>
        </w:tc>
        <w:tc>
          <w:tcPr>
            <w:tcW w:w="875" w:type="dxa"/>
            <w:tcBorders>
              <w:left w:val="single" w:sz="4" w:space="0" w:color="000000"/>
              <w:bottom w:val="single" w:sz="4" w:space="0" w:color="000000"/>
            </w:tcBorders>
            <w:shd w:val="clear" w:color="auto" w:fill="auto"/>
            <w:vAlign w:val="center"/>
          </w:tcPr>
          <w:p w14:paraId="26A10034" w14:textId="77777777" w:rsidR="00E8645F" w:rsidRDefault="00E8645F">
            <w:pPr>
              <w:widowControl w:val="0"/>
              <w:jc w:val="center"/>
            </w:pPr>
            <w:r>
              <w:rPr>
                <w:sz w:val="18"/>
                <w:szCs w:val="18"/>
                <w:lang w:val="en-US" w:bidi="en-US"/>
              </w:rPr>
              <w:t>254</w:t>
            </w:r>
          </w:p>
        </w:tc>
        <w:tc>
          <w:tcPr>
            <w:tcW w:w="851" w:type="dxa"/>
            <w:tcBorders>
              <w:left w:val="single" w:sz="4" w:space="0" w:color="000000"/>
              <w:bottom w:val="single" w:sz="4" w:space="0" w:color="000000"/>
            </w:tcBorders>
            <w:shd w:val="clear" w:color="auto" w:fill="auto"/>
            <w:vAlign w:val="center"/>
          </w:tcPr>
          <w:p w14:paraId="09918364" w14:textId="77777777" w:rsidR="00E8645F" w:rsidRDefault="00E8645F">
            <w:pPr>
              <w:widowControl w:val="0"/>
              <w:jc w:val="center"/>
            </w:pPr>
            <w:r>
              <w:rPr>
                <w:sz w:val="18"/>
                <w:szCs w:val="18"/>
                <w:lang w:eastAsia="ru-RU"/>
              </w:rPr>
              <w:t>184</w:t>
            </w:r>
          </w:p>
        </w:tc>
        <w:tc>
          <w:tcPr>
            <w:tcW w:w="857" w:type="dxa"/>
            <w:tcBorders>
              <w:left w:val="single" w:sz="4" w:space="0" w:color="000000"/>
              <w:bottom w:val="single" w:sz="4" w:space="0" w:color="000000"/>
            </w:tcBorders>
            <w:shd w:val="clear" w:color="auto" w:fill="auto"/>
            <w:vAlign w:val="center"/>
          </w:tcPr>
          <w:p w14:paraId="2E6A4528" w14:textId="77777777" w:rsidR="00E8645F" w:rsidRDefault="00E8645F">
            <w:pPr>
              <w:widowControl w:val="0"/>
              <w:jc w:val="center"/>
            </w:pPr>
            <w:r>
              <w:rPr>
                <w:sz w:val="18"/>
                <w:szCs w:val="18"/>
                <w:lang w:eastAsia="ru-RU"/>
              </w:rPr>
              <w:t>109</w:t>
            </w:r>
          </w:p>
        </w:tc>
        <w:tc>
          <w:tcPr>
            <w:tcW w:w="913" w:type="dxa"/>
            <w:tcBorders>
              <w:left w:val="single" w:sz="4" w:space="0" w:color="000000"/>
              <w:bottom w:val="single" w:sz="4" w:space="0" w:color="000000"/>
            </w:tcBorders>
            <w:shd w:val="clear" w:color="auto" w:fill="auto"/>
            <w:vAlign w:val="center"/>
          </w:tcPr>
          <w:p w14:paraId="3DEBE15A" w14:textId="77777777" w:rsidR="00E8645F" w:rsidRDefault="00E8645F">
            <w:pPr>
              <w:widowControl w:val="0"/>
              <w:jc w:val="center"/>
            </w:pPr>
            <w:r>
              <w:rPr>
                <w:sz w:val="18"/>
                <w:szCs w:val="18"/>
                <w:lang w:eastAsia="ru-RU"/>
              </w:rPr>
              <w:t>234</w:t>
            </w:r>
          </w:p>
        </w:tc>
        <w:tc>
          <w:tcPr>
            <w:tcW w:w="1555" w:type="dxa"/>
            <w:tcBorders>
              <w:left w:val="single" w:sz="4" w:space="0" w:color="000000"/>
              <w:bottom w:val="single" w:sz="4" w:space="0" w:color="000000"/>
              <w:right w:val="single" w:sz="4" w:space="0" w:color="000000"/>
            </w:tcBorders>
            <w:shd w:val="clear" w:color="auto" w:fill="auto"/>
            <w:vAlign w:val="center"/>
          </w:tcPr>
          <w:p w14:paraId="1D312106" w14:textId="77777777" w:rsidR="00E8645F" w:rsidRDefault="00E8645F">
            <w:pPr>
              <w:widowControl w:val="0"/>
              <w:jc w:val="center"/>
            </w:pPr>
            <w:r>
              <w:rPr>
                <w:sz w:val="18"/>
                <w:szCs w:val="18"/>
                <w:lang w:eastAsia="ru-RU"/>
              </w:rPr>
              <w:t>99</w:t>
            </w:r>
          </w:p>
        </w:tc>
      </w:tr>
      <w:tr w:rsidR="00E8645F" w14:paraId="10474909" w14:textId="77777777">
        <w:trPr>
          <w:trHeight w:val="23"/>
        </w:trPr>
        <w:tc>
          <w:tcPr>
            <w:tcW w:w="836" w:type="dxa"/>
            <w:tcBorders>
              <w:left w:val="single" w:sz="4" w:space="0" w:color="000000"/>
              <w:bottom w:val="single" w:sz="4" w:space="0" w:color="000000"/>
            </w:tcBorders>
            <w:shd w:val="clear" w:color="auto" w:fill="auto"/>
            <w:vAlign w:val="center"/>
          </w:tcPr>
          <w:p w14:paraId="46827CC2" w14:textId="77777777" w:rsidR="00E8645F" w:rsidRDefault="00E8645F">
            <w:pPr>
              <w:widowControl w:val="0"/>
              <w:jc w:val="center"/>
            </w:pPr>
            <w:r>
              <w:rPr>
                <w:sz w:val="18"/>
                <w:szCs w:val="18"/>
                <w:lang w:eastAsia="ru-RU"/>
              </w:rPr>
              <w:t>195</w:t>
            </w:r>
          </w:p>
        </w:tc>
        <w:tc>
          <w:tcPr>
            <w:tcW w:w="905" w:type="dxa"/>
            <w:tcBorders>
              <w:left w:val="single" w:sz="4" w:space="0" w:color="000000"/>
              <w:bottom w:val="single" w:sz="4" w:space="0" w:color="000000"/>
            </w:tcBorders>
            <w:shd w:val="clear" w:color="auto" w:fill="auto"/>
            <w:vAlign w:val="center"/>
          </w:tcPr>
          <w:p w14:paraId="16F909C7" w14:textId="77777777" w:rsidR="00E8645F" w:rsidRDefault="00E8645F">
            <w:pPr>
              <w:widowControl w:val="0"/>
              <w:jc w:val="center"/>
            </w:pPr>
            <w:r>
              <w:rPr>
                <w:sz w:val="18"/>
                <w:szCs w:val="18"/>
                <w:lang w:eastAsia="ru-RU"/>
              </w:rPr>
              <w:t>115</w:t>
            </w:r>
          </w:p>
        </w:tc>
        <w:tc>
          <w:tcPr>
            <w:tcW w:w="875" w:type="dxa"/>
            <w:tcBorders>
              <w:left w:val="single" w:sz="4" w:space="0" w:color="000000"/>
              <w:bottom w:val="single" w:sz="4" w:space="0" w:color="000000"/>
            </w:tcBorders>
            <w:shd w:val="clear" w:color="auto" w:fill="auto"/>
            <w:vAlign w:val="center"/>
          </w:tcPr>
          <w:p w14:paraId="6AF8DA6D" w14:textId="77777777" w:rsidR="00E8645F" w:rsidRDefault="00E8645F">
            <w:pPr>
              <w:widowControl w:val="0"/>
              <w:jc w:val="center"/>
            </w:pPr>
            <w:r>
              <w:rPr>
                <w:sz w:val="18"/>
                <w:szCs w:val="18"/>
                <w:lang w:val="en-US" w:bidi="en-US"/>
              </w:rPr>
              <w:t>255</w:t>
            </w:r>
          </w:p>
        </w:tc>
        <w:tc>
          <w:tcPr>
            <w:tcW w:w="851" w:type="dxa"/>
            <w:tcBorders>
              <w:left w:val="single" w:sz="4" w:space="0" w:color="000000"/>
              <w:bottom w:val="single" w:sz="4" w:space="0" w:color="000000"/>
            </w:tcBorders>
            <w:shd w:val="clear" w:color="auto" w:fill="auto"/>
            <w:vAlign w:val="center"/>
          </w:tcPr>
          <w:p w14:paraId="67E07E35" w14:textId="77777777" w:rsidR="00E8645F" w:rsidRDefault="00E8645F">
            <w:pPr>
              <w:widowControl w:val="0"/>
              <w:jc w:val="center"/>
            </w:pPr>
            <w:r>
              <w:rPr>
                <w:sz w:val="18"/>
                <w:szCs w:val="18"/>
                <w:lang w:eastAsia="ru-RU"/>
              </w:rPr>
              <w:t>185</w:t>
            </w:r>
          </w:p>
        </w:tc>
        <w:tc>
          <w:tcPr>
            <w:tcW w:w="857" w:type="dxa"/>
            <w:tcBorders>
              <w:left w:val="single" w:sz="4" w:space="0" w:color="000000"/>
              <w:bottom w:val="single" w:sz="4" w:space="0" w:color="000000"/>
            </w:tcBorders>
            <w:shd w:val="clear" w:color="auto" w:fill="auto"/>
            <w:vAlign w:val="center"/>
          </w:tcPr>
          <w:p w14:paraId="2A56A5C6" w14:textId="77777777" w:rsidR="00E8645F" w:rsidRDefault="00E8645F">
            <w:pPr>
              <w:widowControl w:val="0"/>
              <w:jc w:val="center"/>
            </w:pPr>
            <w:r>
              <w:rPr>
                <w:sz w:val="18"/>
                <w:szCs w:val="18"/>
                <w:lang w:eastAsia="ru-RU"/>
              </w:rPr>
              <w:t>110</w:t>
            </w:r>
          </w:p>
        </w:tc>
        <w:tc>
          <w:tcPr>
            <w:tcW w:w="913" w:type="dxa"/>
            <w:tcBorders>
              <w:left w:val="single" w:sz="4" w:space="0" w:color="000000"/>
              <w:bottom w:val="single" w:sz="4" w:space="0" w:color="000000"/>
            </w:tcBorders>
            <w:shd w:val="clear" w:color="auto" w:fill="auto"/>
            <w:vAlign w:val="center"/>
          </w:tcPr>
          <w:p w14:paraId="592273B2" w14:textId="77777777" w:rsidR="00E8645F" w:rsidRDefault="00E8645F">
            <w:pPr>
              <w:widowControl w:val="0"/>
              <w:jc w:val="center"/>
            </w:pPr>
            <w:r>
              <w:rPr>
                <w:sz w:val="18"/>
                <w:szCs w:val="18"/>
                <w:lang w:eastAsia="ru-RU"/>
              </w:rPr>
              <w:t>235</w:t>
            </w:r>
          </w:p>
        </w:tc>
        <w:tc>
          <w:tcPr>
            <w:tcW w:w="1555" w:type="dxa"/>
            <w:tcBorders>
              <w:left w:val="single" w:sz="4" w:space="0" w:color="000000"/>
              <w:bottom w:val="single" w:sz="4" w:space="0" w:color="000000"/>
              <w:right w:val="single" w:sz="4" w:space="0" w:color="000000"/>
            </w:tcBorders>
            <w:shd w:val="clear" w:color="auto" w:fill="auto"/>
            <w:vAlign w:val="center"/>
          </w:tcPr>
          <w:p w14:paraId="19BD5A8B" w14:textId="77777777" w:rsidR="00E8645F" w:rsidRDefault="00E8645F">
            <w:pPr>
              <w:widowControl w:val="0"/>
              <w:jc w:val="center"/>
            </w:pPr>
            <w:r>
              <w:rPr>
                <w:sz w:val="18"/>
                <w:szCs w:val="18"/>
                <w:lang w:eastAsia="ru-RU"/>
              </w:rPr>
              <w:t>100</w:t>
            </w:r>
          </w:p>
        </w:tc>
      </w:tr>
    </w:tbl>
    <w:p w14:paraId="19C99D23" w14:textId="77777777" w:rsidR="00DC53F5" w:rsidRDefault="00E8645F">
      <w:pPr>
        <w:widowControl w:val="0"/>
        <w:tabs>
          <w:tab w:val="left" w:pos="720"/>
          <w:tab w:val="left" w:pos="1134"/>
        </w:tabs>
        <w:spacing w:line="252" w:lineRule="auto"/>
        <w:jc w:val="both"/>
        <w:rPr>
          <w:iCs/>
          <w:sz w:val="22"/>
          <w:szCs w:val="22"/>
          <w:lang w:eastAsia="ru-RU"/>
        </w:rPr>
      </w:pPr>
      <w:r>
        <w:rPr>
          <w:iCs/>
          <w:sz w:val="22"/>
          <w:szCs w:val="22"/>
          <w:lang w:eastAsia="ru-RU"/>
        </w:rPr>
        <w:t xml:space="preserve">       </w:t>
      </w:r>
    </w:p>
    <w:p w14:paraId="669E0A66" w14:textId="77777777" w:rsidR="00E8645F" w:rsidRDefault="00E8645F">
      <w:pPr>
        <w:widowControl w:val="0"/>
        <w:tabs>
          <w:tab w:val="left" w:pos="720"/>
          <w:tab w:val="left" w:pos="1134"/>
        </w:tabs>
        <w:spacing w:line="252" w:lineRule="auto"/>
        <w:jc w:val="both"/>
      </w:pPr>
      <w:r>
        <w:rPr>
          <w:iCs/>
          <w:sz w:val="22"/>
          <w:szCs w:val="22"/>
          <w:lang w:eastAsia="ru-RU"/>
        </w:rPr>
        <w:t>Результат оценки уровня физической подготовленности доводиться до кандидатов не позднее одного дня после проведения вступительного испытания.</w:t>
      </w:r>
    </w:p>
    <w:p w14:paraId="5801DE38" w14:textId="77777777" w:rsidR="00E8645F" w:rsidRDefault="00E8645F">
      <w:pPr>
        <w:pStyle w:val="24"/>
        <w:widowControl w:val="0"/>
        <w:tabs>
          <w:tab w:val="left" w:pos="1134"/>
        </w:tabs>
        <w:spacing w:before="0" w:after="0" w:line="228" w:lineRule="auto"/>
        <w:ind w:firstLine="680"/>
        <w:jc w:val="both"/>
        <w:rPr>
          <w:rFonts w:cs="Times New Roman"/>
          <w:sz w:val="22"/>
          <w:szCs w:val="22"/>
        </w:rPr>
      </w:pPr>
    </w:p>
    <w:p w14:paraId="5AB6EB26" w14:textId="77777777" w:rsidR="00E8645F" w:rsidRDefault="00E8645F">
      <w:pPr>
        <w:widowControl w:val="0"/>
        <w:jc w:val="center"/>
      </w:pPr>
      <w:r>
        <w:rPr>
          <w:b/>
          <w:color w:val="0070C0"/>
          <w:sz w:val="22"/>
          <w:szCs w:val="22"/>
        </w:rPr>
        <w:t>Порядок подачи и рассмотрения апелляций</w:t>
      </w:r>
    </w:p>
    <w:p w14:paraId="366804B8" w14:textId="77777777" w:rsidR="00E8645F" w:rsidRDefault="00E8645F">
      <w:pPr>
        <w:pStyle w:val="ConsPlusNormal"/>
        <w:ind w:firstLine="284"/>
        <w:jc w:val="both"/>
      </w:pPr>
      <w:r>
        <w:rPr>
          <w:rFonts w:ascii="Times New Roman" w:hAnsi="Times New Roman" w:cs="Times New Roman"/>
          <w:sz w:val="22"/>
          <w:szCs w:val="22"/>
        </w:rPr>
        <w:t>На результаты вступительного испытания, проводимого академией самостоятельно, кандидат и (или) его родители (законные представители) имеют право подать в апелляционную подкомиссию апелляцию о нарушении, по их мнению, установленного порядка проведения вступительного испытания и (или) о несогласии с полученной оценкой результатов вступительного испытания.</w:t>
      </w:r>
    </w:p>
    <w:p w14:paraId="4F89E09B" w14:textId="77777777" w:rsidR="00E8645F" w:rsidRDefault="00E8645F">
      <w:pPr>
        <w:pStyle w:val="ConsPlusNormal"/>
        <w:ind w:firstLine="284"/>
        <w:jc w:val="both"/>
      </w:pPr>
      <w:r>
        <w:rPr>
          <w:rFonts w:ascii="Times New Roman" w:hAnsi="Times New Roman" w:cs="Times New Roman"/>
          <w:sz w:val="22"/>
          <w:szCs w:val="22"/>
        </w:rPr>
        <w:t>Апелляция подается в письменном виде в день объявления результатов вступительного испытания или в течение следующего рабочего дня.</w:t>
      </w:r>
    </w:p>
    <w:p w14:paraId="777A8B5F" w14:textId="77777777" w:rsidR="00E8645F" w:rsidRDefault="00E8645F">
      <w:pPr>
        <w:pStyle w:val="ConsPlusNormal"/>
        <w:ind w:firstLine="284"/>
        <w:jc w:val="both"/>
      </w:pPr>
      <w:r>
        <w:rPr>
          <w:rFonts w:ascii="Times New Roman" w:hAnsi="Times New Roman" w:cs="Times New Roman"/>
          <w:sz w:val="22"/>
          <w:szCs w:val="22"/>
        </w:rPr>
        <w:t>Рассмотрение апелляции проводится не позднее следующего рабочего дня после дня ее подачи.</w:t>
      </w:r>
    </w:p>
    <w:p w14:paraId="3341BF63" w14:textId="77777777" w:rsidR="00E8645F" w:rsidRDefault="00E8645F">
      <w:pPr>
        <w:tabs>
          <w:tab w:val="left" w:pos="1134"/>
        </w:tabs>
        <w:ind w:firstLine="284"/>
        <w:jc w:val="both"/>
      </w:pPr>
      <w:r>
        <w:rPr>
          <w:sz w:val="22"/>
          <w:szCs w:val="22"/>
        </w:rPr>
        <w:t>Кандидат или его родители (законные представители) имеет право присутствовать при рассмотрении апелляции, при этом он должен иметь при себе документ, удостоверяющий личность. С несовершеннолетним кандидатом (до 18 лет) имеет право присутствовать один из его родителей или законных представителей. Апелляции от вторых лиц, в том числе от родственников кандидатов, не принимаются и не рассматриваются.</w:t>
      </w:r>
    </w:p>
    <w:p w14:paraId="7C5806D0" w14:textId="77777777" w:rsidR="00E8645F" w:rsidRDefault="00E8645F">
      <w:pPr>
        <w:pStyle w:val="ConsPlusNormal"/>
        <w:ind w:firstLine="284"/>
        <w:jc w:val="both"/>
      </w:pPr>
      <w:r>
        <w:rPr>
          <w:rFonts w:ascii="Times New Roman" w:hAnsi="Times New Roman" w:cs="Times New Roman"/>
          <w:sz w:val="22"/>
          <w:szCs w:val="22"/>
        </w:rPr>
        <w:t>После рассмотрения апелляции апелляционная комиссия принимает решение об изменении оценки результатов вступительного испытания или оставлении указанной оценки без изменения.</w:t>
      </w:r>
    </w:p>
    <w:p w14:paraId="580A4F33" w14:textId="77777777" w:rsidR="00E8645F" w:rsidRDefault="00E8645F">
      <w:pPr>
        <w:pStyle w:val="ConsPlusNormal"/>
        <w:jc w:val="both"/>
      </w:pPr>
      <w:r>
        <w:rPr>
          <w:rFonts w:ascii="Times New Roman" w:hAnsi="Times New Roman" w:cs="Times New Roman"/>
          <w:sz w:val="22"/>
          <w:szCs w:val="22"/>
        </w:rPr>
        <w:t xml:space="preserve">  Оформленное протоколом решение апелляционной комиссии доводится до сведения поступающего (законного представителя). Факт ознакомления поступающего (законного представителя) с решением апелляционной комиссии заверяется подписью поступающего (законного представителя).</w:t>
      </w:r>
    </w:p>
    <w:p w14:paraId="1E8D381D" w14:textId="77777777" w:rsidR="00E8645F" w:rsidRDefault="00E8645F">
      <w:pPr>
        <w:pStyle w:val="ConsPlusNormal"/>
        <w:ind w:firstLine="284"/>
        <w:jc w:val="both"/>
        <w:rPr>
          <w:rFonts w:ascii="Times New Roman" w:hAnsi="Times New Roman" w:cs="Times New Roman"/>
          <w:sz w:val="22"/>
          <w:szCs w:val="22"/>
        </w:rPr>
      </w:pPr>
    </w:p>
    <w:p w14:paraId="2AAE692F" w14:textId="77777777" w:rsidR="00E8645F" w:rsidRDefault="00E8645F">
      <w:pPr>
        <w:tabs>
          <w:tab w:val="left" w:pos="720"/>
          <w:tab w:val="left" w:pos="1134"/>
        </w:tabs>
        <w:spacing w:line="252" w:lineRule="auto"/>
        <w:jc w:val="center"/>
      </w:pPr>
      <w:r>
        <w:rPr>
          <w:rFonts w:ascii="Tinos" w:hAnsi="Tinos" w:cs="Tinos"/>
          <w:b/>
          <w:color w:val="0171D1"/>
          <w:sz w:val="22"/>
          <w:szCs w:val="22"/>
        </w:rPr>
        <w:t xml:space="preserve">Предоставляемые кандидатам особые права при приеме на обучение в академию </w:t>
      </w:r>
    </w:p>
    <w:p w14:paraId="0005EFD8" w14:textId="77777777" w:rsidR="00E8645F" w:rsidRDefault="00E8645F">
      <w:pPr>
        <w:tabs>
          <w:tab w:val="left" w:pos="720"/>
          <w:tab w:val="left" w:pos="1134"/>
        </w:tabs>
        <w:jc w:val="both"/>
      </w:pPr>
      <w:r>
        <w:rPr>
          <w:rFonts w:ascii="Tinos" w:eastAsia="Tinos" w:hAnsi="Tinos" w:cs="Tinos"/>
          <w:sz w:val="22"/>
          <w:szCs w:val="22"/>
        </w:rPr>
        <w:t xml:space="preserve">  </w:t>
      </w:r>
      <w:r>
        <w:rPr>
          <w:rFonts w:ascii="Tinos" w:hAnsi="Tinos" w:cs="Tinos"/>
          <w:sz w:val="22"/>
          <w:szCs w:val="22"/>
        </w:rPr>
        <w:t xml:space="preserve">Категории граждан, которым предоставляются особые права при приеме на обучение в академию, определены законодательством Российской Федерации. </w:t>
      </w:r>
    </w:p>
    <w:p w14:paraId="7ECED4AE" w14:textId="77777777" w:rsidR="00E8645F" w:rsidRDefault="00E8645F">
      <w:pPr>
        <w:tabs>
          <w:tab w:val="left" w:pos="720"/>
          <w:tab w:val="left" w:pos="1134"/>
        </w:tabs>
        <w:jc w:val="both"/>
      </w:pPr>
      <w:r>
        <w:rPr>
          <w:rFonts w:ascii="Tinos" w:eastAsia="Tinos" w:hAnsi="Tinos" w:cs="Tinos"/>
          <w:sz w:val="22"/>
          <w:szCs w:val="22"/>
        </w:rPr>
        <w:t xml:space="preserve">  </w:t>
      </w:r>
      <w:r>
        <w:rPr>
          <w:rFonts w:ascii="Tinos" w:hAnsi="Tinos" w:cs="Tinos"/>
          <w:sz w:val="22"/>
          <w:szCs w:val="22"/>
        </w:rPr>
        <w:t>При приеме на обучение кандидатам могут быть предоставлены следующие особые права:</w:t>
      </w:r>
    </w:p>
    <w:p w14:paraId="5FC225A6" w14:textId="77777777" w:rsidR="00E8645F" w:rsidRDefault="00E8645F">
      <w:pPr>
        <w:tabs>
          <w:tab w:val="left" w:pos="720"/>
          <w:tab w:val="left" w:pos="1134"/>
        </w:tabs>
        <w:jc w:val="both"/>
      </w:pPr>
      <w:r>
        <w:rPr>
          <w:rFonts w:ascii="Tinos" w:hAnsi="Tinos" w:cs="Tinos"/>
          <w:sz w:val="22"/>
          <w:szCs w:val="22"/>
        </w:rPr>
        <w:t xml:space="preserve">1) прием </w:t>
      </w:r>
      <w:r>
        <w:rPr>
          <w:rFonts w:ascii="Tinos" w:hAnsi="Tinos" w:cs="Tinos"/>
          <w:b/>
          <w:bCs/>
          <w:sz w:val="22"/>
          <w:szCs w:val="22"/>
        </w:rPr>
        <w:t>без вступительных испытаний по оценке уровня общеобразовательной подготовленности</w:t>
      </w:r>
      <w:r>
        <w:rPr>
          <w:rFonts w:ascii="Tinos" w:hAnsi="Tinos" w:cs="Tinos"/>
          <w:sz w:val="22"/>
          <w:szCs w:val="22"/>
        </w:rPr>
        <w:t>;</w:t>
      </w:r>
    </w:p>
    <w:p w14:paraId="362B4478" w14:textId="77777777" w:rsidR="00E8645F" w:rsidRDefault="00E8645F">
      <w:pPr>
        <w:tabs>
          <w:tab w:val="left" w:pos="1134"/>
          <w:tab w:val="left" w:pos="1140"/>
        </w:tabs>
        <w:jc w:val="both"/>
      </w:pPr>
      <w:r>
        <w:rPr>
          <w:rFonts w:ascii="Tinos" w:hAnsi="Tinos" w:cs="Tinos"/>
          <w:sz w:val="22"/>
          <w:szCs w:val="22"/>
        </w:rPr>
        <w:t xml:space="preserve">2) прием в пределах </w:t>
      </w:r>
      <w:r>
        <w:rPr>
          <w:rFonts w:ascii="Tinos" w:hAnsi="Tinos" w:cs="Tinos"/>
          <w:b/>
          <w:bCs/>
          <w:sz w:val="22"/>
          <w:szCs w:val="22"/>
        </w:rPr>
        <w:t>установленной квоты</w:t>
      </w:r>
      <w:r>
        <w:rPr>
          <w:rFonts w:ascii="Tinos" w:hAnsi="Tinos" w:cs="Tinos"/>
          <w:sz w:val="22"/>
          <w:szCs w:val="22"/>
        </w:rPr>
        <w:t xml:space="preserve"> при условии успешного прохождения вступительных испытаний;</w:t>
      </w:r>
    </w:p>
    <w:p w14:paraId="34EE9067" w14:textId="77777777" w:rsidR="00E8645F" w:rsidRDefault="00E8645F">
      <w:pPr>
        <w:tabs>
          <w:tab w:val="left" w:pos="720"/>
          <w:tab w:val="left" w:pos="1134"/>
        </w:tabs>
        <w:jc w:val="both"/>
      </w:pPr>
      <w:r>
        <w:rPr>
          <w:rFonts w:ascii="Tinos" w:hAnsi="Tinos" w:cs="Tinos"/>
          <w:sz w:val="22"/>
          <w:szCs w:val="22"/>
        </w:rPr>
        <w:t xml:space="preserve">3) прием в пределах </w:t>
      </w:r>
      <w:r>
        <w:rPr>
          <w:rFonts w:ascii="Tinos" w:hAnsi="Tinos" w:cs="Tinos"/>
          <w:b/>
          <w:bCs/>
          <w:sz w:val="22"/>
          <w:szCs w:val="22"/>
        </w:rPr>
        <w:t>отдельной квоты</w:t>
      </w:r>
      <w:r>
        <w:rPr>
          <w:rFonts w:ascii="Tinos" w:hAnsi="Tinos" w:cs="Tinos"/>
          <w:sz w:val="22"/>
          <w:szCs w:val="22"/>
        </w:rPr>
        <w:t xml:space="preserve"> при условии успешного прохождения вступительных испытаний (за исключением случаев, когда вступительные испытания не проводятся);</w:t>
      </w:r>
    </w:p>
    <w:p w14:paraId="3F268CF8" w14:textId="77777777" w:rsidR="00E8645F" w:rsidRDefault="00E8645F">
      <w:pPr>
        <w:tabs>
          <w:tab w:val="left" w:pos="720"/>
          <w:tab w:val="left" w:pos="1134"/>
        </w:tabs>
        <w:jc w:val="both"/>
      </w:pPr>
      <w:r>
        <w:rPr>
          <w:rFonts w:ascii="Tinos" w:hAnsi="Tinos" w:cs="Tinos"/>
          <w:sz w:val="22"/>
          <w:szCs w:val="22"/>
        </w:rPr>
        <w:t>4) преимущественное право зачисления при условии успешного прохождения вступительных испытаний и при прочих равных условиях.</w:t>
      </w:r>
    </w:p>
    <w:p w14:paraId="44FADFDC" w14:textId="77777777" w:rsidR="00E8645F" w:rsidRDefault="00E8645F">
      <w:pPr>
        <w:pStyle w:val="24"/>
        <w:tabs>
          <w:tab w:val="left" w:pos="720"/>
          <w:tab w:val="left" w:pos="1134"/>
        </w:tabs>
        <w:jc w:val="center"/>
      </w:pPr>
      <w:r>
        <w:rPr>
          <w:rFonts w:ascii="Tinos" w:hAnsi="Tinos" w:cs="Tinos"/>
          <w:b/>
          <w:color w:val="000000"/>
          <w:kern w:val="2"/>
          <w:sz w:val="22"/>
          <w:szCs w:val="22"/>
        </w:rPr>
        <w:t>1)Прием без вступительных испытаний по оценке уровня общеобразовательной подготовленности</w:t>
      </w:r>
    </w:p>
    <w:p w14:paraId="676AC5A0" w14:textId="77777777" w:rsidR="00E8645F" w:rsidRDefault="00E8645F">
      <w:pPr>
        <w:pStyle w:val="24"/>
        <w:tabs>
          <w:tab w:val="left" w:pos="720"/>
          <w:tab w:val="left" w:pos="735"/>
          <w:tab w:val="left" w:pos="960"/>
        </w:tabs>
        <w:spacing w:before="0"/>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Без прохождения вступительных испытаний по оценке уровня общеобразовательной подготовленности осуществляется прием кандидатов из числа:</w:t>
      </w:r>
    </w:p>
    <w:p w14:paraId="062C68A4" w14:textId="77777777" w:rsidR="00E8645F" w:rsidRDefault="00E8645F">
      <w:pPr>
        <w:pStyle w:val="24"/>
        <w:tabs>
          <w:tab w:val="left" w:pos="735"/>
          <w:tab w:val="left" w:pos="737"/>
          <w:tab w:val="left" w:pos="960"/>
        </w:tabs>
        <w:spacing w:before="0"/>
        <w:jc w:val="both"/>
      </w:pPr>
      <w:r>
        <w:rPr>
          <w:rFonts w:ascii="Tinos" w:hAnsi="Tinos" w:cs="Tinos"/>
          <w:i w:val="0"/>
          <w:iCs w:val="0"/>
          <w:color w:val="000000"/>
          <w:kern w:val="2"/>
          <w:sz w:val="22"/>
          <w:szCs w:val="22"/>
        </w:rPr>
        <w:t>- Герои Российской Федерации, лица, награжденные тремя орденами Мужества;</w:t>
      </w:r>
    </w:p>
    <w:p w14:paraId="70B70310" w14:textId="77777777" w:rsidR="00E8645F" w:rsidRDefault="00E8645F">
      <w:pPr>
        <w:pStyle w:val="24"/>
        <w:tabs>
          <w:tab w:val="left" w:pos="720"/>
          <w:tab w:val="left" w:pos="960"/>
        </w:tabs>
        <w:spacing w:before="0"/>
        <w:jc w:val="both"/>
      </w:pPr>
      <w:r>
        <w:rPr>
          <w:rFonts w:ascii="Tinos" w:hAnsi="Tinos" w:cs="Tinos"/>
          <w:i w:val="0"/>
          <w:iCs w:val="0"/>
          <w:color w:val="000000"/>
          <w:kern w:val="2"/>
          <w:sz w:val="22"/>
          <w:szCs w:val="22"/>
        </w:rPr>
        <w:t xml:space="preserve">а также детей лиц: </w:t>
      </w:r>
    </w:p>
    <w:p w14:paraId="37FD7273" w14:textId="77777777" w:rsidR="00E8645F" w:rsidRDefault="00E8645F">
      <w:pPr>
        <w:pStyle w:val="24"/>
        <w:tabs>
          <w:tab w:val="left" w:pos="737"/>
          <w:tab w:val="left" w:pos="960"/>
        </w:tabs>
        <w:spacing w:before="0"/>
        <w:jc w:val="both"/>
      </w:pPr>
      <w:r>
        <w:rPr>
          <w:rFonts w:ascii="Tinos" w:hAnsi="Tinos" w:cs="Tinos"/>
          <w:i w:val="0"/>
          <w:iCs w:val="0"/>
          <w:color w:val="000000"/>
          <w:kern w:val="2"/>
          <w:sz w:val="22"/>
          <w:szCs w:val="22"/>
        </w:rPr>
        <w:t>1)граждане,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14:paraId="111C865D" w14:textId="77777777" w:rsidR="00E8645F" w:rsidRDefault="00E8645F">
      <w:pPr>
        <w:pStyle w:val="24"/>
        <w:tabs>
          <w:tab w:val="left" w:pos="737"/>
          <w:tab w:val="left" w:pos="960"/>
        </w:tabs>
        <w:spacing w:before="0"/>
        <w:jc w:val="both"/>
      </w:pPr>
      <w:r>
        <w:rPr>
          <w:rFonts w:ascii="Tinos" w:hAnsi="Tinos" w:cs="Tinos"/>
          <w:i w:val="0"/>
          <w:iCs w:val="0"/>
          <w:color w:val="000000"/>
          <w:kern w:val="2"/>
          <w:sz w:val="22"/>
          <w:szCs w:val="22"/>
        </w:rPr>
        <w:t>2)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14:paraId="0E5B566F" w14:textId="77777777" w:rsidR="00E8645F" w:rsidRDefault="00E8645F">
      <w:pPr>
        <w:pStyle w:val="24"/>
        <w:tabs>
          <w:tab w:val="left" w:pos="720"/>
          <w:tab w:val="left" w:pos="960"/>
        </w:tabs>
        <w:spacing w:before="0"/>
        <w:jc w:val="both"/>
      </w:pPr>
      <w:r>
        <w:rPr>
          <w:rFonts w:ascii="Tinos" w:hAnsi="Tinos" w:cs="Tinos"/>
          <w:i w:val="0"/>
          <w:iCs w:val="0"/>
          <w:color w:val="000000"/>
          <w:kern w:val="2"/>
          <w:sz w:val="22"/>
          <w:szCs w:val="22"/>
        </w:rPr>
        <w:t>3)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14:paraId="610FA016" w14:textId="77777777" w:rsidR="00E8645F" w:rsidRDefault="00E8645F">
      <w:pPr>
        <w:pStyle w:val="24"/>
        <w:tabs>
          <w:tab w:val="left" w:pos="720"/>
          <w:tab w:val="left" w:pos="960"/>
        </w:tabs>
        <w:spacing w:before="0"/>
        <w:jc w:val="both"/>
      </w:pPr>
      <w:r>
        <w:rPr>
          <w:rFonts w:ascii="Tinos" w:hAnsi="Tinos" w:cs="Tinos"/>
          <w:i w:val="0"/>
          <w:iCs w:val="0"/>
          <w:color w:val="000000"/>
          <w:kern w:val="2"/>
          <w:sz w:val="22"/>
          <w:szCs w:val="22"/>
        </w:rPr>
        <w:t>4)военнослужащих,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погибших или получивших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иностранных государств) либо удостоенных звания Героя Российской Федерации или награжденных тремя орденами Мужества;</w:t>
      </w:r>
    </w:p>
    <w:p w14:paraId="2F7D5BF0" w14:textId="77777777" w:rsidR="00E8645F" w:rsidRDefault="00E8645F">
      <w:pPr>
        <w:pStyle w:val="24"/>
        <w:tabs>
          <w:tab w:val="left" w:pos="720"/>
          <w:tab w:val="left" w:pos="735"/>
          <w:tab w:val="left" w:pos="795"/>
          <w:tab w:val="left" w:pos="960"/>
        </w:tabs>
        <w:spacing w:before="0"/>
        <w:jc w:val="both"/>
      </w:pPr>
      <w:r>
        <w:rPr>
          <w:rFonts w:ascii="Tinos" w:hAnsi="Tinos" w:cs="Tinos"/>
          <w:i w:val="0"/>
          <w:iCs w:val="0"/>
          <w:color w:val="000000"/>
          <w:kern w:val="2"/>
          <w:sz w:val="22"/>
          <w:szCs w:val="22"/>
        </w:rPr>
        <w:t>- победителей и призеров заключительного этапа всероссийской олимпиады школьников, членов сборных команд Российской Федерации, участвовавших в международных олимпиадах по физике, математике, принимавших участие в олимпиадах в течение четырех лет, следующих за годом проведения соответствующей олимпиады.</w:t>
      </w:r>
    </w:p>
    <w:p w14:paraId="773CC7E6" w14:textId="77777777" w:rsidR="00E8645F" w:rsidRDefault="00E8645F">
      <w:pPr>
        <w:pStyle w:val="24"/>
        <w:tabs>
          <w:tab w:val="left" w:pos="720"/>
          <w:tab w:val="left" w:pos="735"/>
          <w:tab w:val="left" w:pos="795"/>
          <w:tab w:val="left" w:pos="960"/>
        </w:tabs>
        <w:spacing w:before="0"/>
        <w:jc w:val="center"/>
      </w:pPr>
      <w:r>
        <w:rPr>
          <w:rFonts w:ascii="Tinos" w:hAnsi="Tinos" w:cs="Tinos"/>
          <w:b/>
          <w:color w:val="000000"/>
          <w:kern w:val="2"/>
          <w:sz w:val="22"/>
          <w:szCs w:val="22"/>
        </w:rPr>
        <w:t>2)Прием в пределах установленной квоты</w:t>
      </w:r>
    </w:p>
    <w:p w14:paraId="71CDA7DB" w14:textId="77777777" w:rsidR="00E8645F" w:rsidRDefault="00E8645F">
      <w:pPr>
        <w:pStyle w:val="24"/>
        <w:tabs>
          <w:tab w:val="left" w:pos="735"/>
          <w:tab w:val="left" w:pos="737"/>
          <w:tab w:val="left" w:pos="795"/>
          <w:tab w:val="left" w:pos="960"/>
        </w:tabs>
        <w:spacing w:before="0"/>
        <w:jc w:val="both"/>
      </w:pPr>
      <w:r>
        <w:rPr>
          <w:rFonts w:ascii="Tinos" w:eastAsia="Tinos" w:hAnsi="Tinos" w:cs="Tinos"/>
          <w:i w:val="0"/>
          <w:iCs w:val="0"/>
          <w:sz w:val="22"/>
          <w:szCs w:val="22"/>
        </w:rPr>
        <w:t xml:space="preserve">    </w:t>
      </w:r>
      <w:r>
        <w:rPr>
          <w:rFonts w:ascii="Tinos" w:hAnsi="Tinos" w:cs="Tinos"/>
          <w:i w:val="0"/>
          <w:iCs w:val="0"/>
          <w:sz w:val="22"/>
          <w:szCs w:val="22"/>
        </w:rPr>
        <w:t>Право на прием на обучение в академию по программам высшего образования в пределах установленной квоты в размере десяти процентов от численности набора по каждой специальности (специализации) имеют:</w:t>
      </w:r>
    </w:p>
    <w:p w14:paraId="79AD6C93" w14:textId="77777777" w:rsidR="00E8645F" w:rsidRDefault="00E8645F">
      <w:pPr>
        <w:pStyle w:val="24"/>
        <w:tabs>
          <w:tab w:val="left" w:pos="720"/>
          <w:tab w:val="left" w:pos="735"/>
          <w:tab w:val="left" w:pos="795"/>
          <w:tab w:val="left" w:pos="960"/>
        </w:tabs>
        <w:spacing w:before="0"/>
        <w:jc w:val="both"/>
      </w:pPr>
      <w:r>
        <w:rPr>
          <w:rFonts w:ascii="Tinos" w:hAnsi="Tinos" w:cs="Tinos"/>
          <w:i w:val="0"/>
          <w:iCs w:val="0"/>
          <w:sz w:val="22"/>
          <w:szCs w:val="22"/>
        </w:rPr>
        <w:t>1)</w:t>
      </w:r>
      <w:r>
        <w:rPr>
          <w:rFonts w:ascii="Tinos" w:hAnsi="Tinos" w:cs="Tinos"/>
          <w:i w:val="0"/>
          <w:iCs w:val="0"/>
          <w:sz w:val="22"/>
          <w:szCs w:val="22"/>
        </w:rPr>
        <w:tab/>
        <w:t>дети-сироты и дети, оставшиеся без попечения родителей, а также лица из числа детей-сирот и детей, оставшихся без попечения родителей;</w:t>
      </w:r>
    </w:p>
    <w:p w14:paraId="0D2B3286" w14:textId="77777777" w:rsidR="00E8645F" w:rsidRDefault="00E8645F">
      <w:pPr>
        <w:pStyle w:val="24"/>
        <w:tabs>
          <w:tab w:val="left" w:pos="720"/>
          <w:tab w:val="left" w:pos="735"/>
          <w:tab w:val="left" w:pos="795"/>
          <w:tab w:val="left" w:pos="960"/>
        </w:tabs>
        <w:spacing w:before="0"/>
        <w:jc w:val="both"/>
      </w:pPr>
      <w:r>
        <w:rPr>
          <w:rFonts w:ascii="Tinos" w:hAnsi="Tinos" w:cs="Tinos"/>
          <w:i w:val="0"/>
          <w:iCs w:val="0"/>
          <w:sz w:val="22"/>
          <w:szCs w:val="22"/>
        </w:rPr>
        <w:t>2)</w:t>
      </w:r>
      <w:r>
        <w:rPr>
          <w:rFonts w:ascii="Tinos" w:hAnsi="Tinos" w:cs="Tinos"/>
          <w:i w:val="0"/>
          <w:iCs w:val="0"/>
          <w:sz w:val="22"/>
          <w:szCs w:val="22"/>
        </w:rPr>
        <w:tab/>
        <w:t>ветераны боевых действий из числа лиц, указанных в подпунктах 1 - 4 пункта 1 статьи 3 Федерального закона от 12 января 1995 года N 5-ФЗ "О ветеранах".</w:t>
      </w:r>
    </w:p>
    <w:p w14:paraId="4D3E008B" w14:textId="77777777" w:rsidR="00E8645F" w:rsidRDefault="00E8645F">
      <w:pPr>
        <w:pStyle w:val="24"/>
        <w:tabs>
          <w:tab w:val="left" w:pos="720"/>
          <w:tab w:val="left" w:pos="735"/>
          <w:tab w:val="left" w:pos="795"/>
          <w:tab w:val="left" w:pos="960"/>
        </w:tabs>
        <w:spacing w:before="0" w:line="228" w:lineRule="auto"/>
        <w:jc w:val="center"/>
      </w:pPr>
      <w:r>
        <w:rPr>
          <w:rFonts w:ascii="Tinos" w:hAnsi="Tinos" w:cs="Tinos"/>
          <w:b/>
          <w:color w:val="000000"/>
          <w:kern w:val="2"/>
          <w:sz w:val="22"/>
          <w:szCs w:val="22"/>
        </w:rPr>
        <w:t>3)Прием в пределах отдельной квоты</w:t>
      </w:r>
    </w:p>
    <w:p w14:paraId="5EA7A15F" w14:textId="77777777" w:rsidR="00E8645F" w:rsidRDefault="00E8645F">
      <w:pPr>
        <w:pStyle w:val="24"/>
        <w:tabs>
          <w:tab w:val="left" w:pos="720"/>
          <w:tab w:val="left" w:pos="735"/>
          <w:tab w:val="left" w:pos="960"/>
        </w:tabs>
        <w:spacing w:before="0"/>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Право на прием на обучение в академию по программам высшего образования в пределах отдельной квоты, размер которой устанавливается ежегодно в размере десяти процентов от численности набора по каждой специальности (специализации),  имеют:</w:t>
      </w:r>
    </w:p>
    <w:p w14:paraId="5FE6A149" w14:textId="77777777" w:rsidR="00E8645F" w:rsidRDefault="00E8645F">
      <w:pPr>
        <w:pStyle w:val="24"/>
        <w:tabs>
          <w:tab w:val="left" w:pos="720"/>
          <w:tab w:val="left" w:pos="735"/>
          <w:tab w:val="left" w:pos="960"/>
        </w:tabs>
        <w:spacing w:before="0"/>
        <w:jc w:val="both"/>
      </w:pPr>
      <w:r>
        <w:rPr>
          <w:rFonts w:ascii="Tinos" w:hAnsi="Tinos" w:cs="Tinos"/>
          <w:i w:val="0"/>
          <w:iCs w:val="0"/>
          <w:color w:val="000000"/>
          <w:kern w:val="2"/>
          <w:sz w:val="22"/>
          <w:szCs w:val="22"/>
        </w:rPr>
        <w:t>1)Герои Российской Федерации, лица, награжденные тремя орденами Мужества;</w:t>
      </w:r>
    </w:p>
    <w:p w14:paraId="2DC65D50"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2)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14:paraId="2DF6A034"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3)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14:paraId="696CB212"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4)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14:paraId="09F84BD0"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5) дети лиц, указанных в подпунктах 2 - 4;</w:t>
      </w:r>
    </w:p>
    <w:p w14:paraId="158113ED"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6)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14:paraId="13E628C4" w14:textId="77777777" w:rsidR="00E8645F" w:rsidRDefault="00E8645F">
      <w:pPr>
        <w:pStyle w:val="24"/>
        <w:tabs>
          <w:tab w:val="left" w:pos="165"/>
          <w:tab w:val="left" w:pos="735"/>
          <w:tab w:val="left" w:pos="960"/>
        </w:tabs>
        <w:spacing w:before="0" w:line="228" w:lineRule="auto"/>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Прием на обучение в академию по программам высшего образования в пределах отдельной квоты осуществляется без проведения вступительных испытаний в отношении:</w:t>
      </w:r>
    </w:p>
    <w:p w14:paraId="7FB6AD7B" w14:textId="77777777" w:rsidR="00E8645F" w:rsidRDefault="00E8645F">
      <w:pPr>
        <w:pStyle w:val="24"/>
        <w:tabs>
          <w:tab w:val="left" w:pos="165"/>
          <w:tab w:val="left" w:pos="735"/>
          <w:tab w:val="left" w:pos="960"/>
        </w:tabs>
        <w:spacing w:before="0" w:line="228" w:lineRule="auto"/>
        <w:jc w:val="both"/>
      </w:pPr>
      <w:r>
        <w:rPr>
          <w:rFonts w:ascii="Tinos" w:hAnsi="Tinos" w:cs="Tinos"/>
          <w:i w:val="0"/>
          <w:iCs w:val="0"/>
          <w:color w:val="000000"/>
          <w:kern w:val="2"/>
          <w:sz w:val="22"/>
          <w:szCs w:val="22"/>
        </w:rPr>
        <w:t>1)Герои Российской Федерации, лица, награжденные тремя орденами Мужества;</w:t>
      </w:r>
    </w:p>
    <w:p w14:paraId="1E2A566D" w14:textId="77777777" w:rsidR="00E8645F" w:rsidRDefault="00E8645F">
      <w:pPr>
        <w:pStyle w:val="24"/>
        <w:tabs>
          <w:tab w:val="left" w:pos="165"/>
          <w:tab w:val="left" w:pos="735"/>
          <w:tab w:val="left" w:pos="960"/>
        </w:tabs>
        <w:spacing w:before="0" w:line="228" w:lineRule="auto"/>
        <w:jc w:val="both"/>
      </w:pPr>
      <w:r>
        <w:rPr>
          <w:rFonts w:ascii="Tinos" w:hAnsi="Tinos" w:cs="Tinos"/>
          <w:i w:val="0"/>
          <w:iCs w:val="0"/>
          <w:color w:val="000000"/>
          <w:kern w:val="2"/>
          <w:sz w:val="22"/>
          <w:szCs w:val="22"/>
        </w:rPr>
        <w:t>а также детей лиц:</w:t>
      </w:r>
    </w:p>
    <w:p w14:paraId="5942481F" w14:textId="77777777" w:rsidR="00E8645F" w:rsidRDefault="00E8645F">
      <w:pPr>
        <w:pStyle w:val="24"/>
        <w:tabs>
          <w:tab w:val="left" w:pos="165"/>
          <w:tab w:val="left" w:pos="735"/>
          <w:tab w:val="left" w:pos="960"/>
        </w:tabs>
        <w:spacing w:before="0"/>
        <w:jc w:val="both"/>
      </w:pPr>
      <w:r>
        <w:rPr>
          <w:rFonts w:ascii="Tinos" w:hAnsi="Tinos" w:cs="Tinos"/>
          <w:i w:val="0"/>
          <w:iCs w:val="0"/>
          <w:color w:val="000000"/>
          <w:kern w:val="2"/>
          <w:sz w:val="22"/>
          <w:szCs w:val="22"/>
        </w:rPr>
        <w:t>2) проходящих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14:paraId="5ED5B3C3" w14:textId="77777777" w:rsidR="00E8645F" w:rsidRDefault="00E8645F">
      <w:pPr>
        <w:pStyle w:val="24"/>
        <w:tabs>
          <w:tab w:val="left" w:pos="720"/>
          <w:tab w:val="left" w:pos="735"/>
          <w:tab w:val="left" w:pos="960"/>
        </w:tabs>
        <w:spacing w:before="0"/>
        <w:jc w:val="both"/>
      </w:pPr>
      <w:r>
        <w:rPr>
          <w:rFonts w:ascii="Tinos" w:hAnsi="Tinos" w:cs="Tinos"/>
          <w:i w:val="0"/>
          <w:iCs w:val="0"/>
          <w:color w:val="000000"/>
          <w:kern w:val="2"/>
          <w:sz w:val="22"/>
          <w:szCs w:val="22"/>
        </w:rPr>
        <w:t>3) призванных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14:paraId="475E2C43" w14:textId="77777777" w:rsidR="00E8645F" w:rsidRDefault="00E8645F">
      <w:pPr>
        <w:pStyle w:val="24"/>
        <w:tabs>
          <w:tab w:val="left" w:pos="165"/>
          <w:tab w:val="left" w:pos="735"/>
          <w:tab w:val="left" w:pos="960"/>
        </w:tabs>
        <w:spacing w:before="0"/>
        <w:jc w:val="both"/>
      </w:pPr>
      <w:r>
        <w:rPr>
          <w:rFonts w:ascii="Tinos" w:hAnsi="Tinos" w:cs="Tinos"/>
          <w:i w:val="0"/>
          <w:iCs w:val="0"/>
          <w:color w:val="000000"/>
          <w:kern w:val="2"/>
          <w:sz w:val="22"/>
          <w:szCs w:val="22"/>
        </w:rPr>
        <w:t>4) принимавших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14:paraId="02D4D9D0" w14:textId="77777777" w:rsidR="00E8645F" w:rsidRDefault="00E8645F">
      <w:pPr>
        <w:pStyle w:val="24"/>
        <w:tabs>
          <w:tab w:val="left" w:pos="165"/>
          <w:tab w:val="left" w:pos="735"/>
          <w:tab w:val="left" w:pos="960"/>
        </w:tabs>
        <w:spacing w:before="0"/>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 xml:space="preserve">детей военнослужащих и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погибших или получивших увечье (ранение, травму, контузию) либо заболевание при исполнении обязанностей военной службы (служебных обязанностей) в ходе специальной военной операции (боевых действий на территориях иностранных государств) либо удостоенных звания Героя Российской Федерации или награжденных тремя орденами Мужества. </w:t>
      </w:r>
    </w:p>
    <w:p w14:paraId="3AB4C160" w14:textId="77777777" w:rsidR="00E8645F" w:rsidRDefault="00E8645F">
      <w:pPr>
        <w:pStyle w:val="24"/>
        <w:tabs>
          <w:tab w:val="left" w:pos="165"/>
          <w:tab w:val="left" w:pos="735"/>
          <w:tab w:val="left" w:pos="960"/>
        </w:tabs>
        <w:spacing w:before="0"/>
        <w:jc w:val="both"/>
      </w:pPr>
      <w:r>
        <w:rPr>
          <w:rFonts w:ascii="Tinos" w:hAnsi="Tinos" w:cs="Tinos"/>
          <w:i w:val="0"/>
          <w:iCs w:val="0"/>
          <w:color w:val="000000"/>
          <w:kern w:val="2"/>
          <w:sz w:val="22"/>
          <w:szCs w:val="22"/>
        </w:rPr>
        <w:t>Иные лица, принимаются на обучение по результатам единого государственного экзамена или по результатам вступительных испытаний, проводимых академией самостоятельно, по выбору указанных лиц.</w:t>
      </w:r>
    </w:p>
    <w:p w14:paraId="436B5E49" w14:textId="77777777" w:rsidR="00E8645F" w:rsidRDefault="00E8645F">
      <w:pPr>
        <w:pStyle w:val="24"/>
        <w:tabs>
          <w:tab w:val="left" w:pos="720"/>
          <w:tab w:val="left" w:pos="735"/>
          <w:tab w:val="left" w:pos="960"/>
        </w:tabs>
        <w:spacing w:before="0" w:line="228" w:lineRule="auto"/>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кандидаты из числа детей лиц, указанных в подпунктах 2 - 4 пункта</w:t>
      </w:r>
      <w:r>
        <w:rPr>
          <w:rFonts w:ascii="Tinos" w:hAnsi="Tinos" w:cs="Tinos"/>
          <w:i w:val="0"/>
          <w:iCs w:val="0"/>
          <w:color w:val="000000"/>
          <w:kern w:val="2"/>
          <w:sz w:val="22"/>
          <w:szCs w:val="22"/>
        </w:rPr>
        <w:br/>
        <w:t>90 Правил приема, поступают в академию в пределах отдельной квоты</w:t>
      </w:r>
      <w:r>
        <w:rPr>
          <w:rFonts w:ascii="Tinos" w:hAnsi="Tinos" w:cs="Tinos"/>
          <w:i w:val="0"/>
          <w:iCs w:val="0"/>
          <w:color w:val="000000"/>
          <w:kern w:val="2"/>
          <w:sz w:val="22"/>
          <w:szCs w:val="22"/>
        </w:rPr>
        <w:br/>
        <w:t>по результатам вступительных испытаний.</w:t>
      </w:r>
    </w:p>
    <w:p w14:paraId="090D0245" w14:textId="77777777" w:rsidR="00E8645F" w:rsidRDefault="00E8645F">
      <w:pPr>
        <w:pStyle w:val="24"/>
        <w:tabs>
          <w:tab w:val="left" w:pos="720"/>
          <w:tab w:val="left" w:pos="735"/>
          <w:tab w:val="left" w:pos="960"/>
        </w:tabs>
        <w:spacing w:before="0" w:line="228" w:lineRule="auto"/>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При этом к участию в конкурсе на поступление в вуз не допускаются кандидаты:</w:t>
      </w:r>
    </w:p>
    <w:p w14:paraId="531CCC2F" w14:textId="77777777" w:rsidR="00E8645F" w:rsidRDefault="00E8645F">
      <w:pPr>
        <w:pStyle w:val="24"/>
        <w:tabs>
          <w:tab w:val="left" w:pos="720"/>
          <w:tab w:val="left" w:pos="735"/>
          <w:tab w:val="left" w:pos="960"/>
        </w:tabs>
        <w:spacing w:before="0" w:line="228" w:lineRule="auto"/>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признанные не годными к поступлению в вуз по состоянию здоровья;</w:t>
      </w:r>
    </w:p>
    <w:p w14:paraId="12D20CFB" w14:textId="77777777" w:rsidR="00E8645F" w:rsidRDefault="00E8645F">
      <w:pPr>
        <w:pStyle w:val="24"/>
        <w:tabs>
          <w:tab w:val="left" w:pos="720"/>
          <w:tab w:val="left" w:pos="735"/>
          <w:tab w:val="left" w:pos="960"/>
        </w:tabs>
        <w:spacing w:before="0" w:line="228" w:lineRule="auto"/>
        <w:jc w:val="both"/>
      </w:pPr>
      <w:r>
        <w:rPr>
          <w:rFonts w:ascii="Tinos" w:eastAsia="Tinos" w:hAnsi="Tinos" w:cs="Tinos"/>
          <w:i w:val="0"/>
          <w:iCs w:val="0"/>
          <w:color w:val="000000"/>
          <w:kern w:val="2"/>
          <w:sz w:val="22"/>
          <w:szCs w:val="22"/>
        </w:rPr>
        <w:t xml:space="preserve"> </w:t>
      </w:r>
      <w:r>
        <w:rPr>
          <w:rFonts w:ascii="Tinos" w:hAnsi="Tinos" w:cs="Tinos"/>
          <w:i w:val="0"/>
          <w:iCs w:val="0"/>
          <w:color w:val="000000"/>
          <w:kern w:val="2"/>
          <w:sz w:val="22"/>
          <w:szCs w:val="22"/>
        </w:rPr>
        <w:t>отнесенные к IV категории профессиональный пригодности показавшие неудовлетворительный уровень физической подготовленности.</w:t>
      </w:r>
    </w:p>
    <w:p w14:paraId="1F48ADDC"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 Для приема в пределах отдельной квоты кандидаты представляют в приемную комиссию академии подлинник документа или справки, подтверждающих данное право (Рекомендуемые образцы справок определены указаниями статс-секретаря – заместителя Министра обороны Российской Федерации от 30 мая 2022 г. № 173/2/13776).</w:t>
      </w:r>
    </w:p>
    <w:p w14:paraId="42429EFF"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 Справка выдается по личному заявлению военнослужащего (сотрудника) или члена его семьи в срок до семи дней со дня обращения:</w:t>
      </w:r>
    </w:p>
    <w:p w14:paraId="10DA80D2"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в отношении детей погибших (умерших) военнослужащих и сотрудников – военным комиссариатом муниципального образования по месту фактического проживания семьи военнослужащего (сотрудника);</w:t>
      </w:r>
    </w:p>
    <w:p w14:paraId="298CA626"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в отношении детей военнослужащих, уволенных с военной службы, – военным комиссариатом муниципального образования по месту воинского учета (месту жительства или месту пребывания) военнослужащего;</w:t>
      </w:r>
    </w:p>
    <w:p w14:paraId="13CEB994"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в отношении детей других военнослужащих (сотрудников) – воинской частью (организацией), в которой военнослужащий (сотрудник) проходит военную службу (службу).</w:t>
      </w:r>
    </w:p>
    <w:p w14:paraId="7CB217F6"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Подтверждение достоверности справки при необходимости осуществляется военным комиссариатом, воинской частью и организацией, которые ее выдали, в 3-дневный срок.</w:t>
      </w:r>
    </w:p>
    <w:p w14:paraId="574E3738"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Кандидаты, поступающие в пределах отдельной квоты, не прошедшие</w:t>
      </w:r>
      <w:r>
        <w:rPr>
          <w:rFonts w:ascii="Tinos" w:hAnsi="Tinos" w:cs="Tinos"/>
          <w:i w:val="0"/>
          <w:iCs w:val="0"/>
          <w:color w:val="000000"/>
          <w:kern w:val="2"/>
          <w:sz w:val="22"/>
          <w:szCs w:val="22"/>
        </w:rPr>
        <w:br/>
        <w:t>в установленном порядке мероприятия предварительного отбора, прибывшие в академию до 10 июля года поступления, рассматриваются в качестве кандидатов на поступление с оформлением личного дела и решения об их допуске к прохождению профессионального отбора непосредственно в академии.</w:t>
      </w:r>
    </w:p>
    <w:p w14:paraId="6EA94D1C"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Право на прием на обучение в Академию по программам высшего образования в пределах квоты целевого приема в размере не менее чем пятьдесят процентов от численности набора по каждой специальности (специализации) имеют выпускники суворовских военных училищ</w:t>
      </w:r>
    </w:p>
    <w:p w14:paraId="70002F58"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Выпускники суворовских военных училищ, имеющие также право на прием в пределах установленной или отдельной квоты, вправе выбрать данную льготу при подаче заявления на поступление приемной комиссии Академии.</w:t>
      </w:r>
    </w:p>
    <w:p w14:paraId="52252CB1" w14:textId="77777777" w:rsidR="00E8645F" w:rsidRDefault="00E8645F">
      <w:pPr>
        <w:pStyle w:val="24"/>
        <w:tabs>
          <w:tab w:val="left" w:pos="720"/>
          <w:tab w:val="left" w:pos="735"/>
          <w:tab w:val="left" w:pos="960"/>
        </w:tabs>
        <w:spacing w:before="0" w:line="228" w:lineRule="auto"/>
        <w:jc w:val="center"/>
      </w:pPr>
      <w:r>
        <w:rPr>
          <w:rFonts w:ascii="Tinos" w:hAnsi="Tinos" w:cs="Tinos"/>
          <w:b/>
          <w:i w:val="0"/>
          <w:iCs w:val="0"/>
          <w:color w:val="000000"/>
          <w:kern w:val="2"/>
          <w:sz w:val="22"/>
          <w:szCs w:val="22"/>
        </w:rPr>
        <w:t>4)</w:t>
      </w:r>
      <w:r w:rsidR="00DC53F5">
        <w:rPr>
          <w:rFonts w:ascii="Tinos" w:hAnsi="Tinos" w:cs="Tinos"/>
          <w:b/>
          <w:i w:val="0"/>
          <w:iCs w:val="0"/>
          <w:color w:val="000000"/>
          <w:kern w:val="2"/>
          <w:sz w:val="22"/>
          <w:szCs w:val="22"/>
        </w:rPr>
        <w:t xml:space="preserve"> </w:t>
      </w:r>
      <w:r>
        <w:rPr>
          <w:rFonts w:ascii="Tinos" w:hAnsi="Tinos" w:cs="Tinos"/>
          <w:b/>
          <w:i w:val="0"/>
          <w:iCs w:val="0"/>
          <w:color w:val="000000"/>
          <w:kern w:val="2"/>
          <w:sz w:val="22"/>
          <w:szCs w:val="22"/>
        </w:rPr>
        <w:t>Преимущественное право</w:t>
      </w:r>
    </w:p>
    <w:p w14:paraId="77306787" w14:textId="77777777" w:rsidR="00E8645F" w:rsidRDefault="00E8645F">
      <w:pPr>
        <w:pStyle w:val="24"/>
        <w:tabs>
          <w:tab w:val="left" w:pos="720"/>
          <w:tab w:val="left" w:pos="735"/>
          <w:tab w:val="left" w:pos="960"/>
        </w:tabs>
        <w:spacing w:before="0" w:line="228" w:lineRule="auto"/>
        <w:jc w:val="both"/>
      </w:pPr>
      <w:r>
        <w:rPr>
          <w:rFonts w:ascii="Tinos" w:eastAsia="Tinos" w:hAnsi="Tinos" w:cs="Tinos"/>
          <w:i w:val="0"/>
          <w:iCs w:val="0"/>
          <w:sz w:val="22"/>
          <w:szCs w:val="22"/>
        </w:rPr>
        <w:t xml:space="preserve">    </w:t>
      </w:r>
      <w:r>
        <w:rPr>
          <w:rFonts w:ascii="Tinos" w:hAnsi="Tinos" w:cs="Tinos"/>
          <w:i w:val="0"/>
          <w:iCs w:val="0"/>
          <w:sz w:val="22"/>
          <w:szCs w:val="22"/>
        </w:rPr>
        <w:t>Преимущественное право на прием на обучение в академию</w:t>
      </w:r>
      <w:r>
        <w:rPr>
          <w:rFonts w:ascii="Tinos" w:hAnsi="Tinos" w:cs="Tinos"/>
          <w:i w:val="0"/>
          <w:iCs w:val="0"/>
          <w:sz w:val="22"/>
          <w:szCs w:val="22"/>
        </w:rPr>
        <w:br/>
        <w:t xml:space="preserve">по программам специалитета при условии успешного прохождения вступительных испытаний и при прочих равных условиях предоставляется следующим категориям граждан: </w:t>
      </w:r>
    </w:p>
    <w:p w14:paraId="17008F18"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 дети-сироты и дети, оставшиеся без попечения родителей;</w:t>
      </w:r>
    </w:p>
    <w:p w14:paraId="0B7E5886"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2) граждане в возрасте до 20 лет, имеющие только одного родителя – инвалида I группы, если среднедушевой доход семьи ниже величины прожиточного минимума, установленного в субъекте Российской Федерации по месту жительства указанных граждан;</w:t>
      </w:r>
    </w:p>
    <w:p w14:paraId="0916C721"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3) граждане, которые подверглись воздействию радиации вследствие катастрофы на Чернобыльской АЭС и на которых распространяется действие Закона Российской Федерации от 15 мая 1991 г. № 1244-1</w:t>
      </w:r>
      <w:r>
        <w:rPr>
          <w:rFonts w:ascii="Tinos" w:hAnsi="Tinos" w:cs="Tinos"/>
          <w:i w:val="0"/>
          <w:iCs w:val="0"/>
          <w:sz w:val="22"/>
          <w:szCs w:val="22"/>
        </w:rPr>
        <w:br/>
        <w:t>«О социальной защите граждан, подвергшихся воздействию радиации вследствие катастрофы на Чернобыльской АЭС»;</w:t>
      </w:r>
    </w:p>
    <w:p w14:paraId="49E1E42D"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4) дети военнослужащих, погибших при исполнении ими обязанностей военной службы или умерших вследствие увечья (ранения, травмы, контузии) либо заболеваний, полученных ими при исполнении обязанностей военной службы, в том числе при участии в проведении контртеррористических операций и (или) иных мероприятий по борьбе</w:t>
      </w:r>
      <w:r>
        <w:rPr>
          <w:rFonts w:ascii="Tinos" w:hAnsi="Tinos" w:cs="Tinos"/>
          <w:i w:val="0"/>
          <w:iCs w:val="0"/>
          <w:sz w:val="22"/>
          <w:szCs w:val="22"/>
        </w:rPr>
        <w:br/>
        <w:t>с терроризмом;</w:t>
      </w:r>
    </w:p>
    <w:p w14:paraId="79FB6C1C"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5) дети умерших (погибших) Героев Советского Союза, Героев Российской Федерации и полных кавалеров ордена Славы;</w:t>
      </w:r>
    </w:p>
    <w:p w14:paraId="3D6F5F3D"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6) дети сотрудников органов внутренних дел, Федеральной службы войск национальной гвардии Российской Федерации, учреждений и органов уголовно-исполнительной системы, федеральной противопожарной службы Государственной противопожарной службы, органов по контролю за оборотом наркотических средств и психотропных веществ, таможенных органов, погибших (умерших) вследствие увечья или иного повреждения здоровья, полученных ими в связи с выполнением служебных обязанностей, либо вследствие заболевания, полученного ими в период прохождения службы в указанных учреждениях и органах, и дети, находившиеся</w:t>
      </w:r>
      <w:r>
        <w:rPr>
          <w:rFonts w:ascii="Tinos" w:hAnsi="Tinos" w:cs="Tinos"/>
          <w:i w:val="0"/>
          <w:iCs w:val="0"/>
          <w:sz w:val="22"/>
          <w:szCs w:val="22"/>
        </w:rPr>
        <w:br/>
        <w:t>на их иждивении;</w:t>
      </w:r>
    </w:p>
    <w:p w14:paraId="74A584BE"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7) дети прокурорских работников, погибших (умерших) вследствие увечья или иного повреждения здоровья, полученных ими в период прохождения службы в органах прокуратуры либо после увольнения вследствие причинения вреда здоровью в связи с их служебной деятельностью;</w:t>
      </w:r>
    </w:p>
    <w:p w14:paraId="0CE26836"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8) военнослужащие, которые проходят военную службу по контракту</w:t>
      </w:r>
      <w:r>
        <w:rPr>
          <w:rFonts w:ascii="Tinos" w:hAnsi="Tinos" w:cs="Tinos"/>
          <w:i w:val="0"/>
          <w:iCs w:val="0"/>
          <w:sz w:val="22"/>
          <w:szCs w:val="22"/>
        </w:rPr>
        <w:br/>
        <w:t>и непрерывная продолжительность военной службы по контракту которых составляет не менее трех лет, а также граждане, прошедшие военную службу по призыву и поступающие на обучение по рекомендациям командиров, выдаваемым гражданам в порядке, установленном федеральным органом исполнительной власти, в котором федеральным законом предусмотрена военная служба;</w:t>
      </w:r>
    </w:p>
    <w:p w14:paraId="64C48468"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9) граждане, проходившие в течение не менее трех лет военную службу</w:t>
      </w:r>
      <w:r>
        <w:rPr>
          <w:rFonts w:ascii="Tinos" w:hAnsi="Tinos" w:cs="Tinos"/>
          <w:i w:val="0"/>
          <w:iCs w:val="0"/>
          <w:sz w:val="22"/>
          <w:szCs w:val="22"/>
        </w:rPr>
        <w:br/>
        <w:t>по контракту в Вооруженных Силах Российской Федерации, других войсках, воинских формированиях и органах на воинских должностях и уволенные с военной службы по основаниям, предусмотренным подпунктом "а" пункта 2 и подпунктами "а" и "в" пункта 3 статьи 51 Федерального законаот 28 марта 1998 г. № 53-ФЗ «О воинской обязанности и военной службе»;</w:t>
      </w:r>
    </w:p>
    <w:p w14:paraId="62186ABD"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10) участники боевых действий, а также ветераны боевых действий из числа лиц, указанных в подпункте 1 пункта 1 статьи 3 Федерального закона от 12 января 1995 г. № 5-ФЗ «О ветеранах»;</w:t>
      </w:r>
    </w:p>
    <w:p w14:paraId="5DC3B025"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11) граждане, непосредственно принимавшие участие в испытаниях ядерного оружия, боевых радиоактивных веществ в атмосфере, ядерного оружия под землей, в учениях с применением таких оружия и боевых радиоактивных веществ до даты фактического прекращения указанных испытаний и учений, непосредственные участники ликвидации радиационных аварий на ядерных установках надводных и подводных кораблей и других военных объектах, непосредственные участники проведения и обеспечения работ по сбору и захоронению радиоактивных веществ, а также непосредственные участники ликвидации последствий этих аварий (военнослужащие и лица из числа вольнонаемного состава Вооруженных Сил Российской Федерации, военнослужащие и сотрудники Федеральной службы войск национальной гвардии Российской Федерации, лица, проходившие службу в железнодорожных войсках и других воинских формированиях, сотрудники органов внутренних дел Российской Федерации и федеральной противопожарной службы Государственной противопожарной службы);</w:t>
      </w:r>
    </w:p>
    <w:p w14:paraId="37497354"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12) военнослужащие, сотрудники Федеральной службы войск национальной гвардии Российской Федерации, сотрудники органов внутренних дел Российской Федерации, уголовно-исполнительной системы, федеральной противопожарной службы Государственной противопожарной службы, выполнявшие задачи в условиях вооруженного конфликта в Чеченской Республике и на прилегающих к ней территориях, отнесенных к зоне вооруженного конфликта, и указанные военнослужащие, выполняющие задачи в ходе контртеррористических операций на территории Северо-Кавказского региона;</w:t>
      </w:r>
    </w:p>
    <w:p w14:paraId="17DA28F9"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13) выпускники общеобразовательных организаций, профессиональных образовательных организаций, находящихся в ведении федеральных государственных органов и реализующих дополнительные общеобразовательные программы, имеющие целью подготовку несовершеннолетних обучающихся к военной или иной государственной службе;</w:t>
      </w:r>
    </w:p>
    <w:p w14:paraId="27628890"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sz w:val="22"/>
          <w:szCs w:val="22"/>
        </w:rPr>
        <w:t>14) дети граждан, проходящих военную службу по контракту и имеющих общую продолжительность военной службы двадцать лет и более, дети граждан, которые уволены с военной службы по достижению ими предельного возраста пребывания на военной службе, по состоянию здоровья или в связи с организационно-штатными мероприятиями и общая продолжительность военной службы которых составляла двадцать лет и более;</w:t>
      </w:r>
    </w:p>
    <w:p w14:paraId="0A1DC752" w14:textId="77777777" w:rsidR="00E8645F" w:rsidRDefault="00E8645F">
      <w:pPr>
        <w:pStyle w:val="24"/>
        <w:tabs>
          <w:tab w:val="left" w:pos="720"/>
          <w:tab w:val="left" w:pos="735"/>
          <w:tab w:val="left" w:pos="960"/>
        </w:tabs>
        <w:spacing w:before="0"/>
        <w:jc w:val="both"/>
      </w:pPr>
      <w:r>
        <w:rPr>
          <w:rFonts w:ascii="Tinos" w:hAnsi="Tinos" w:cs="Tinos"/>
          <w:i w:val="0"/>
          <w:iCs w:val="0"/>
          <w:color w:val="000000"/>
          <w:kern w:val="2"/>
          <w:sz w:val="22"/>
          <w:szCs w:val="22"/>
        </w:rPr>
        <w:t>15)</w:t>
      </w:r>
      <w:r w:rsidR="00DC53F5">
        <w:rPr>
          <w:rFonts w:ascii="Tinos" w:hAnsi="Tinos" w:cs="Tinos"/>
          <w:i w:val="0"/>
          <w:iCs w:val="0"/>
          <w:color w:val="000000"/>
          <w:kern w:val="2"/>
          <w:sz w:val="22"/>
          <w:szCs w:val="22"/>
        </w:rPr>
        <w:t xml:space="preserve"> </w:t>
      </w:r>
      <w:r>
        <w:rPr>
          <w:rFonts w:ascii="Tinos" w:hAnsi="Tinos" w:cs="Tinos"/>
          <w:i w:val="0"/>
          <w:iCs w:val="0"/>
          <w:color w:val="000000"/>
          <w:kern w:val="2"/>
          <w:sz w:val="22"/>
          <w:szCs w:val="22"/>
        </w:rPr>
        <w:t>Герои Российской Федерации, лица, награжденные тремя орденами Мужества;</w:t>
      </w:r>
    </w:p>
    <w:p w14:paraId="33744173"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16) граждане, проходящие (проходившие) военную службу в Вооруженных Силах Российской Федерации, граждане, проходящие (проходившие) военную службу (службу) в войсках национальной гвардии Российской Федерации, в воинских формированиях и органах, указанных в пункте 6 статьи 1 Федерального закона от 31 мая 1996 года N 61-ФЗ "Об обороне",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находящиеся (находившиеся) на указанных территориях служащие (работники) правоохранительных органов Российской Федерации, граждане, выполняющие (выполнявшие) служебные и иные аналогичные функции на указанных территориях;</w:t>
      </w:r>
    </w:p>
    <w:p w14:paraId="0DFF9626"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17) граждане, призванные на военную службу по мобилизации в Вооруженные Силы Российской Федерации, граждане, заключившие контракт о добровольном содействии в выполнении задач, возложенных на Вооруженные Силы Российской Федерации, при условии их участия в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и (или) выполнения ими задач по отражению вооруженного вторжения на территорию Российской Федерации, в ходе вооруженной провокации на Государственной границе Российской Федерации и приграничных территориях субъектов Российской Федерации, прилегающих к районам проведения специальной военной операции на территориях Украины, Донецкой Народной Республики, Луганской Народной Республики, Запорожской области и Херсонской области, граждане, заключившие контракт (имевшие иные правоотношения) с организацией, содействующей выполнению задач, возложенных на Вооруженные Силы Российской Федерации, при условии их участия в специальной военной операции на указанных территориях;</w:t>
      </w:r>
    </w:p>
    <w:p w14:paraId="212FDA37"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18) лица, принимавшие в соответствии с решениями органов государственной власти Донецкой Народной Республики, Луганской Народной Республики участие в боевых действиях в составе Вооруженных Сил Донецкой Народной Республики, Народной милиции Луганской Народной Республики, воинских формирований и органов Донецкой Народной Республики и Луганской Народной Республики начиная с 11 мая 2014 года;</w:t>
      </w:r>
    </w:p>
    <w:p w14:paraId="43D3427A"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19) дети лиц, указанных в подпунктах 16-18;</w:t>
      </w:r>
    </w:p>
    <w:p w14:paraId="1AAA1BA3" w14:textId="77777777" w:rsidR="00E8645F" w:rsidRDefault="00E8645F">
      <w:pPr>
        <w:pStyle w:val="24"/>
        <w:tabs>
          <w:tab w:val="left" w:pos="720"/>
          <w:tab w:val="left" w:pos="735"/>
          <w:tab w:val="left" w:pos="960"/>
        </w:tabs>
        <w:spacing w:before="0" w:line="228" w:lineRule="auto"/>
        <w:jc w:val="both"/>
      </w:pPr>
      <w:r>
        <w:rPr>
          <w:rFonts w:ascii="Tinos" w:hAnsi="Tinos" w:cs="Tinos"/>
          <w:i w:val="0"/>
          <w:iCs w:val="0"/>
          <w:color w:val="000000"/>
          <w:kern w:val="2"/>
          <w:sz w:val="22"/>
          <w:szCs w:val="22"/>
        </w:rPr>
        <w:t>20) дети военнослужащих, сотрудников федеральных органов исполнительной власти и федеральных государственных органов, в которых федеральным законом предусмотрена военная служба, сотрудников органов внутренних дел Российской Федерации, сотрудников уголовно-исполнительной системы Российской Федерации, направленных в другие государства органами государственной власти Российской Федерации и принимавших участие в боевых действиях при исполнении служебных обязанностей в этих государствах.</w:t>
      </w:r>
    </w:p>
    <w:p w14:paraId="0AF3037A" w14:textId="77777777" w:rsidR="00E8645F" w:rsidRDefault="00E8645F">
      <w:pPr>
        <w:tabs>
          <w:tab w:val="left" w:pos="1134"/>
        </w:tabs>
        <w:jc w:val="both"/>
      </w:pPr>
      <w:r>
        <w:rPr>
          <w:sz w:val="22"/>
          <w:szCs w:val="22"/>
        </w:rPr>
        <w:t xml:space="preserve"> </w:t>
      </w:r>
      <w:r>
        <w:rPr>
          <w:sz w:val="22"/>
          <w:szCs w:val="22"/>
          <w:u w:val="single"/>
        </w:rPr>
        <w:t>Победителям и призерам олимпиад школьников</w:t>
      </w:r>
      <w:r>
        <w:rPr>
          <w:sz w:val="22"/>
          <w:szCs w:val="22"/>
        </w:rPr>
        <w:t xml:space="preserve">, проводимых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предоставляется </w:t>
      </w:r>
      <w:r>
        <w:rPr>
          <w:b/>
          <w:i/>
          <w:sz w:val="22"/>
          <w:szCs w:val="22"/>
        </w:rPr>
        <w:t>право быть приравненными к лицам, набравшим максимальное количество баллов ЕГЭ по общеобразовательному предмету</w:t>
      </w:r>
      <w:r>
        <w:rPr>
          <w:sz w:val="22"/>
          <w:szCs w:val="22"/>
        </w:rPr>
        <w:t xml:space="preserve">, </w:t>
      </w:r>
      <w:r>
        <w:rPr>
          <w:b/>
          <w:i/>
          <w:sz w:val="22"/>
          <w:szCs w:val="22"/>
        </w:rPr>
        <w:t>соответствующему профилю олимпиады школьников</w:t>
      </w:r>
      <w:r>
        <w:rPr>
          <w:sz w:val="22"/>
          <w:szCs w:val="22"/>
        </w:rPr>
        <w:t>. Данное право предоставляется победителям и призерам олимпиад школьников при наличии у них результатов ЕГЭ по общеобразовательному предмету олимпиады не менее 75 баллов.</w:t>
      </w:r>
    </w:p>
    <w:p w14:paraId="27D908D5" w14:textId="77777777" w:rsidR="00E8645F" w:rsidRDefault="00E8645F">
      <w:pPr>
        <w:tabs>
          <w:tab w:val="left" w:pos="1134"/>
        </w:tabs>
        <w:jc w:val="both"/>
      </w:pPr>
      <w:r>
        <w:rPr>
          <w:sz w:val="22"/>
          <w:szCs w:val="22"/>
        </w:rPr>
        <w:t xml:space="preserve">    Отдельная квота приема для получения высшего образования по программам высшего образования - специалитета, устанавливается ежегодно в</w:t>
      </w:r>
      <w:r>
        <w:rPr>
          <w:sz w:val="28"/>
          <w:szCs w:val="28"/>
        </w:rPr>
        <w:t xml:space="preserve"> </w:t>
      </w:r>
      <w:r>
        <w:rPr>
          <w:sz w:val="22"/>
          <w:szCs w:val="22"/>
        </w:rPr>
        <w:t>размере не менее десяти процентов общего объема цифр приема граждан, по специальностям</w:t>
      </w:r>
    </w:p>
    <w:p w14:paraId="4C349EFB" w14:textId="77777777" w:rsidR="00E8645F" w:rsidRDefault="00E8645F">
      <w:pPr>
        <w:tabs>
          <w:tab w:val="left" w:pos="1134"/>
        </w:tabs>
        <w:jc w:val="both"/>
      </w:pPr>
      <w:r>
        <w:rPr>
          <w:sz w:val="22"/>
          <w:szCs w:val="22"/>
        </w:rPr>
        <w:t xml:space="preserve">   Иные лица, принимаются на обучение по результатам единого государственного экзамена или по результатам вступительных испытаний, проводимых Академией самостоятельно, по выбору указанных лиц.</w:t>
      </w:r>
    </w:p>
    <w:p w14:paraId="19C3E797" w14:textId="77777777" w:rsidR="00E8645F" w:rsidRDefault="00E8645F">
      <w:pPr>
        <w:jc w:val="center"/>
        <w:rPr>
          <w:sz w:val="22"/>
          <w:szCs w:val="22"/>
        </w:rPr>
      </w:pPr>
    </w:p>
    <w:p w14:paraId="0B984E9F" w14:textId="77777777" w:rsidR="00E8645F" w:rsidRDefault="00E8645F">
      <w:pPr>
        <w:jc w:val="center"/>
      </w:pPr>
      <w:r>
        <w:rPr>
          <w:b/>
          <w:color w:val="0070C0"/>
          <w:sz w:val="22"/>
          <w:szCs w:val="22"/>
        </w:rPr>
        <w:t>Учет индивидуальных достижений кандидатов</w:t>
      </w:r>
    </w:p>
    <w:p w14:paraId="6D0CD72A" w14:textId="77777777" w:rsidR="00E8645F" w:rsidRDefault="00E8645F">
      <w:pPr>
        <w:tabs>
          <w:tab w:val="left" w:pos="720"/>
          <w:tab w:val="left" w:pos="1134"/>
        </w:tabs>
        <w:spacing w:line="252" w:lineRule="auto"/>
        <w:ind w:firstLine="284"/>
        <w:jc w:val="both"/>
      </w:pPr>
      <w:r>
        <w:rPr>
          <w:sz w:val="22"/>
          <w:szCs w:val="22"/>
        </w:rPr>
        <w:t>Индивидуальные достижения кандидатов учитываются посредством начисления баллов за результаты индивидуальных достижений.</w:t>
      </w:r>
    </w:p>
    <w:p w14:paraId="20A7694F" w14:textId="77777777" w:rsidR="00E8645F" w:rsidRDefault="00E8645F">
      <w:pPr>
        <w:tabs>
          <w:tab w:val="left" w:pos="720"/>
          <w:tab w:val="left" w:pos="1134"/>
        </w:tabs>
        <w:spacing w:line="252" w:lineRule="auto"/>
        <w:ind w:firstLine="284"/>
        <w:jc w:val="both"/>
      </w:pPr>
      <w:r>
        <w:rPr>
          <w:sz w:val="22"/>
          <w:szCs w:val="22"/>
        </w:rPr>
        <w:t>При приеме на обучение начисляются баллы за следующие индивидуальные достижения:</w:t>
      </w:r>
    </w:p>
    <w:tbl>
      <w:tblPr>
        <w:tblW w:w="0" w:type="auto"/>
        <w:tblInd w:w="35" w:type="dxa"/>
        <w:tblLayout w:type="fixed"/>
        <w:tblLook w:val="0000" w:firstRow="0" w:lastRow="0" w:firstColumn="0" w:lastColumn="0" w:noHBand="0" w:noVBand="0"/>
      </w:tblPr>
      <w:tblGrid>
        <w:gridCol w:w="348"/>
        <w:gridCol w:w="1540"/>
        <w:gridCol w:w="4514"/>
        <w:gridCol w:w="558"/>
      </w:tblGrid>
      <w:tr w:rsidR="00E8645F" w14:paraId="70B26A51" w14:textId="77777777">
        <w:trPr>
          <w:tblHeader/>
        </w:trPr>
        <w:tc>
          <w:tcPr>
            <w:tcW w:w="348" w:type="dxa"/>
            <w:tcBorders>
              <w:top w:val="single" w:sz="4" w:space="0" w:color="000000"/>
              <w:left w:val="single" w:sz="4" w:space="0" w:color="000000"/>
              <w:bottom w:val="single" w:sz="4" w:space="0" w:color="000000"/>
            </w:tcBorders>
            <w:shd w:val="clear" w:color="auto" w:fill="auto"/>
            <w:vAlign w:val="center"/>
          </w:tcPr>
          <w:p w14:paraId="517FC9B3" w14:textId="77777777" w:rsidR="00E8645F" w:rsidRDefault="00E8645F">
            <w:pPr>
              <w:widowControl w:val="0"/>
              <w:tabs>
                <w:tab w:val="left" w:pos="851"/>
                <w:tab w:val="left" w:pos="1134"/>
              </w:tabs>
              <w:ind w:left="-113" w:right="-113"/>
              <w:jc w:val="center"/>
            </w:pPr>
            <w:r>
              <w:rPr>
                <w:sz w:val="20"/>
                <w:szCs w:val="20"/>
              </w:rPr>
              <w:t>№</w:t>
            </w:r>
          </w:p>
          <w:p w14:paraId="2E69B53D" w14:textId="77777777" w:rsidR="00E8645F" w:rsidRDefault="00E8645F">
            <w:pPr>
              <w:widowControl w:val="0"/>
              <w:tabs>
                <w:tab w:val="left" w:pos="851"/>
                <w:tab w:val="left" w:pos="1134"/>
              </w:tabs>
              <w:ind w:left="-113" w:right="-113"/>
              <w:jc w:val="center"/>
            </w:pPr>
            <w:r>
              <w:rPr>
                <w:sz w:val="20"/>
                <w:szCs w:val="20"/>
              </w:rPr>
              <w:t>п\п</w:t>
            </w:r>
          </w:p>
        </w:tc>
        <w:tc>
          <w:tcPr>
            <w:tcW w:w="1540" w:type="dxa"/>
            <w:tcBorders>
              <w:top w:val="single" w:sz="4" w:space="0" w:color="000000"/>
              <w:left w:val="single" w:sz="4" w:space="0" w:color="000000"/>
              <w:bottom w:val="single" w:sz="4" w:space="0" w:color="000000"/>
            </w:tcBorders>
            <w:shd w:val="clear" w:color="auto" w:fill="auto"/>
            <w:vAlign w:val="center"/>
          </w:tcPr>
          <w:p w14:paraId="285ABD81" w14:textId="77777777" w:rsidR="00E8645F" w:rsidRDefault="00E8645F">
            <w:pPr>
              <w:widowControl w:val="0"/>
              <w:ind w:left="-113" w:right="-113"/>
              <w:jc w:val="center"/>
            </w:pPr>
            <w:r>
              <w:rPr>
                <w:sz w:val="20"/>
                <w:szCs w:val="20"/>
              </w:rPr>
              <w:t>Индивидуальные достижения</w:t>
            </w:r>
          </w:p>
        </w:tc>
        <w:tc>
          <w:tcPr>
            <w:tcW w:w="4514" w:type="dxa"/>
            <w:tcBorders>
              <w:top w:val="single" w:sz="4" w:space="0" w:color="000000"/>
              <w:left w:val="single" w:sz="4" w:space="0" w:color="000000"/>
              <w:bottom w:val="single" w:sz="4" w:space="0" w:color="000000"/>
            </w:tcBorders>
            <w:shd w:val="clear" w:color="auto" w:fill="auto"/>
            <w:vAlign w:val="center"/>
          </w:tcPr>
          <w:p w14:paraId="3C24B742" w14:textId="77777777" w:rsidR="00E8645F" w:rsidRDefault="00E8645F">
            <w:pPr>
              <w:widowControl w:val="0"/>
              <w:tabs>
                <w:tab w:val="left" w:pos="851"/>
                <w:tab w:val="left" w:pos="1134"/>
              </w:tabs>
              <w:jc w:val="center"/>
            </w:pPr>
            <w:r>
              <w:rPr>
                <w:sz w:val="20"/>
                <w:szCs w:val="20"/>
              </w:rPr>
              <w:t>Документы, подтверждающие наличие индивидуальных достижений,</w:t>
            </w:r>
          </w:p>
          <w:p w14:paraId="67973E0F" w14:textId="77777777" w:rsidR="00E8645F" w:rsidRDefault="00E8645F">
            <w:pPr>
              <w:widowControl w:val="0"/>
              <w:tabs>
                <w:tab w:val="left" w:pos="851"/>
                <w:tab w:val="left" w:pos="1134"/>
              </w:tabs>
              <w:jc w:val="center"/>
            </w:pPr>
            <w:r>
              <w:rPr>
                <w:sz w:val="20"/>
                <w:szCs w:val="20"/>
              </w:rPr>
              <w:t>и условия их учета</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4B28C" w14:textId="77777777" w:rsidR="00E8645F" w:rsidRDefault="00E8645F">
            <w:pPr>
              <w:widowControl w:val="0"/>
              <w:ind w:left="-113" w:right="-113"/>
              <w:jc w:val="center"/>
            </w:pPr>
            <w:r>
              <w:rPr>
                <w:sz w:val="20"/>
                <w:szCs w:val="20"/>
              </w:rPr>
              <w:t>Баллы</w:t>
            </w:r>
          </w:p>
        </w:tc>
      </w:tr>
      <w:tr w:rsidR="00E8645F" w14:paraId="6BA99E2A" w14:textId="77777777">
        <w:trPr>
          <w:trHeight w:val="48"/>
        </w:trPr>
        <w:tc>
          <w:tcPr>
            <w:tcW w:w="348" w:type="dxa"/>
            <w:vMerge w:val="restart"/>
            <w:tcBorders>
              <w:top w:val="single" w:sz="4" w:space="0" w:color="000000"/>
              <w:left w:val="single" w:sz="4" w:space="0" w:color="000000"/>
              <w:bottom w:val="single" w:sz="4" w:space="0" w:color="000000"/>
            </w:tcBorders>
            <w:shd w:val="clear" w:color="auto" w:fill="auto"/>
            <w:vAlign w:val="center"/>
          </w:tcPr>
          <w:p w14:paraId="07A58DE1" w14:textId="77777777" w:rsidR="00E8645F" w:rsidRDefault="00E8645F">
            <w:pPr>
              <w:widowControl w:val="0"/>
              <w:tabs>
                <w:tab w:val="left" w:pos="851"/>
                <w:tab w:val="left" w:pos="1134"/>
              </w:tabs>
              <w:ind w:left="-113" w:right="-113"/>
              <w:jc w:val="center"/>
            </w:pPr>
            <w:r>
              <w:rPr>
                <w:sz w:val="20"/>
                <w:szCs w:val="20"/>
              </w:rPr>
              <w:t>1</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7540AC27" w14:textId="77777777" w:rsidR="00E8645F" w:rsidRDefault="00E8645F">
            <w:pPr>
              <w:widowControl w:val="0"/>
              <w:jc w:val="center"/>
            </w:pPr>
            <w:r>
              <w:rPr>
                <w:sz w:val="20"/>
                <w:szCs w:val="20"/>
              </w:rPr>
              <w:t>Достижения в учебе</w:t>
            </w:r>
          </w:p>
        </w:tc>
        <w:tc>
          <w:tcPr>
            <w:tcW w:w="4514" w:type="dxa"/>
            <w:tcBorders>
              <w:top w:val="single" w:sz="4" w:space="0" w:color="000000"/>
              <w:left w:val="single" w:sz="4" w:space="0" w:color="000000"/>
              <w:bottom w:val="single" w:sz="4" w:space="0" w:color="000000"/>
            </w:tcBorders>
            <w:shd w:val="clear" w:color="auto" w:fill="auto"/>
            <w:vAlign w:val="center"/>
          </w:tcPr>
          <w:p w14:paraId="4D1955F1" w14:textId="77777777" w:rsidR="00E8645F" w:rsidRDefault="00E8645F">
            <w:pPr>
              <w:widowControl w:val="0"/>
              <w:tabs>
                <w:tab w:val="left" w:pos="851"/>
                <w:tab w:val="left" w:pos="1134"/>
              </w:tabs>
              <w:ind w:left="-57" w:right="-57" w:firstLine="113"/>
              <w:jc w:val="both"/>
            </w:pPr>
            <w:r>
              <w:rPr>
                <w:sz w:val="20"/>
                <w:szCs w:val="20"/>
              </w:rPr>
              <w:t>1. Диплом о среднем профессиональном образовании с отличием.</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02EF77" w14:textId="77777777" w:rsidR="00E8645F" w:rsidRDefault="00E8645F">
            <w:pPr>
              <w:widowControl w:val="0"/>
              <w:tabs>
                <w:tab w:val="left" w:pos="851"/>
                <w:tab w:val="left" w:pos="1134"/>
              </w:tabs>
              <w:ind w:left="-57" w:right="-57"/>
              <w:jc w:val="center"/>
            </w:pPr>
            <w:r>
              <w:rPr>
                <w:sz w:val="20"/>
                <w:szCs w:val="20"/>
              </w:rPr>
              <w:t>10</w:t>
            </w:r>
          </w:p>
        </w:tc>
      </w:tr>
      <w:tr w:rsidR="00E8645F" w14:paraId="1022E9CA" w14:textId="77777777">
        <w:trPr>
          <w:trHeight w:val="48"/>
        </w:trPr>
        <w:tc>
          <w:tcPr>
            <w:tcW w:w="348" w:type="dxa"/>
            <w:vMerge/>
            <w:tcBorders>
              <w:top w:val="single" w:sz="4" w:space="0" w:color="000000"/>
              <w:left w:val="single" w:sz="4" w:space="0" w:color="000000"/>
              <w:bottom w:val="single" w:sz="4" w:space="0" w:color="000000"/>
            </w:tcBorders>
            <w:shd w:val="clear" w:color="auto" w:fill="auto"/>
            <w:vAlign w:val="center"/>
          </w:tcPr>
          <w:p w14:paraId="6525ADB6"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71861414"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3FBD31DC" w14:textId="77777777" w:rsidR="00E8645F" w:rsidRDefault="00E8645F">
            <w:pPr>
              <w:widowControl w:val="0"/>
              <w:tabs>
                <w:tab w:val="left" w:pos="851"/>
                <w:tab w:val="left" w:pos="1134"/>
              </w:tabs>
              <w:ind w:left="-57" w:right="-57" w:firstLine="113"/>
              <w:jc w:val="both"/>
            </w:pPr>
            <w:r>
              <w:rPr>
                <w:sz w:val="20"/>
                <w:szCs w:val="20"/>
              </w:rPr>
              <w:t>2. Аттестат о среднем общем образовании с отличием.</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2EA2A8" w14:textId="77777777" w:rsidR="00E8645F" w:rsidRDefault="00E8645F">
            <w:pPr>
              <w:widowControl w:val="0"/>
              <w:tabs>
                <w:tab w:val="left" w:pos="851"/>
                <w:tab w:val="left" w:pos="1134"/>
              </w:tabs>
              <w:ind w:left="-57" w:right="-57"/>
              <w:jc w:val="center"/>
            </w:pPr>
            <w:r>
              <w:rPr>
                <w:sz w:val="20"/>
                <w:szCs w:val="20"/>
              </w:rPr>
              <w:t>10</w:t>
            </w:r>
          </w:p>
        </w:tc>
      </w:tr>
      <w:tr w:rsidR="00E8645F" w14:paraId="08E50153" w14:textId="77777777">
        <w:tc>
          <w:tcPr>
            <w:tcW w:w="348" w:type="dxa"/>
            <w:vMerge w:val="restart"/>
            <w:tcBorders>
              <w:top w:val="single" w:sz="4" w:space="0" w:color="000000"/>
              <w:left w:val="single" w:sz="4" w:space="0" w:color="000000"/>
              <w:bottom w:val="single" w:sz="4" w:space="0" w:color="000000"/>
            </w:tcBorders>
            <w:shd w:val="clear" w:color="auto" w:fill="auto"/>
            <w:vAlign w:val="center"/>
          </w:tcPr>
          <w:p w14:paraId="266FAD4C" w14:textId="77777777" w:rsidR="00E8645F" w:rsidRDefault="00E8645F">
            <w:pPr>
              <w:widowControl w:val="0"/>
              <w:tabs>
                <w:tab w:val="left" w:pos="851"/>
                <w:tab w:val="left" w:pos="1134"/>
              </w:tabs>
              <w:ind w:left="-113" w:right="-113"/>
              <w:jc w:val="center"/>
            </w:pPr>
            <w:r>
              <w:rPr>
                <w:sz w:val="20"/>
                <w:szCs w:val="20"/>
              </w:rPr>
              <w:t>2</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2557F7F4" w14:textId="77777777" w:rsidR="00E8645F" w:rsidRDefault="00E8645F">
            <w:pPr>
              <w:widowControl w:val="0"/>
              <w:jc w:val="center"/>
            </w:pPr>
            <w:r>
              <w:rPr>
                <w:sz w:val="20"/>
                <w:szCs w:val="20"/>
              </w:rPr>
              <w:t>Достижения в спорте</w:t>
            </w:r>
          </w:p>
        </w:tc>
        <w:tc>
          <w:tcPr>
            <w:tcW w:w="4514" w:type="dxa"/>
            <w:tcBorders>
              <w:top w:val="single" w:sz="4" w:space="0" w:color="000000"/>
              <w:left w:val="single" w:sz="4" w:space="0" w:color="000000"/>
              <w:bottom w:val="single" w:sz="4" w:space="0" w:color="000000"/>
            </w:tcBorders>
            <w:shd w:val="clear" w:color="auto" w:fill="auto"/>
            <w:vAlign w:val="center"/>
          </w:tcPr>
          <w:p w14:paraId="3AD02016" w14:textId="77777777" w:rsidR="00E8645F" w:rsidRDefault="00E8645F">
            <w:pPr>
              <w:widowControl w:val="0"/>
              <w:tabs>
                <w:tab w:val="left" w:pos="851"/>
                <w:tab w:val="left" w:pos="1134"/>
              </w:tabs>
              <w:ind w:left="-57" w:right="-57" w:firstLine="113"/>
              <w:jc w:val="both"/>
            </w:pPr>
            <w:r>
              <w:rPr>
                <w:sz w:val="20"/>
                <w:szCs w:val="20"/>
              </w:rPr>
              <w:t>1. Удостоверение мастера спорта:</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D6BBAAA" w14:textId="77777777" w:rsidR="00E8645F" w:rsidRDefault="00E8645F">
            <w:pPr>
              <w:widowControl w:val="0"/>
              <w:tabs>
                <w:tab w:val="left" w:pos="851"/>
                <w:tab w:val="left" w:pos="1134"/>
              </w:tabs>
              <w:snapToGrid w:val="0"/>
              <w:ind w:left="-57" w:right="-57"/>
              <w:jc w:val="center"/>
              <w:rPr>
                <w:sz w:val="20"/>
                <w:szCs w:val="20"/>
              </w:rPr>
            </w:pPr>
          </w:p>
        </w:tc>
      </w:tr>
      <w:tr w:rsidR="00E8645F" w14:paraId="3CAB9308"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54708067"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7AFAD28B"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036C2A9E" w14:textId="77777777" w:rsidR="00E8645F" w:rsidRDefault="00E8645F">
            <w:pPr>
              <w:widowControl w:val="0"/>
              <w:tabs>
                <w:tab w:val="left" w:pos="851"/>
                <w:tab w:val="left" w:pos="1134"/>
              </w:tabs>
              <w:ind w:left="-57" w:right="-57" w:firstLine="113"/>
              <w:jc w:val="both"/>
            </w:pPr>
            <w:r>
              <w:rPr>
                <w:sz w:val="20"/>
                <w:szCs w:val="20"/>
              </w:rPr>
              <w:t>1) по олимпийским или военно-прикладным видам спорта;</w:t>
            </w:r>
          </w:p>
        </w:tc>
        <w:tc>
          <w:tcPr>
            <w:tcW w:w="558" w:type="dxa"/>
            <w:tcBorders>
              <w:left w:val="single" w:sz="4" w:space="0" w:color="000000"/>
              <w:bottom w:val="single" w:sz="4" w:space="0" w:color="000000"/>
              <w:right w:val="single" w:sz="4" w:space="0" w:color="000000"/>
            </w:tcBorders>
            <w:shd w:val="clear" w:color="auto" w:fill="auto"/>
            <w:vAlign w:val="center"/>
          </w:tcPr>
          <w:p w14:paraId="67AB9622" w14:textId="77777777" w:rsidR="00E8645F" w:rsidRDefault="00E8645F">
            <w:pPr>
              <w:widowControl w:val="0"/>
              <w:tabs>
                <w:tab w:val="left" w:pos="851"/>
                <w:tab w:val="left" w:pos="1134"/>
              </w:tabs>
              <w:ind w:left="-57" w:right="-57"/>
              <w:jc w:val="center"/>
            </w:pPr>
            <w:r>
              <w:rPr>
                <w:sz w:val="20"/>
                <w:szCs w:val="20"/>
              </w:rPr>
              <w:t>10</w:t>
            </w:r>
          </w:p>
        </w:tc>
      </w:tr>
      <w:tr w:rsidR="00E8645F" w14:paraId="22846CDE"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1D347D57"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01B92782"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372D62D8" w14:textId="77777777" w:rsidR="00E8645F" w:rsidRDefault="00E8645F">
            <w:pPr>
              <w:widowControl w:val="0"/>
              <w:tabs>
                <w:tab w:val="left" w:pos="851"/>
                <w:tab w:val="left" w:pos="1134"/>
              </w:tabs>
              <w:ind w:left="-57" w:right="-57" w:firstLine="113"/>
              <w:jc w:val="both"/>
            </w:pPr>
            <w:r>
              <w:rPr>
                <w:sz w:val="20"/>
                <w:szCs w:val="20"/>
              </w:rPr>
              <w:t>2) по не олимпийским и не военно-прикладным видам спорта.</w:t>
            </w:r>
          </w:p>
        </w:tc>
        <w:tc>
          <w:tcPr>
            <w:tcW w:w="558" w:type="dxa"/>
            <w:tcBorders>
              <w:left w:val="single" w:sz="4" w:space="0" w:color="000000"/>
              <w:bottom w:val="single" w:sz="4" w:space="0" w:color="000000"/>
              <w:right w:val="single" w:sz="4" w:space="0" w:color="000000"/>
            </w:tcBorders>
            <w:shd w:val="clear" w:color="auto" w:fill="auto"/>
            <w:vAlign w:val="center"/>
          </w:tcPr>
          <w:p w14:paraId="6335D049" w14:textId="77777777" w:rsidR="00E8645F" w:rsidRDefault="00E8645F">
            <w:pPr>
              <w:widowControl w:val="0"/>
              <w:tabs>
                <w:tab w:val="left" w:pos="851"/>
                <w:tab w:val="left" w:pos="1134"/>
              </w:tabs>
              <w:ind w:left="-57" w:right="-57"/>
              <w:jc w:val="center"/>
            </w:pPr>
            <w:r>
              <w:rPr>
                <w:sz w:val="20"/>
                <w:szCs w:val="20"/>
              </w:rPr>
              <w:t>5</w:t>
            </w:r>
          </w:p>
        </w:tc>
      </w:tr>
      <w:tr w:rsidR="00E8645F" w14:paraId="2571BA12" w14:textId="77777777">
        <w:trPr>
          <w:trHeight w:val="200"/>
        </w:trPr>
        <w:tc>
          <w:tcPr>
            <w:tcW w:w="348" w:type="dxa"/>
            <w:vMerge/>
            <w:tcBorders>
              <w:top w:val="single" w:sz="4" w:space="0" w:color="000000"/>
              <w:left w:val="single" w:sz="4" w:space="0" w:color="000000"/>
              <w:bottom w:val="single" w:sz="4" w:space="0" w:color="000000"/>
            </w:tcBorders>
            <w:shd w:val="clear" w:color="auto" w:fill="auto"/>
            <w:vAlign w:val="center"/>
          </w:tcPr>
          <w:p w14:paraId="4D514D26"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309961A"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61D0417B" w14:textId="77777777" w:rsidR="00E8645F" w:rsidRDefault="00E8645F">
            <w:pPr>
              <w:widowControl w:val="0"/>
              <w:tabs>
                <w:tab w:val="left" w:pos="851"/>
                <w:tab w:val="left" w:pos="1134"/>
              </w:tabs>
              <w:ind w:left="-57" w:right="-57" w:firstLine="113"/>
              <w:jc w:val="both"/>
            </w:pPr>
            <w:r>
              <w:rPr>
                <w:sz w:val="20"/>
                <w:szCs w:val="20"/>
              </w:rPr>
              <w:t>2. Зачетная классификационная книжка с указанием присвоенного (подтвержденного) спортивного разряда кандидата в мастера спорта:</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CE3F4" w14:textId="77777777" w:rsidR="00E8645F" w:rsidRDefault="00E8645F">
            <w:pPr>
              <w:widowControl w:val="0"/>
              <w:tabs>
                <w:tab w:val="left" w:pos="851"/>
                <w:tab w:val="left" w:pos="1134"/>
              </w:tabs>
              <w:snapToGrid w:val="0"/>
              <w:ind w:left="-57" w:right="-57"/>
              <w:jc w:val="center"/>
              <w:rPr>
                <w:sz w:val="20"/>
                <w:szCs w:val="20"/>
              </w:rPr>
            </w:pPr>
          </w:p>
        </w:tc>
      </w:tr>
      <w:tr w:rsidR="00E8645F" w14:paraId="63DC8F16" w14:textId="77777777">
        <w:trPr>
          <w:trHeight w:val="121"/>
        </w:trPr>
        <w:tc>
          <w:tcPr>
            <w:tcW w:w="348" w:type="dxa"/>
            <w:vMerge/>
            <w:tcBorders>
              <w:top w:val="single" w:sz="4" w:space="0" w:color="000000"/>
              <w:left w:val="single" w:sz="4" w:space="0" w:color="000000"/>
              <w:bottom w:val="single" w:sz="4" w:space="0" w:color="000000"/>
            </w:tcBorders>
            <w:shd w:val="clear" w:color="auto" w:fill="auto"/>
            <w:vAlign w:val="center"/>
          </w:tcPr>
          <w:p w14:paraId="16FC0162"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5CCDD2F5"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5F22F059" w14:textId="77777777" w:rsidR="00E8645F" w:rsidRDefault="00E8645F">
            <w:pPr>
              <w:widowControl w:val="0"/>
              <w:tabs>
                <w:tab w:val="left" w:pos="851"/>
                <w:tab w:val="left" w:pos="1134"/>
              </w:tabs>
              <w:ind w:left="-57" w:right="-57" w:firstLine="113"/>
              <w:jc w:val="both"/>
            </w:pPr>
            <w:r>
              <w:rPr>
                <w:sz w:val="20"/>
                <w:szCs w:val="20"/>
              </w:rPr>
              <w:t>1) по олимпийским или военно-прикладным видам спорта;</w:t>
            </w:r>
          </w:p>
        </w:tc>
        <w:tc>
          <w:tcPr>
            <w:tcW w:w="558" w:type="dxa"/>
            <w:tcBorders>
              <w:left w:val="single" w:sz="4" w:space="0" w:color="000000"/>
              <w:bottom w:val="single" w:sz="4" w:space="0" w:color="000000"/>
              <w:right w:val="single" w:sz="4" w:space="0" w:color="000000"/>
            </w:tcBorders>
            <w:shd w:val="clear" w:color="auto" w:fill="auto"/>
            <w:vAlign w:val="center"/>
          </w:tcPr>
          <w:p w14:paraId="5A6B5D06" w14:textId="77777777" w:rsidR="00E8645F" w:rsidRDefault="00E8645F">
            <w:pPr>
              <w:widowControl w:val="0"/>
              <w:tabs>
                <w:tab w:val="left" w:pos="851"/>
                <w:tab w:val="left" w:pos="1134"/>
              </w:tabs>
              <w:ind w:left="-57" w:right="-57"/>
              <w:jc w:val="center"/>
            </w:pPr>
            <w:r>
              <w:rPr>
                <w:sz w:val="20"/>
                <w:szCs w:val="20"/>
              </w:rPr>
              <w:t>7</w:t>
            </w:r>
          </w:p>
        </w:tc>
      </w:tr>
      <w:tr w:rsidR="00E8645F" w14:paraId="13E7A60F" w14:textId="77777777">
        <w:trPr>
          <w:trHeight w:val="171"/>
        </w:trPr>
        <w:tc>
          <w:tcPr>
            <w:tcW w:w="348" w:type="dxa"/>
            <w:vMerge/>
            <w:tcBorders>
              <w:top w:val="single" w:sz="4" w:space="0" w:color="000000"/>
              <w:left w:val="single" w:sz="4" w:space="0" w:color="000000"/>
              <w:bottom w:val="single" w:sz="4" w:space="0" w:color="000000"/>
            </w:tcBorders>
            <w:shd w:val="clear" w:color="auto" w:fill="auto"/>
            <w:vAlign w:val="center"/>
          </w:tcPr>
          <w:p w14:paraId="1F6A2C04"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72753F1"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4ACC311F" w14:textId="77777777" w:rsidR="00E8645F" w:rsidRDefault="00E8645F">
            <w:pPr>
              <w:widowControl w:val="0"/>
              <w:tabs>
                <w:tab w:val="left" w:pos="851"/>
                <w:tab w:val="left" w:pos="1134"/>
              </w:tabs>
              <w:ind w:left="-57" w:right="-57" w:firstLine="113"/>
              <w:jc w:val="both"/>
            </w:pPr>
            <w:r>
              <w:rPr>
                <w:sz w:val="20"/>
                <w:szCs w:val="20"/>
              </w:rPr>
              <w:t>2) по не олимпийским и не военно-прикладным видам спорта;</w:t>
            </w:r>
          </w:p>
        </w:tc>
        <w:tc>
          <w:tcPr>
            <w:tcW w:w="558" w:type="dxa"/>
            <w:tcBorders>
              <w:left w:val="single" w:sz="4" w:space="0" w:color="000000"/>
              <w:bottom w:val="single" w:sz="4" w:space="0" w:color="000000"/>
              <w:right w:val="single" w:sz="4" w:space="0" w:color="000000"/>
            </w:tcBorders>
            <w:shd w:val="clear" w:color="auto" w:fill="auto"/>
            <w:vAlign w:val="center"/>
          </w:tcPr>
          <w:p w14:paraId="168553AC" w14:textId="77777777" w:rsidR="00E8645F" w:rsidRDefault="00E8645F">
            <w:pPr>
              <w:widowControl w:val="0"/>
              <w:tabs>
                <w:tab w:val="left" w:pos="851"/>
                <w:tab w:val="left" w:pos="1134"/>
              </w:tabs>
              <w:ind w:left="-57" w:right="-57"/>
              <w:jc w:val="center"/>
            </w:pPr>
            <w:r>
              <w:rPr>
                <w:sz w:val="20"/>
                <w:szCs w:val="20"/>
              </w:rPr>
              <w:t>5</w:t>
            </w:r>
          </w:p>
        </w:tc>
      </w:tr>
      <w:tr w:rsidR="00E8645F" w14:paraId="7D5E6662"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38DA463F"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28C5AC97"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427ADE31" w14:textId="77777777" w:rsidR="00E8645F" w:rsidRDefault="00E8645F">
            <w:pPr>
              <w:widowControl w:val="0"/>
              <w:tabs>
                <w:tab w:val="left" w:pos="851"/>
                <w:tab w:val="left" w:pos="1134"/>
              </w:tabs>
              <w:ind w:left="-57" w:right="-57" w:firstLine="113"/>
              <w:jc w:val="both"/>
            </w:pPr>
            <w:r>
              <w:rPr>
                <w:sz w:val="20"/>
                <w:szCs w:val="20"/>
              </w:rPr>
              <w:t>3. Зачетная классификационная книжка с указанием присвоенного (подтвержденного) первого спортивного разряда по олимпийским или военно-прикладным видам спорта.</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AAE69F" w14:textId="77777777" w:rsidR="00E8645F" w:rsidRDefault="00E8645F">
            <w:pPr>
              <w:widowControl w:val="0"/>
              <w:tabs>
                <w:tab w:val="left" w:pos="851"/>
                <w:tab w:val="left" w:pos="1134"/>
              </w:tabs>
              <w:ind w:left="-57" w:right="-57"/>
              <w:jc w:val="center"/>
            </w:pPr>
            <w:r>
              <w:rPr>
                <w:sz w:val="20"/>
                <w:szCs w:val="20"/>
              </w:rPr>
              <w:t>6</w:t>
            </w:r>
          </w:p>
        </w:tc>
      </w:tr>
      <w:tr w:rsidR="00E8645F" w14:paraId="375F69D9"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298AAAC6"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7C63A6E"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1ABC7943" w14:textId="77777777" w:rsidR="00E8645F" w:rsidRDefault="00E8645F">
            <w:pPr>
              <w:widowControl w:val="0"/>
              <w:tabs>
                <w:tab w:val="left" w:pos="851"/>
                <w:tab w:val="left" w:pos="1134"/>
              </w:tabs>
              <w:ind w:left="-57" w:right="-57" w:firstLine="113"/>
              <w:jc w:val="both"/>
            </w:pPr>
            <w:r>
              <w:rPr>
                <w:sz w:val="20"/>
                <w:szCs w:val="20"/>
              </w:rPr>
              <w:t>4. Удостоверение к золотому знаку отличия Всероссийского физкультурно-спортивного комплекса «Готов к труду</w:t>
            </w:r>
            <w:r>
              <w:rPr>
                <w:sz w:val="20"/>
                <w:szCs w:val="20"/>
              </w:rPr>
              <w:br/>
              <w:t>и обороне» не ниже 5 ступени.</w:t>
            </w:r>
          </w:p>
          <w:p w14:paraId="4B84B703" w14:textId="77777777" w:rsidR="00E8645F" w:rsidRDefault="00E8645F">
            <w:pPr>
              <w:widowControl w:val="0"/>
              <w:tabs>
                <w:tab w:val="left" w:pos="851"/>
                <w:tab w:val="left" w:pos="1134"/>
              </w:tabs>
              <w:ind w:left="-57" w:right="-57" w:firstLine="113"/>
              <w:jc w:val="both"/>
            </w:pPr>
            <w:r>
              <w:rPr>
                <w:sz w:val="20"/>
                <w:szCs w:val="20"/>
              </w:rPr>
              <w:t>Кандидат должен</w:t>
            </w:r>
            <w:r w:rsidR="00DC53F5">
              <w:rPr>
                <w:sz w:val="20"/>
                <w:szCs w:val="20"/>
              </w:rPr>
              <w:t xml:space="preserve"> получить не менее 75 баллов</w:t>
            </w:r>
            <w:r w:rsidR="00DC53F5">
              <w:rPr>
                <w:sz w:val="20"/>
                <w:szCs w:val="20"/>
              </w:rPr>
              <w:br/>
              <w:t xml:space="preserve">на </w:t>
            </w:r>
            <w:r>
              <w:rPr>
                <w:sz w:val="20"/>
                <w:szCs w:val="20"/>
              </w:rPr>
              <w:t>вступительном испытании по оценке уровня физической подготовленности.</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D6DC65B" w14:textId="77777777" w:rsidR="00E8645F" w:rsidRDefault="00E8645F">
            <w:pPr>
              <w:widowControl w:val="0"/>
              <w:tabs>
                <w:tab w:val="left" w:pos="851"/>
                <w:tab w:val="left" w:pos="1134"/>
              </w:tabs>
              <w:ind w:left="-57" w:right="-57"/>
              <w:jc w:val="center"/>
            </w:pPr>
            <w:r>
              <w:rPr>
                <w:sz w:val="20"/>
                <w:szCs w:val="20"/>
              </w:rPr>
              <w:t>3</w:t>
            </w:r>
          </w:p>
        </w:tc>
      </w:tr>
      <w:tr w:rsidR="00E8645F" w14:paraId="4BEF2B3E" w14:textId="77777777">
        <w:trPr>
          <w:cantSplit/>
          <w:trHeight w:val="618"/>
        </w:trPr>
        <w:tc>
          <w:tcPr>
            <w:tcW w:w="348" w:type="dxa"/>
            <w:vMerge w:val="restart"/>
            <w:tcBorders>
              <w:top w:val="single" w:sz="4" w:space="0" w:color="000000"/>
              <w:left w:val="single" w:sz="4" w:space="0" w:color="000000"/>
              <w:bottom w:val="single" w:sz="4" w:space="0" w:color="000000"/>
            </w:tcBorders>
            <w:shd w:val="clear" w:color="auto" w:fill="auto"/>
            <w:vAlign w:val="center"/>
          </w:tcPr>
          <w:p w14:paraId="626C8D09" w14:textId="77777777" w:rsidR="00E8645F" w:rsidRDefault="00E8645F">
            <w:pPr>
              <w:widowControl w:val="0"/>
              <w:tabs>
                <w:tab w:val="left" w:pos="851"/>
                <w:tab w:val="left" w:pos="1134"/>
              </w:tabs>
              <w:ind w:left="-113" w:right="-113"/>
              <w:jc w:val="center"/>
            </w:pPr>
            <w:r>
              <w:rPr>
                <w:sz w:val="20"/>
                <w:szCs w:val="20"/>
              </w:rPr>
              <w:t>3</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796B7EFD" w14:textId="77777777" w:rsidR="00E8645F" w:rsidRDefault="00E8645F">
            <w:pPr>
              <w:widowControl w:val="0"/>
              <w:ind w:left="-57" w:right="-57"/>
              <w:jc w:val="center"/>
            </w:pPr>
            <w:r>
              <w:rPr>
                <w:sz w:val="20"/>
                <w:szCs w:val="20"/>
              </w:rPr>
              <w:t>Достижения в олимпиадах, интеллектуальных и творческих конкурсах, физкультурных и (или) спортивных мероприятиях</w:t>
            </w:r>
          </w:p>
        </w:tc>
        <w:tc>
          <w:tcPr>
            <w:tcW w:w="4514" w:type="dxa"/>
            <w:tcBorders>
              <w:top w:val="single" w:sz="4" w:space="0" w:color="000000"/>
              <w:left w:val="single" w:sz="4" w:space="0" w:color="000000"/>
              <w:bottom w:val="single" w:sz="4" w:space="0" w:color="000000"/>
            </w:tcBorders>
            <w:shd w:val="clear" w:color="auto" w:fill="auto"/>
            <w:vAlign w:val="center"/>
          </w:tcPr>
          <w:p w14:paraId="2BF39F41" w14:textId="77777777" w:rsidR="00E8645F" w:rsidRDefault="00E8645F">
            <w:pPr>
              <w:widowControl w:val="0"/>
              <w:tabs>
                <w:tab w:val="left" w:pos="851"/>
                <w:tab w:val="left" w:pos="1134"/>
              </w:tabs>
              <w:ind w:left="-57" w:right="-57" w:firstLine="113"/>
              <w:jc w:val="both"/>
            </w:pPr>
            <w:r>
              <w:rPr>
                <w:sz w:val="20"/>
                <w:szCs w:val="20"/>
              </w:rPr>
              <w:t>1. Диплом участника олимпиады, интеллектуального и (или) творческого конкурса, физкультурного и (или) спортивного мероприятия, проводимых центральными органами военного управления Министерства обороны Российской Федерации:</w:t>
            </w:r>
          </w:p>
        </w:tc>
        <w:tc>
          <w:tcPr>
            <w:tcW w:w="558" w:type="dxa"/>
            <w:tcBorders>
              <w:top w:val="single" w:sz="4" w:space="0" w:color="000000"/>
              <w:left w:val="single" w:sz="4" w:space="0" w:color="000000"/>
              <w:right w:val="single" w:sz="4" w:space="0" w:color="000000"/>
            </w:tcBorders>
            <w:shd w:val="clear" w:color="auto" w:fill="auto"/>
            <w:vAlign w:val="center"/>
          </w:tcPr>
          <w:p w14:paraId="3C31574E" w14:textId="77777777" w:rsidR="00E8645F" w:rsidRDefault="00E8645F">
            <w:pPr>
              <w:widowControl w:val="0"/>
              <w:tabs>
                <w:tab w:val="left" w:pos="851"/>
                <w:tab w:val="left" w:pos="1134"/>
              </w:tabs>
              <w:snapToGrid w:val="0"/>
              <w:ind w:left="-113" w:right="-113"/>
              <w:jc w:val="center"/>
              <w:rPr>
                <w:sz w:val="20"/>
                <w:szCs w:val="20"/>
              </w:rPr>
            </w:pPr>
          </w:p>
        </w:tc>
      </w:tr>
      <w:tr w:rsidR="00E8645F" w14:paraId="62FF9716"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315AD68C"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04E5775A" w14:textId="77777777" w:rsidR="00E8645F" w:rsidRDefault="00E8645F">
            <w:pPr>
              <w:widowControl w:val="0"/>
              <w:tabs>
                <w:tab w:val="left" w:pos="851"/>
                <w:tab w:val="left" w:pos="1134"/>
              </w:tabs>
              <w:snapToGrid w:val="0"/>
              <w:ind w:firstLine="297"/>
              <w:jc w:val="center"/>
              <w:rPr>
                <w:sz w:val="20"/>
                <w:szCs w:val="20"/>
              </w:rPr>
            </w:pPr>
          </w:p>
        </w:tc>
        <w:tc>
          <w:tcPr>
            <w:tcW w:w="4514" w:type="dxa"/>
            <w:tcBorders>
              <w:left w:val="single" w:sz="4" w:space="0" w:color="000000"/>
              <w:bottom w:val="single" w:sz="4" w:space="0" w:color="000000"/>
            </w:tcBorders>
            <w:shd w:val="clear" w:color="auto" w:fill="auto"/>
            <w:vAlign w:val="center"/>
          </w:tcPr>
          <w:p w14:paraId="72207DE6" w14:textId="77777777" w:rsidR="00E8645F" w:rsidRDefault="00E8645F">
            <w:pPr>
              <w:widowControl w:val="0"/>
              <w:tabs>
                <w:tab w:val="left" w:pos="1134"/>
              </w:tabs>
              <w:ind w:left="6" w:right="-57"/>
              <w:jc w:val="both"/>
            </w:pPr>
            <w:r>
              <w:rPr>
                <w:sz w:val="20"/>
                <w:szCs w:val="20"/>
              </w:rPr>
              <w:t>1) победителя;</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8AE853" w14:textId="77777777" w:rsidR="00E8645F" w:rsidRDefault="00E8645F">
            <w:pPr>
              <w:widowControl w:val="0"/>
              <w:tabs>
                <w:tab w:val="left" w:pos="851"/>
                <w:tab w:val="left" w:pos="1134"/>
              </w:tabs>
              <w:ind w:left="-113" w:right="-113"/>
              <w:jc w:val="center"/>
            </w:pPr>
            <w:r>
              <w:rPr>
                <w:sz w:val="20"/>
                <w:szCs w:val="20"/>
              </w:rPr>
              <w:t>7</w:t>
            </w:r>
          </w:p>
        </w:tc>
      </w:tr>
      <w:tr w:rsidR="00E8645F" w14:paraId="2A6A0338" w14:textId="77777777">
        <w:trPr>
          <w:cantSplit/>
          <w:trHeight w:val="297"/>
        </w:trPr>
        <w:tc>
          <w:tcPr>
            <w:tcW w:w="348" w:type="dxa"/>
            <w:vMerge/>
            <w:tcBorders>
              <w:top w:val="single" w:sz="4" w:space="0" w:color="000000"/>
              <w:left w:val="single" w:sz="4" w:space="0" w:color="000000"/>
              <w:bottom w:val="single" w:sz="4" w:space="0" w:color="000000"/>
            </w:tcBorders>
            <w:shd w:val="clear" w:color="auto" w:fill="auto"/>
            <w:vAlign w:val="center"/>
          </w:tcPr>
          <w:p w14:paraId="02540628"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6C7CD3DE" w14:textId="77777777" w:rsidR="00E8645F" w:rsidRDefault="00E8645F">
            <w:pPr>
              <w:widowControl w:val="0"/>
              <w:tabs>
                <w:tab w:val="left" w:pos="851"/>
                <w:tab w:val="left" w:pos="1134"/>
              </w:tabs>
              <w:snapToGrid w:val="0"/>
              <w:ind w:firstLine="297"/>
              <w:jc w:val="center"/>
              <w:rPr>
                <w:sz w:val="20"/>
                <w:szCs w:val="20"/>
              </w:rPr>
            </w:pPr>
          </w:p>
        </w:tc>
        <w:tc>
          <w:tcPr>
            <w:tcW w:w="4514" w:type="dxa"/>
            <w:tcBorders>
              <w:left w:val="single" w:sz="4" w:space="0" w:color="000000"/>
              <w:bottom w:val="single" w:sz="4" w:space="0" w:color="000000"/>
            </w:tcBorders>
            <w:shd w:val="clear" w:color="auto" w:fill="auto"/>
          </w:tcPr>
          <w:p w14:paraId="0BD8D35B" w14:textId="77777777" w:rsidR="00E8645F" w:rsidRDefault="00E8645F">
            <w:pPr>
              <w:widowControl w:val="0"/>
              <w:ind w:left="6" w:right="-57"/>
              <w:jc w:val="both"/>
            </w:pPr>
            <w:r>
              <w:rPr>
                <w:sz w:val="20"/>
                <w:szCs w:val="20"/>
              </w:rPr>
              <w:t>2) призера.</w:t>
            </w:r>
          </w:p>
        </w:tc>
        <w:tc>
          <w:tcPr>
            <w:tcW w:w="558" w:type="dxa"/>
            <w:tcBorders>
              <w:left w:val="single" w:sz="4" w:space="0" w:color="000000"/>
              <w:bottom w:val="single" w:sz="4" w:space="0" w:color="000000"/>
              <w:right w:val="single" w:sz="4" w:space="0" w:color="000000"/>
            </w:tcBorders>
            <w:shd w:val="clear" w:color="auto" w:fill="auto"/>
          </w:tcPr>
          <w:p w14:paraId="1830FD16" w14:textId="77777777" w:rsidR="00E8645F" w:rsidRDefault="00E8645F">
            <w:pPr>
              <w:widowControl w:val="0"/>
              <w:tabs>
                <w:tab w:val="left" w:pos="851"/>
                <w:tab w:val="left" w:pos="1134"/>
              </w:tabs>
              <w:ind w:left="-113" w:right="-113"/>
              <w:jc w:val="center"/>
            </w:pPr>
            <w:r>
              <w:rPr>
                <w:sz w:val="20"/>
                <w:szCs w:val="20"/>
              </w:rPr>
              <w:t>5</w:t>
            </w:r>
          </w:p>
        </w:tc>
      </w:tr>
      <w:tr w:rsidR="00E8645F" w14:paraId="584B99B2" w14:textId="77777777">
        <w:trPr>
          <w:cantSplit/>
          <w:trHeight w:val="640"/>
        </w:trPr>
        <w:tc>
          <w:tcPr>
            <w:tcW w:w="348" w:type="dxa"/>
            <w:vMerge/>
            <w:tcBorders>
              <w:top w:val="single" w:sz="4" w:space="0" w:color="000000"/>
              <w:left w:val="single" w:sz="4" w:space="0" w:color="000000"/>
              <w:bottom w:val="single" w:sz="4" w:space="0" w:color="000000"/>
            </w:tcBorders>
            <w:shd w:val="clear" w:color="auto" w:fill="auto"/>
            <w:vAlign w:val="center"/>
          </w:tcPr>
          <w:p w14:paraId="400A4719"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6556560F" w14:textId="77777777" w:rsidR="00E8645F" w:rsidRDefault="00E8645F">
            <w:pPr>
              <w:widowControl w:val="0"/>
              <w:snapToGrid w:val="0"/>
              <w:ind w:left="-57" w:right="-57"/>
              <w:jc w:val="center"/>
              <w:rPr>
                <w:sz w:val="20"/>
                <w:szCs w:val="20"/>
              </w:rPr>
            </w:pPr>
          </w:p>
        </w:tc>
        <w:tc>
          <w:tcPr>
            <w:tcW w:w="4514" w:type="dxa"/>
            <w:tcBorders>
              <w:left w:val="single" w:sz="4" w:space="0" w:color="000000"/>
              <w:bottom w:val="single" w:sz="4" w:space="0" w:color="000000"/>
            </w:tcBorders>
            <w:shd w:val="clear" w:color="auto" w:fill="auto"/>
            <w:vAlign w:val="center"/>
          </w:tcPr>
          <w:p w14:paraId="3C305E55" w14:textId="77777777" w:rsidR="00E8645F" w:rsidRDefault="00E8645F">
            <w:pPr>
              <w:widowControl w:val="0"/>
              <w:tabs>
                <w:tab w:val="left" w:pos="377"/>
                <w:tab w:val="left" w:pos="1134"/>
              </w:tabs>
              <w:ind w:left="-56" w:right="-57" w:firstLine="112"/>
              <w:jc w:val="both"/>
            </w:pPr>
            <w:r>
              <w:rPr>
                <w:sz w:val="20"/>
                <w:szCs w:val="20"/>
              </w:rPr>
              <w:t>2. Диплом участника олимпиады, не используемый для получения особых прав при поступлении на обучение, по обязательному предмету:</w:t>
            </w:r>
          </w:p>
        </w:tc>
        <w:tc>
          <w:tcPr>
            <w:tcW w:w="558" w:type="dxa"/>
            <w:tcBorders>
              <w:top w:val="single" w:sz="4" w:space="0" w:color="000000"/>
              <w:left w:val="single" w:sz="4" w:space="0" w:color="000000"/>
              <w:right w:val="single" w:sz="4" w:space="0" w:color="000000"/>
            </w:tcBorders>
            <w:shd w:val="clear" w:color="auto" w:fill="auto"/>
            <w:vAlign w:val="center"/>
          </w:tcPr>
          <w:p w14:paraId="269FB766" w14:textId="77777777" w:rsidR="00E8645F" w:rsidRDefault="00E8645F">
            <w:pPr>
              <w:widowControl w:val="0"/>
              <w:tabs>
                <w:tab w:val="left" w:pos="851"/>
                <w:tab w:val="left" w:pos="1134"/>
              </w:tabs>
              <w:snapToGrid w:val="0"/>
              <w:ind w:left="-113" w:right="-113"/>
              <w:jc w:val="center"/>
              <w:rPr>
                <w:sz w:val="20"/>
                <w:szCs w:val="20"/>
              </w:rPr>
            </w:pPr>
          </w:p>
        </w:tc>
      </w:tr>
      <w:tr w:rsidR="00E8645F" w14:paraId="4398AB3F"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6754331A"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24396CCD"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4A0FADB8" w14:textId="77777777" w:rsidR="00E8645F" w:rsidRDefault="00E8645F">
            <w:pPr>
              <w:widowControl w:val="0"/>
              <w:tabs>
                <w:tab w:val="left" w:pos="377"/>
                <w:tab w:val="left" w:pos="1134"/>
              </w:tabs>
              <w:ind w:left="-56" w:right="-57" w:firstLine="112"/>
              <w:jc w:val="both"/>
            </w:pPr>
            <w:r>
              <w:rPr>
                <w:sz w:val="20"/>
                <w:szCs w:val="20"/>
              </w:rPr>
              <w:t>1) победителя;</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883CFD" w14:textId="77777777" w:rsidR="00E8645F" w:rsidRDefault="00E8645F">
            <w:pPr>
              <w:widowControl w:val="0"/>
              <w:tabs>
                <w:tab w:val="left" w:pos="851"/>
                <w:tab w:val="left" w:pos="1134"/>
              </w:tabs>
              <w:ind w:left="-113" w:right="-113"/>
              <w:jc w:val="center"/>
            </w:pPr>
            <w:r>
              <w:rPr>
                <w:sz w:val="20"/>
                <w:szCs w:val="20"/>
              </w:rPr>
              <w:t>7</w:t>
            </w:r>
          </w:p>
        </w:tc>
      </w:tr>
      <w:tr w:rsidR="00E8645F" w14:paraId="3A43F46B"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52EE7AF5"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21EFF880"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0E1D04C5" w14:textId="77777777" w:rsidR="00E8645F" w:rsidRDefault="00E8645F">
            <w:pPr>
              <w:widowControl w:val="0"/>
              <w:tabs>
                <w:tab w:val="left" w:pos="377"/>
                <w:tab w:val="left" w:pos="1134"/>
              </w:tabs>
              <w:ind w:left="-56" w:right="-57" w:firstLine="112"/>
              <w:jc w:val="both"/>
            </w:pPr>
            <w:r>
              <w:rPr>
                <w:sz w:val="20"/>
                <w:szCs w:val="20"/>
              </w:rPr>
              <w:t>2) призера.</w:t>
            </w:r>
          </w:p>
        </w:tc>
        <w:tc>
          <w:tcPr>
            <w:tcW w:w="558" w:type="dxa"/>
            <w:tcBorders>
              <w:left w:val="single" w:sz="4" w:space="0" w:color="000000"/>
              <w:bottom w:val="single" w:sz="4" w:space="0" w:color="000000"/>
              <w:right w:val="single" w:sz="4" w:space="0" w:color="000000"/>
            </w:tcBorders>
            <w:shd w:val="clear" w:color="auto" w:fill="auto"/>
            <w:vAlign w:val="center"/>
          </w:tcPr>
          <w:p w14:paraId="0A4CAADF" w14:textId="77777777" w:rsidR="00E8645F" w:rsidRDefault="00E8645F">
            <w:pPr>
              <w:widowControl w:val="0"/>
              <w:tabs>
                <w:tab w:val="left" w:pos="851"/>
                <w:tab w:val="left" w:pos="1134"/>
              </w:tabs>
              <w:ind w:left="-113" w:right="-113"/>
              <w:jc w:val="center"/>
            </w:pPr>
            <w:r>
              <w:rPr>
                <w:sz w:val="20"/>
                <w:szCs w:val="20"/>
              </w:rPr>
              <w:t>5</w:t>
            </w:r>
          </w:p>
        </w:tc>
      </w:tr>
      <w:tr w:rsidR="00E8645F" w14:paraId="334619D7"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5C048AAE"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35491EF0"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51349BFA" w14:textId="77777777" w:rsidR="00E8645F" w:rsidRDefault="00E8645F">
            <w:pPr>
              <w:widowControl w:val="0"/>
              <w:tabs>
                <w:tab w:val="left" w:pos="377"/>
                <w:tab w:val="left" w:pos="1134"/>
              </w:tabs>
              <w:ind w:left="-56" w:right="-57" w:firstLine="112"/>
              <w:jc w:val="both"/>
            </w:pPr>
            <w:r>
              <w:rPr>
                <w:sz w:val="20"/>
                <w:szCs w:val="20"/>
              </w:rPr>
              <w:t>Результат единого государственного экзамена</w:t>
            </w:r>
            <w:r>
              <w:rPr>
                <w:sz w:val="20"/>
                <w:szCs w:val="20"/>
              </w:rPr>
              <w:br/>
              <w:t>по обязательному предмету должен быть не ниже 60 баллов.</w:t>
            </w:r>
          </w:p>
        </w:tc>
        <w:tc>
          <w:tcPr>
            <w:tcW w:w="558" w:type="dxa"/>
            <w:tcBorders>
              <w:left w:val="single" w:sz="4" w:space="0" w:color="000000"/>
              <w:bottom w:val="single" w:sz="4" w:space="0" w:color="000000"/>
              <w:right w:val="single" w:sz="4" w:space="0" w:color="000000"/>
            </w:tcBorders>
            <w:shd w:val="clear" w:color="auto" w:fill="auto"/>
            <w:vAlign w:val="center"/>
          </w:tcPr>
          <w:p w14:paraId="6A50A7E6" w14:textId="77777777" w:rsidR="00E8645F" w:rsidRDefault="00E8645F">
            <w:pPr>
              <w:widowControl w:val="0"/>
              <w:tabs>
                <w:tab w:val="left" w:pos="851"/>
                <w:tab w:val="left" w:pos="1134"/>
              </w:tabs>
              <w:snapToGrid w:val="0"/>
              <w:ind w:left="-113" w:right="-113"/>
              <w:jc w:val="center"/>
              <w:rPr>
                <w:sz w:val="20"/>
                <w:szCs w:val="20"/>
              </w:rPr>
            </w:pPr>
          </w:p>
        </w:tc>
      </w:tr>
      <w:tr w:rsidR="00E8645F" w14:paraId="112380BE"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235A2D8A"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5591D834"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tcBorders>
            <w:shd w:val="clear" w:color="auto" w:fill="auto"/>
            <w:vAlign w:val="center"/>
          </w:tcPr>
          <w:p w14:paraId="57203142" w14:textId="77777777" w:rsidR="00E8645F" w:rsidRDefault="00E8645F">
            <w:pPr>
              <w:widowControl w:val="0"/>
              <w:tabs>
                <w:tab w:val="left" w:pos="377"/>
                <w:tab w:val="left" w:pos="1134"/>
              </w:tabs>
              <w:ind w:left="-56" w:right="-57" w:firstLine="112"/>
              <w:jc w:val="both"/>
            </w:pPr>
            <w:r>
              <w:rPr>
                <w:sz w:val="20"/>
                <w:szCs w:val="20"/>
              </w:rPr>
              <w:t>3. Диплом участника олимпиады, проводимой Академией самостоятельно:</w:t>
            </w:r>
          </w:p>
        </w:tc>
        <w:tc>
          <w:tcPr>
            <w:tcW w:w="558" w:type="dxa"/>
            <w:tcBorders>
              <w:top w:val="single" w:sz="4" w:space="0" w:color="000000"/>
              <w:left w:val="single" w:sz="4" w:space="0" w:color="000000"/>
              <w:right w:val="single" w:sz="4" w:space="0" w:color="000000"/>
            </w:tcBorders>
            <w:shd w:val="clear" w:color="auto" w:fill="auto"/>
            <w:vAlign w:val="center"/>
          </w:tcPr>
          <w:p w14:paraId="090EA02C" w14:textId="77777777" w:rsidR="00E8645F" w:rsidRDefault="00E8645F">
            <w:pPr>
              <w:widowControl w:val="0"/>
              <w:tabs>
                <w:tab w:val="left" w:pos="851"/>
                <w:tab w:val="left" w:pos="1134"/>
              </w:tabs>
              <w:snapToGrid w:val="0"/>
              <w:ind w:left="-113" w:right="-113"/>
              <w:jc w:val="center"/>
              <w:rPr>
                <w:sz w:val="20"/>
                <w:szCs w:val="20"/>
              </w:rPr>
            </w:pPr>
          </w:p>
        </w:tc>
      </w:tr>
      <w:tr w:rsidR="00E8645F" w14:paraId="0FB752AE"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1A0EBAD0"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2218379"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tcBorders>
            <w:shd w:val="clear" w:color="auto" w:fill="auto"/>
            <w:vAlign w:val="center"/>
          </w:tcPr>
          <w:p w14:paraId="1ABD7E7E" w14:textId="77777777" w:rsidR="00E8645F" w:rsidRDefault="00E8645F">
            <w:pPr>
              <w:widowControl w:val="0"/>
              <w:tabs>
                <w:tab w:val="left" w:pos="377"/>
                <w:tab w:val="left" w:pos="1134"/>
              </w:tabs>
              <w:ind w:left="-56" w:right="-57" w:firstLine="112"/>
              <w:jc w:val="both"/>
            </w:pPr>
            <w:r>
              <w:rPr>
                <w:sz w:val="20"/>
                <w:szCs w:val="20"/>
              </w:rPr>
              <w:t>1) победителя;</w:t>
            </w:r>
          </w:p>
        </w:tc>
        <w:tc>
          <w:tcPr>
            <w:tcW w:w="558" w:type="dxa"/>
            <w:tcBorders>
              <w:left w:val="single" w:sz="4" w:space="0" w:color="000000"/>
              <w:right w:val="single" w:sz="4" w:space="0" w:color="000000"/>
            </w:tcBorders>
            <w:shd w:val="clear" w:color="auto" w:fill="auto"/>
            <w:vAlign w:val="center"/>
          </w:tcPr>
          <w:p w14:paraId="72AA70D3" w14:textId="77777777" w:rsidR="00E8645F" w:rsidRDefault="00E8645F">
            <w:pPr>
              <w:widowControl w:val="0"/>
              <w:tabs>
                <w:tab w:val="left" w:pos="851"/>
                <w:tab w:val="left" w:pos="1134"/>
              </w:tabs>
              <w:ind w:left="-113" w:right="-113"/>
              <w:jc w:val="center"/>
            </w:pPr>
            <w:r>
              <w:rPr>
                <w:sz w:val="20"/>
                <w:szCs w:val="20"/>
              </w:rPr>
              <w:t>7</w:t>
            </w:r>
          </w:p>
        </w:tc>
      </w:tr>
      <w:tr w:rsidR="00E8645F" w14:paraId="28321DFB" w14:textId="77777777">
        <w:trPr>
          <w:cantSplit/>
          <w:trHeight w:val="65"/>
        </w:trPr>
        <w:tc>
          <w:tcPr>
            <w:tcW w:w="348" w:type="dxa"/>
            <w:vMerge/>
            <w:tcBorders>
              <w:top w:val="single" w:sz="4" w:space="0" w:color="000000"/>
              <w:left w:val="single" w:sz="4" w:space="0" w:color="000000"/>
              <w:bottom w:val="single" w:sz="4" w:space="0" w:color="000000"/>
            </w:tcBorders>
            <w:shd w:val="clear" w:color="auto" w:fill="auto"/>
            <w:vAlign w:val="center"/>
          </w:tcPr>
          <w:p w14:paraId="06EB92A3"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16653E40" w14:textId="77777777" w:rsidR="00E8645F" w:rsidRDefault="00E8645F">
            <w:pPr>
              <w:widowControl w:val="0"/>
              <w:tabs>
                <w:tab w:val="left" w:pos="851"/>
                <w:tab w:val="left" w:pos="1134"/>
              </w:tabs>
              <w:snapToGrid w:val="0"/>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4511D838" w14:textId="77777777" w:rsidR="00E8645F" w:rsidRDefault="00E8645F">
            <w:pPr>
              <w:widowControl w:val="0"/>
              <w:tabs>
                <w:tab w:val="left" w:pos="377"/>
                <w:tab w:val="left" w:pos="1134"/>
              </w:tabs>
              <w:ind w:left="-56" w:right="-57" w:firstLine="112"/>
              <w:jc w:val="both"/>
            </w:pPr>
            <w:r>
              <w:rPr>
                <w:sz w:val="20"/>
                <w:szCs w:val="20"/>
              </w:rPr>
              <w:t>2) призера.</w:t>
            </w:r>
          </w:p>
        </w:tc>
        <w:tc>
          <w:tcPr>
            <w:tcW w:w="558" w:type="dxa"/>
            <w:tcBorders>
              <w:left w:val="single" w:sz="4" w:space="0" w:color="000000"/>
              <w:bottom w:val="single" w:sz="4" w:space="0" w:color="000000"/>
              <w:right w:val="single" w:sz="4" w:space="0" w:color="000000"/>
            </w:tcBorders>
            <w:shd w:val="clear" w:color="auto" w:fill="auto"/>
            <w:vAlign w:val="center"/>
          </w:tcPr>
          <w:p w14:paraId="58A0B44F" w14:textId="77777777" w:rsidR="00E8645F" w:rsidRDefault="00E8645F">
            <w:pPr>
              <w:widowControl w:val="0"/>
              <w:tabs>
                <w:tab w:val="left" w:pos="851"/>
                <w:tab w:val="left" w:pos="1134"/>
              </w:tabs>
              <w:ind w:left="-113" w:right="-113"/>
              <w:jc w:val="center"/>
            </w:pPr>
            <w:r>
              <w:rPr>
                <w:sz w:val="20"/>
                <w:szCs w:val="20"/>
              </w:rPr>
              <w:t>5</w:t>
            </w:r>
          </w:p>
        </w:tc>
      </w:tr>
      <w:tr w:rsidR="00E8645F" w14:paraId="014FBD30" w14:textId="77777777">
        <w:tc>
          <w:tcPr>
            <w:tcW w:w="348" w:type="dxa"/>
            <w:vMerge w:val="restart"/>
            <w:tcBorders>
              <w:top w:val="single" w:sz="4" w:space="0" w:color="000000"/>
              <w:left w:val="single" w:sz="4" w:space="0" w:color="000000"/>
              <w:bottom w:val="single" w:sz="4" w:space="0" w:color="000000"/>
            </w:tcBorders>
            <w:shd w:val="clear" w:color="auto" w:fill="auto"/>
            <w:vAlign w:val="center"/>
          </w:tcPr>
          <w:p w14:paraId="25B4F383" w14:textId="77777777" w:rsidR="00E8645F" w:rsidRDefault="00E8645F">
            <w:pPr>
              <w:widowControl w:val="0"/>
              <w:tabs>
                <w:tab w:val="left" w:pos="851"/>
                <w:tab w:val="left" w:pos="1134"/>
              </w:tabs>
              <w:ind w:left="-113" w:right="-113"/>
              <w:jc w:val="center"/>
            </w:pPr>
            <w:r>
              <w:rPr>
                <w:sz w:val="20"/>
                <w:szCs w:val="20"/>
              </w:rPr>
              <w:t>4</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29EEAD73" w14:textId="77777777" w:rsidR="00E8645F" w:rsidRDefault="00E8645F">
            <w:pPr>
              <w:widowControl w:val="0"/>
              <w:jc w:val="center"/>
            </w:pPr>
            <w:r>
              <w:rPr>
                <w:sz w:val="20"/>
                <w:szCs w:val="20"/>
              </w:rPr>
              <w:t>Достижения в военно-патриотическом воспитании и подготовке к военной службе</w:t>
            </w:r>
          </w:p>
        </w:tc>
        <w:tc>
          <w:tcPr>
            <w:tcW w:w="4514" w:type="dxa"/>
            <w:tcBorders>
              <w:top w:val="single" w:sz="4" w:space="0" w:color="000000"/>
              <w:left w:val="single" w:sz="4" w:space="0" w:color="000000"/>
              <w:bottom w:val="single" w:sz="4" w:space="0" w:color="000000"/>
            </w:tcBorders>
            <w:shd w:val="clear" w:color="auto" w:fill="auto"/>
            <w:vAlign w:val="center"/>
          </w:tcPr>
          <w:p w14:paraId="4480EBD8" w14:textId="77777777" w:rsidR="00E8645F" w:rsidRDefault="00E8645F">
            <w:pPr>
              <w:widowControl w:val="0"/>
              <w:tabs>
                <w:tab w:val="left" w:pos="377"/>
                <w:tab w:val="left" w:pos="1134"/>
              </w:tabs>
              <w:ind w:left="-56" w:right="-57" w:firstLine="112"/>
              <w:jc w:val="both"/>
            </w:pPr>
            <w:r>
              <w:rPr>
                <w:sz w:val="20"/>
                <w:szCs w:val="20"/>
              </w:rPr>
              <w:t>1. Аттестат о среднем общем образовании, выданный общеобразовательной организацией со специальным наименованием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w:t>
            </w:r>
          </w:p>
          <w:p w14:paraId="20E499DC" w14:textId="77777777" w:rsidR="00E8645F" w:rsidRDefault="00E8645F">
            <w:pPr>
              <w:widowControl w:val="0"/>
              <w:tabs>
                <w:tab w:val="left" w:pos="851"/>
                <w:tab w:val="left" w:pos="1134"/>
              </w:tabs>
              <w:ind w:left="-57" w:right="-57" w:firstLine="113"/>
              <w:jc w:val="both"/>
            </w:pPr>
            <w:r>
              <w:rPr>
                <w:sz w:val="20"/>
                <w:szCs w:val="20"/>
              </w:rPr>
              <w:t>В аттестате должно быть не менее 50% итоговых отметок «отлично» (остальные – «хорошо») от всех учебных предметов основной образовательной программы, а также по интегрированным с ней дополнительным общеразвивающим программам, имеющим целью подготовку обучающихся к военной или иной государственной службе.</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EF3EF8" w14:textId="77777777" w:rsidR="00E8645F" w:rsidRDefault="00E8645F">
            <w:pPr>
              <w:widowControl w:val="0"/>
              <w:tabs>
                <w:tab w:val="left" w:pos="851"/>
                <w:tab w:val="left" w:pos="1134"/>
              </w:tabs>
              <w:ind w:left="-57" w:right="-57"/>
              <w:jc w:val="center"/>
            </w:pPr>
            <w:r>
              <w:rPr>
                <w:sz w:val="20"/>
                <w:szCs w:val="20"/>
              </w:rPr>
              <w:t>7</w:t>
            </w:r>
          </w:p>
        </w:tc>
      </w:tr>
      <w:tr w:rsidR="00E8645F" w14:paraId="3AF379CE"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6B198F1C"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E94199C"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22A76564" w14:textId="77777777" w:rsidR="00E8645F" w:rsidRDefault="00E8645F">
            <w:pPr>
              <w:widowControl w:val="0"/>
              <w:tabs>
                <w:tab w:val="left" w:pos="377"/>
                <w:tab w:val="left" w:pos="1134"/>
              </w:tabs>
              <w:ind w:left="-56" w:right="-57" w:firstLine="112"/>
              <w:jc w:val="both"/>
            </w:pPr>
            <w:r>
              <w:rPr>
                <w:sz w:val="20"/>
                <w:szCs w:val="20"/>
              </w:rPr>
              <w:t>2. Аттестат о среднем общем образовании, выданный общеобразовательной организацией Министерства обороны Российской Федерации со специальным наименованием «президентское кадетское училище» («суворовское военное училище», «нахимовское военно-морское училище», «кадетский (морской кадетский) военный корпус», «кадетская школа», «кадетский (морской кадетский) корпус», «казачий кадетский корпус»).</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AE98081" w14:textId="77777777" w:rsidR="00E8645F" w:rsidRDefault="00E8645F">
            <w:pPr>
              <w:widowControl w:val="0"/>
              <w:tabs>
                <w:tab w:val="left" w:pos="851"/>
                <w:tab w:val="left" w:pos="1134"/>
              </w:tabs>
              <w:ind w:left="-57" w:right="-57"/>
              <w:jc w:val="center"/>
            </w:pPr>
            <w:r>
              <w:rPr>
                <w:sz w:val="20"/>
                <w:szCs w:val="20"/>
              </w:rPr>
              <w:t>5</w:t>
            </w:r>
          </w:p>
        </w:tc>
      </w:tr>
      <w:tr w:rsidR="00E8645F" w14:paraId="2FDB6AC7"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29949C5E"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53F9565"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335315F7" w14:textId="77777777" w:rsidR="00E8645F" w:rsidRDefault="00E8645F">
            <w:pPr>
              <w:widowControl w:val="0"/>
              <w:tabs>
                <w:tab w:val="left" w:pos="377"/>
                <w:tab w:val="left" w:pos="1134"/>
              </w:tabs>
              <w:ind w:left="-56" w:right="-57" w:firstLine="112"/>
              <w:jc w:val="both"/>
            </w:pPr>
            <w:r>
              <w:rPr>
                <w:spacing w:val="-4"/>
                <w:sz w:val="20"/>
                <w:szCs w:val="20"/>
              </w:rPr>
              <w:t>3. Удостоверение участника сообщества «Братство Авангарда».</w:t>
            </w:r>
          </w:p>
          <w:p w14:paraId="157E6925" w14:textId="77777777" w:rsidR="00E8645F" w:rsidRDefault="00E8645F">
            <w:pPr>
              <w:widowControl w:val="0"/>
              <w:tabs>
                <w:tab w:val="left" w:pos="377"/>
                <w:tab w:val="left" w:pos="1134"/>
              </w:tabs>
              <w:ind w:left="-56" w:right="-57" w:firstLine="112"/>
              <w:jc w:val="both"/>
            </w:pPr>
            <w:r>
              <w:rPr>
                <w:sz w:val="20"/>
                <w:szCs w:val="20"/>
              </w:rPr>
              <w:t>Кандидат должен быть выпускником учебно-методического центра военно</w:t>
            </w:r>
            <w:r>
              <w:rPr>
                <w:sz w:val="20"/>
                <w:szCs w:val="20"/>
              </w:rPr>
              <w:softHyphen/>
              <w:t>патриотического воспитания «Авангард»</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D945DB3" w14:textId="77777777" w:rsidR="00E8645F" w:rsidRDefault="00E8645F">
            <w:pPr>
              <w:widowControl w:val="0"/>
              <w:tabs>
                <w:tab w:val="left" w:pos="851"/>
                <w:tab w:val="left" w:pos="1134"/>
              </w:tabs>
              <w:ind w:left="-57" w:right="-57"/>
              <w:jc w:val="center"/>
            </w:pPr>
            <w:r>
              <w:rPr>
                <w:sz w:val="20"/>
                <w:szCs w:val="20"/>
              </w:rPr>
              <w:t>5</w:t>
            </w:r>
          </w:p>
        </w:tc>
      </w:tr>
      <w:tr w:rsidR="00E8645F" w14:paraId="245CD411" w14:textId="77777777">
        <w:tc>
          <w:tcPr>
            <w:tcW w:w="348" w:type="dxa"/>
            <w:vMerge/>
            <w:tcBorders>
              <w:top w:val="single" w:sz="4" w:space="0" w:color="000000"/>
              <w:left w:val="single" w:sz="4" w:space="0" w:color="000000"/>
              <w:bottom w:val="single" w:sz="4" w:space="0" w:color="000000"/>
            </w:tcBorders>
            <w:shd w:val="clear" w:color="auto" w:fill="auto"/>
            <w:vAlign w:val="center"/>
          </w:tcPr>
          <w:p w14:paraId="0F9C2A77" w14:textId="77777777" w:rsidR="00E8645F" w:rsidRDefault="00E8645F">
            <w:pPr>
              <w:widowControl w:val="0"/>
              <w:tabs>
                <w:tab w:val="left" w:pos="851"/>
                <w:tab w:val="left" w:pos="1134"/>
              </w:tabs>
              <w:snapToGrid w:val="0"/>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7515C65C" w14:textId="77777777" w:rsidR="00E8645F" w:rsidRDefault="00E8645F">
            <w:pPr>
              <w:widowControl w:val="0"/>
              <w:tabs>
                <w:tab w:val="left" w:pos="851"/>
                <w:tab w:val="left" w:pos="1134"/>
              </w:tabs>
              <w:snapToGrid w:val="0"/>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5F679AED" w14:textId="77777777" w:rsidR="00E8645F" w:rsidRDefault="00E8645F">
            <w:pPr>
              <w:widowControl w:val="0"/>
              <w:tabs>
                <w:tab w:val="left" w:pos="377"/>
                <w:tab w:val="left" w:pos="1134"/>
              </w:tabs>
              <w:ind w:left="-56" w:right="-57" w:firstLine="112"/>
              <w:jc w:val="both"/>
            </w:pPr>
            <w:r>
              <w:rPr>
                <w:sz w:val="20"/>
                <w:szCs w:val="20"/>
              </w:rPr>
              <w:t>4. Личная книжка юнармейца Всероссийского детско-юношеского военно-патриотического общественного движения «ЮНАРМИЯ» (далее –Движение).</w:t>
            </w:r>
          </w:p>
          <w:p w14:paraId="24AF5855" w14:textId="77777777" w:rsidR="00E8645F" w:rsidRDefault="00E8645F">
            <w:pPr>
              <w:widowControl w:val="0"/>
              <w:tabs>
                <w:tab w:val="left" w:pos="851"/>
                <w:tab w:val="left" w:pos="1134"/>
              </w:tabs>
              <w:ind w:left="-56" w:right="-57" w:firstLine="112"/>
              <w:jc w:val="both"/>
            </w:pPr>
            <w:r>
              <w:rPr>
                <w:sz w:val="20"/>
                <w:szCs w:val="20"/>
              </w:rPr>
              <w:t>Кандидат должен состоять в Движении не менее одного года по состоянию на 1 июля 2024 г.</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DC6D5F" w14:textId="77777777" w:rsidR="00E8645F" w:rsidRDefault="00E8645F">
            <w:pPr>
              <w:widowControl w:val="0"/>
              <w:tabs>
                <w:tab w:val="left" w:pos="851"/>
                <w:tab w:val="left" w:pos="1134"/>
              </w:tabs>
              <w:ind w:left="-57" w:right="-57"/>
              <w:jc w:val="center"/>
            </w:pPr>
            <w:r>
              <w:rPr>
                <w:sz w:val="20"/>
                <w:szCs w:val="20"/>
              </w:rPr>
              <w:t>5</w:t>
            </w:r>
          </w:p>
        </w:tc>
      </w:tr>
      <w:tr w:rsidR="00E8645F" w14:paraId="3B7C2ACC" w14:textId="77777777">
        <w:trPr>
          <w:trHeight w:val="729"/>
        </w:trPr>
        <w:tc>
          <w:tcPr>
            <w:tcW w:w="348" w:type="dxa"/>
            <w:vMerge w:val="restart"/>
            <w:tcBorders>
              <w:top w:val="single" w:sz="4" w:space="0" w:color="000000"/>
              <w:left w:val="single" w:sz="4" w:space="0" w:color="000000"/>
              <w:bottom w:val="single" w:sz="4" w:space="0" w:color="000000"/>
            </w:tcBorders>
            <w:shd w:val="clear" w:color="auto" w:fill="auto"/>
            <w:vAlign w:val="center"/>
          </w:tcPr>
          <w:p w14:paraId="18406213" w14:textId="77777777" w:rsidR="00E8645F" w:rsidRDefault="00E8645F">
            <w:pPr>
              <w:widowControl w:val="0"/>
              <w:tabs>
                <w:tab w:val="left" w:pos="851"/>
                <w:tab w:val="left" w:pos="1134"/>
              </w:tabs>
              <w:spacing w:line="228" w:lineRule="auto"/>
              <w:ind w:left="-113" w:right="-113"/>
              <w:jc w:val="center"/>
            </w:pPr>
            <w:r>
              <w:rPr>
                <w:sz w:val="20"/>
                <w:szCs w:val="20"/>
              </w:rPr>
              <w:t>5</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78FF3AD5" w14:textId="77777777" w:rsidR="00E8645F" w:rsidRDefault="00E8645F">
            <w:pPr>
              <w:widowControl w:val="0"/>
              <w:spacing w:line="228" w:lineRule="auto"/>
              <w:jc w:val="center"/>
            </w:pPr>
            <w:r>
              <w:rPr>
                <w:spacing w:val="-4"/>
                <w:sz w:val="20"/>
                <w:szCs w:val="20"/>
              </w:rPr>
              <w:t>Достижения в защите Отечества, военной службе, решении задач, возложенных на Вооруженные Силы Российской Федерации</w:t>
            </w:r>
          </w:p>
        </w:tc>
        <w:tc>
          <w:tcPr>
            <w:tcW w:w="4514" w:type="dxa"/>
            <w:tcBorders>
              <w:top w:val="single" w:sz="4" w:space="0" w:color="000000"/>
              <w:left w:val="single" w:sz="4" w:space="0" w:color="000000"/>
              <w:bottom w:val="single" w:sz="4" w:space="0" w:color="000000"/>
            </w:tcBorders>
            <w:shd w:val="clear" w:color="auto" w:fill="auto"/>
            <w:vAlign w:val="center"/>
          </w:tcPr>
          <w:p w14:paraId="7280E59A" w14:textId="77777777" w:rsidR="00E8645F" w:rsidRDefault="00E8645F">
            <w:pPr>
              <w:widowControl w:val="0"/>
              <w:tabs>
                <w:tab w:val="left" w:pos="377"/>
                <w:tab w:val="left" w:pos="1134"/>
              </w:tabs>
              <w:spacing w:line="228" w:lineRule="auto"/>
              <w:ind w:left="-56" w:right="-57" w:firstLine="112"/>
              <w:jc w:val="both"/>
            </w:pPr>
            <w:r>
              <w:rPr>
                <w:sz w:val="20"/>
                <w:szCs w:val="20"/>
              </w:rPr>
              <w:t>1. Удостоверение к государственной награде Российской Федерации.</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5F53842" w14:textId="77777777" w:rsidR="00E8645F" w:rsidRDefault="00E8645F">
            <w:pPr>
              <w:widowControl w:val="0"/>
              <w:tabs>
                <w:tab w:val="left" w:pos="851"/>
                <w:tab w:val="left" w:pos="1134"/>
              </w:tabs>
              <w:spacing w:line="228" w:lineRule="auto"/>
              <w:ind w:left="-57" w:right="-57"/>
              <w:jc w:val="center"/>
            </w:pPr>
            <w:r>
              <w:rPr>
                <w:sz w:val="20"/>
                <w:szCs w:val="20"/>
              </w:rPr>
              <w:t>10</w:t>
            </w:r>
          </w:p>
        </w:tc>
      </w:tr>
      <w:tr w:rsidR="00E8645F" w14:paraId="2428D14C" w14:textId="77777777">
        <w:trPr>
          <w:trHeight w:val="729"/>
        </w:trPr>
        <w:tc>
          <w:tcPr>
            <w:tcW w:w="348" w:type="dxa"/>
            <w:vMerge/>
            <w:tcBorders>
              <w:top w:val="single" w:sz="4" w:space="0" w:color="000000"/>
              <w:left w:val="single" w:sz="4" w:space="0" w:color="000000"/>
              <w:bottom w:val="single" w:sz="4" w:space="0" w:color="000000"/>
            </w:tcBorders>
            <w:shd w:val="clear" w:color="auto" w:fill="auto"/>
            <w:vAlign w:val="center"/>
          </w:tcPr>
          <w:p w14:paraId="2582A063"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1F4FCC5C"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535FA975" w14:textId="77777777" w:rsidR="00E8645F" w:rsidRDefault="00E8645F">
            <w:pPr>
              <w:widowControl w:val="0"/>
              <w:tabs>
                <w:tab w:val="left" w:pos="377"/>
                <w:tab w:val="left" w:pos="1134"/>
              </w:tabs>
              <w:spacing w:line="228" w:lineRule="auto"/>
              <w:ind w:left="-56" w:right="-57" w:firstLine="112"/>
              <w:jc w:val="both"/>
            </w:pPr>
            <w:r>
              <w:rPr>
                <w:sz w:val="20"/>
                <w:szCs w:val="20"/>
              </w:rPr>
              <w:t>2. Удостоверение к ведомственному знаку отличия Министерства обороны Российской Федерации.</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F4C4A6" w14:textId="77777777" w:rsidR="00E8645F" w:rsidRDefault="00E8645F">
            <w:pPr>
              <w:widowControl w:val="0"/>
              <w:tabs>
                <w:tab w:val="left" w:pos="851"/>
                <w:tab w:val="left" w:pos="1134"/>
              </w:tabs>
              <w:spacing w:line="228" w:lineRule="auto"/>
              <w:ind w:left="-57" w:right="-57"/>
              <w:jc w:val="center"/>
            </w:pPr>
            <w:r>
              <w:rPr>
                <w:sz w:val="20"/>
                <w:szCs w:val="20"/>
              </w:rPr>
              <w:t>7</w:t>
            </w:r>
          </w:p>
        </w:tc>
      </w:tr>
      <w:tr w:rsidR="00E8645F" w14:paraId="467F05C8" w14:textId="77777777">
        <w:trPr>
          <w:trHeight w:val="730"/>
        </w:trPr>
        <w:tc>
          <w:tcPr>
            <w:tcW w:w="348" w:type="dxa"/>
            <w:vMerge/>
            <w:tcBorders>
              <w:top w:val="single" w:sz="4" w:space="0" w:color="000000"/>
              <w:left w:val="single" w:sz="4" w:space="0" w:color="000000"/>
              <w:bottom w:val="single" w:sz="4" w:space="0" w:color="000000"/>
            </w:tcBorders>
            <w:shd w:val="clear" w:color="auto" w:fill="auto"/>
            <w:vAlign w:val="center"/>
          </w:tcPr>
          <w:p w14:paraId="4CF224E7"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007E9906"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13C12C43" w14:textId="77777777" w:rsidR="00E8645F" w:rsidRDefault="00E8645F">
            <w:pPr>
              <w:widowControl w:val="0"/>
              <w:tabs>
                <w:tab w:val="left" w:pos="377"/>
                <w:tab w:val="left" w:pos="1134"/>
              </w:tabs>
              <w:spacing w:line="228" w:lineRule="auto"/>
              <w:ind w:left="-56" w:right="-57" w:firstLine="112"/>
              <w:jc w:val="both"/>
            </w:pPr>
            <w:r>
              <w:rPr>
                <w:sz w:val="20"/>
                <w:szCs w:val="20"/>
              </w:rPr>
              <w:t>3. Удостоверение ветерана боевых действий.</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4CBB8D7" w14:textId="77777777" w:rsidR="00E8645F" w:rsidRDefault="00E8645F">
            <w:pPr>
              <w:widowControl w:val="0"/>
              <w:tabs>
                <w:tab w:val="left" w:pos="851"/>
                <w:tab w:val="left" w:pos="1134"/>
              </w:tabs>
              <w:spacing w:line="228" w:lineRule="auto"/>
              <w:ind w:left="-57" w:right="-57"/>
              <w:jc w:val="center"/>
            </w:pPr>
            <w:r>
              <w:rPr>
                <w:sz w:val="20"/>
                <w:szCs w:val="20"/>
              </w:rPr>
              <w:t>6</w:t>
            </w:r>
          </w:p>
        </w:tc>
      </w:tr>
      <w:tr w:rsidR="00E8645F" w14:paraId="5639EE1A" w14:textId="77777777">
        <w:trPr>
          <w:trHeight w:val="561"/>
        </w:trPr>
        <w:tc>
          <w:tcPr>
            <w:tcW w:w="348" w:type="dxa"/>
            <w:vMerge w:val="restart"/>
            <w:tcBorders>
              <w:top w:val="single" w:sz="4" w:space="0" w:color="000000"/>
              <w:left w:val="single" w:sz="4" w:space="0" w:color="000000"/>
              <w:bottom w:val="single" w:sz="4" w:space="0" w:color="000000"/>
            </w:tcBorders>
            <w:shd w:val="clear" w:color="auto" w:fill="auto"/>
            <w:vAlign w:val="center"/>
          </w:tcPr>
          <w:p w14:paraId="120D9A82" w14:textId="77777777" w:rsidR="00E8645F" w:rsidRDefault="00E8645F">
            <w:pPr>
              <w:widowControl w:val="0"/>
              <w:tabs>
                <w:tab w:val="left" w:pos="851"/>
                <w:tab w:val="left" w:pos="1134"/>
              </w:tabs>
              <w:spacing w:line="228" w:lineRule="auto"/>
              <w:ind w:left="-113" w:right="-113"/>
              <w:jc w:val="center"/>
            </w:pPr>
            <w:r>
              <w:rPr>
                <w:sz w:val="20"/>
                <w:szCs w:val="20"/>
              </w:rPr>
              <w:t>6</w:t>
            </w:r>
          </w:p>
        </w:tc>
        <w:tc>
          <w:tcPr>
            <w:tcW w:w="1540" w:type="dxa"/>
            <w:vMerge w:val="restart"/>
            <w:tcBorders>
              <w:top w:val="single" w:sz="4" w:space="0" w:color="000000"/>
              <w:left w:val="single" w:sz="4" w:space="0" w:color="000000"/>
              <w:bottom w:val="single" w:sz="4" w:space="0" w:color="000000"/>
            </w:tcBorders>
            <w:shd w:val="clear" w:color="auto" w:fill="auto"/>
            <w:vAlign w:val="center"/>
          </w:tcPr>
          <w:p w14:paraId="2EED2054" w14:textId="77777777" w:rsidR="00E8645F" w:rsidRDefault="00E8645F">
            <w:pPr>
              <w:widowControl w:val="0"/>
              <w:tabs>
                <w:tab w:val="left" w:pos="851"/>
                <w:tab w:val="left" w:pos="1134"/>
              </w:tabs>
              <w:spacing w:line="228" w:lineRule="auto"/>
              <w:jc w:val="center"/>
            </w:pPr>
            <w:r>
              <w:rPr>
                <w:sz w:val="20"/>
                <w:szCs w:val="20"/>
              </w:rPr>
              <w:t>Достижения в добровольческой (волонтерской) деятельности</w:t>
            </w:r>
          </w:p>
        </w:tc>
        <w:tc>
          <w:tcPr>
            <w:tcW w:w="4514" w:type="dxa"/>
            <w:tcBorders>
              <w:top w:val="single" w:sz="4" w:space="0" w:color="000000"/>
              <w:left w:val="single" w:sz="4" w:space="0" w:color="000000"/>
              <w:bottom w:val="single" w:sz="4" w:space="0" w:color="000000"/>
            </w:tcBorders>
            <w:shd w:val="clear" w:color="auto" w:fill="auto"/>
            <w:vAlign w:val="center"/>
          </w:tcPr>
          <w:p w14:paraId="59FE0BB5" w14:textId="77777777" w:rsidR="00E8645F" w:rsidRDefault="00E8645F">
            <w:pPr>
              <w:widowControl w:val="0"/>
              <w:tabs>
                <w:tab w:val="left" w:pos="377"/>
                <w:tab w:val="left" w:pos="1134"/>
              </w:tabs>
              <w:spacing w:line="228" w:lineRule="auto"/>
              <w:ind w:left="-56" w:right="-57" w:firstLine="112"/>
              <w:jc w:val="both"/>
            </w:pPr>
            <w:r>
              <w:rPr>
                <w:sz w:val="20"/>
                <w:szCs w:val="20"/>
              </w:rPr>
              <w:t>1. Грамота (диплом, сертификат), подтверждающий наличие почетного звания, награды всероссийского и регионального уровней за осуществление добровольческой (волонтерской) деятельности:</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40CC1" w14:textId="77777777" w:rsidR="00E8645F" w:rsidRDefault="00E8645F">
            <w:pPr>
              <w:widowControl w:val="0"/>
              <w:tabs>
                <w:tab w:val="left" w:pos="851"/>
                <w:tab w:val="left" w:pos="1134"/>
              </w:tabs>
              <w:snapToGrid w:val="0"/>
              <w:spacing w:line="228" w:lineRule="auto"/>
              <w:ind w:left="-57" w:right="-57"/>
              <w:jc w:val="center"/>
              <w:rPr>
                <w:sz w:val="20"/>
                <w:szCs w:val="20"/>
              </w:rPr>
            </w:pPr>
          </w:p>
        </w:tc>
      </w:tr>
      <w:tr w:rsidR="00E8645F" w14:paraId="2A0EC6D6" w14:textId="77777777">
        <w:trPr>
          <w:trHeight w:val="561"/>
        </w:trPr>
        <w:tc>
          <w:tcPr>
            <w:tcW w:w="348" w:type="dxa"/>
            <w:vMerge/>
            <w:tcBorders>
              <w:top w:val="single" w:sz="4" w:space="0" w:color="000000"/>
              <w:left w:val="single" w:sz="4" w:space="0" w:color="000000"/>
              <w:bottom w:val="single" w:sz="4" w:space="0" w:color="000000"/>
            </w:tcBorders>
            <w:shd w:val="clear" w:color="auto" w:fill="auto"/>
            <w:vAlign w:val="center"/>
          </w:tcPr>
          <w:p w14:paraId="077038D0"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7740341D" w14:textId="77777777" w:rsidR="00E8645F" w:rsidRDefault="00E8645F">
            <w:pPr>
              <w:widowControl w:val="0"/>
              <w:tabs>
                <w:tab w:val="left" w:pos="851"/>
                <w:tab w:val="left" w:pos="1134"/>
              </w:tabs>
              <w:snapToGrid w:val="0"/>
              <w:spacing w:line="228" w:lineRule="auto"/>
              <w:jc w:val="center"/>
              <w:rPr>
                <w:sz w:val="20"/>
                <w:szCs w:val="20"/>
              </w:rPr>
            </w:pPr>
          </w:p>
        </w:tc>
        <w:tc>
          <w:tcPr>
            <w:tcW w:w="4514" w:type="dxa"/>
            <w:tcBorders>
              <w:left w:val="single" w:sz="4" w:space="0" w:color="000000"/>
              <w:bottom w:val="single" w:sz="4" w:space="0" w:color="000000"/>
            </w:tcBorders>
            <w:shd w:val="clear" w:color="auto" w:fill="auto"/>
            <w:vAlign w:val="center"/>
          </w:tcPr>
          <w:p w14:paraId="751C3158" w14:textId="77777777" w:rsidR="00E8645F" w:rsidRDefault="00E8645F">
            <w:pPr>
              <w:widowControl w:val="0"/>
              <w:tabs>
                <w:tab w:val="left" w:pos="377"/>
                <w:tab w:val="left" w:pos="1134"/>
              </w:tabs>
              <w:spacing w:line="228" w:lineRule="auto"/>
              <w:ind w:left="-56" w:right="-57" w:firstLine="112"/>
              <w:jc w:val="both"/>
            </w:pPr>
            <w:r>
              <w:rPr>
                <w:sz w:val="20"/>
                <w:szCs w:val="20"/>
              </w:rPr>
              <w:t>1) победителя или призера федерального этапа Всероссийского конкурса «Доброволец России», а также победителя иных конкурсов всероссийского уровня;</w:t>
            </w:r>
          </w:p>
        </w:tc>
        <w:tc>
          <w:tcPr>
            <w:tcW w:w="558" w:type="dxa"/>
            <w:tcBorders>
              <w:left w:val="single" w:sz="4" w:space="0" w:color="000000"/>
              <w:bottom w:val="single" w:sz="4" w:space="0" w:color="000000"/>
              <w:right w:val="single" w:sz="4" w:space="0" w:color="000000"/>
            </w:tcBorders>
            <w:shd w:val="clear" w:color="auto" w:fill="auto"/>
            <w:vAlign w:val="center"/>
          </w:tcPr>
          <w:p w14:paraId="559E0410" w14:textId="77777777" w:rsidR="00E8645F" w:rsidRDefault="00E8645F">
            <w:pPr>
              <w:widowControl w:val="0"/>
              <w:tabs>
                <w:tab w:val="left" w:pos="851"/>
                <w:tab w:val="left" w:pos="1134"/>
              </w:tabs>
              <w:spacing w:line="228" w:lineRule="auto"/>
              <w:ind w:left="-57" w:right="-57"/>
              <w:jc w:val="center"/>
            </w:pPr>
            <w:r>
              <w:rPr>
                <w:sz w:val="20"/>
                <w:szCs w:val="20"/>
              </w:rPr>
              <w:t>3</w:t>
            </w:r>
          </w:p>
        </w:tc>
      </w:tr>
      <w:tr w:rsidR="00E8645F" w14:paraId="01ABD2AA" w14:textId="77777777">
        <w:trPr>
          <w:trHeight w:val="561"/>
        </w:trPr>
        <w:tc>
          <w:tcPr>
            <w:tcW w:w="348" w:type="dxa"/>
            <w:vMerge/>
            <w:tcBorders>
              <w:top w:val="single" w:sz="4" w:space="0" w:color="000000"/>
              <w:left w:val="single" w:sz="4" w:space="0" w:color="000000"/>
              <w:bottom w:val="single" w:sz="4" w:space="0" w:color="000000"/>
            </w:tcBorders>
            <w:shd w:val="clear" w:color="auto" w:fill="auto"/>
            <w:vAlign w:val="center"/>
          </w:tcPr>
          <w:p w14:paraId="13EEBE3C"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4904CA01" w14:textId="77777777" w:rsidR="00E8645F" w:rsidRDefault="00E8645F">
            <w:pPr>
              <w:widowControl w:val="0"/>
              <w:tabs>
                <w:tab w:val="left" w:pos="851"/>
                <w:tab w:val="left" w:pos="1134"/>
              </w:tabs>
              <w:snapToGrid w:val="0"/>
              <w:spacing w:line="228" w:lineRule="auto"/>
              <w:jc w:val="center"/>
              <w:rPr>
                <w:sz w:val="20"/>
                <w:szCs w:val="20"/>
              </w:rPr>
            </w:pPr>
          </w:p>
        </w:tc>
        <w:tc>
          <w:tcPr>
            <w:tcW w:w="4514" w:type="dxa"/>
            <w:tcBorders>
              <w:left w:val="single" w:sz="4" w:space="0" w:color="000000"/>
              <w:bottom w:val="single" w:sz="4" w:space="0" w:color="000000"/>
            </w:tcBorders>
            <w:shd w:val="clear" w:color="auto" w:fill="auto"/>
            <w:vAlign w:val="center"/>
          </w:tcPr>
          <w:p w14:paraId="57C669C5" w14:textId="77777777" w:rsidR="00E8645F" w:rsidRDefault="00E8645F">
            <w:pPr>
              <w:widowControl w:val="0"/>
              <w:tabs>
                <w:tab w:val="left" w:pos="377"/>
                <w:tab w:val="left" w:pos="1134"/>
              </w:tabs>
              <w:spacing w:line="228" w:lineRule="auto"/>
              <w:ind w:left="-56" w:right="-57" w:firstLine="112"/>
              <w:jc w:val="both"/>
            </w:pPr>
            <w:r>
              <w:rPr>
                <w:sz w:val="20"/>
                <w:szCs w:val="20"/>
              </w:rPr>
              <w:t>2) победителя регионального этапа Всероссийского конкурса «Доброволец России», а также победителя иных конкурсов регионального уровня;</w:t>
            </w:r>
          </w:p>
        </w:tc>
        <w:tc>
          <w:tcPr>
            <w:tcW w:w="558" w:type="dxa"/>
            <w:tcBorders>
              <w:left w:val="single" w:sz="4" w:space="0" w:color="000000"/>
              <w:bottom w:val="single" w:sz="4" w:space="0" w:color="000000"/>
              <w:right w:val="single" w:sz="4" w:space="0" w:color="000000"/>
            </w:tcBorders>
            <w:shd w:val="clear" w:color="auto" w:fill="auto"/>
            <w:vAlign w:val="center"/>
          </w:tcPr>
          <w:p w14:paraId="71D4897F" w14:textId="77777777" w:rsidR="00E8645F" w:rsidRDefault="00E8645F">
            <w:pPr>
              <w:widowControl w:val="0"/>
              <w:tabs>
                <w:tab w:val="left" w:pos="851"/>
                <w:tab w:val="left" w:pos="1134"/>
              </w:tabs>
              <w:spacing w:line="228" w:lineRule="auto"/>
              <w:ind w:left="-57" w:right="-57"/>
              <w:jc w:val="center"/>
            </w:pPr>
            <w:r>
              <w:rPr>
                <w:sz w:val="20"/>
                <w:szCs w:val="20"/>
              </w:rPr>
              <w:t>2</w:t>
            </w:r>
          </w:p>
        </w:tc>
      </w:tr>
      <w:tr w:rsidR="00E8645F" w14:paraId="0F247D57"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37BD6B19"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78C25F6B"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53D38BB3" w14:textId="77777777" w:rsidR="00E8645F" w:rsidRDefault="00E8645F">
            <w:pPr>
              <w:widowControl w:val="0"/>
              <w:tabs>
                <w:tab w:val="left" w:pos="377"/>
                <w:tab w:val="left" w:pos="1134"/>
              </w:tabs>
              <w:spacing w:line="228" w:lineRule="auto"/>
              <w:ind w:left="-56" w:right="-57" w:firstLine="112"/>
              <w:jc w:val="both"/>
            </w:pPr>
            <w:r>
              <w:rPr>
                <w:sz w:val="20"/>
                <w:szCs w:val="20"/>
              </w:rPr>
              <w:t>2. Удостоверение к региональному почетному знаку/знаку отличия за особые заслуги в добровольчестве.</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A32738" w14:textId="77777777" w:rsidR="00E8645F" w:rsidRDefault="00E8645F">
            <w:pPr>
              <w:widowControl w:val="0"/>
              <w:tabs>
                <w:tab w:val="left" w:pos="851"/>
                <w:tab w:val="left" w:pos="1134"/>
              </w:tabs>
              <w:spacing w:line="228" w:lineRule="auto"/>
              <w:ind w:left="-57" w:right="-57"/>
              <w:jc w:val="center"/>
            </w:pPr>
            <w:r>
              <w:rPr>
                <w:sz w:val="20"/>
                <w:szCs w:val="20"/>
              </w:rPr>
              <w:t>2</w:t>
            </w:r>
          </w:p>
        </w:tc>
      </w:tr>
      <w:tr w:rsidR="00E8645F" w14:paraId="1FB6275A"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05E93EF6"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60211A5D"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top w:val="single" w:sz="4" w:space="0" w:color="000000"/>
              <w:left w:val="single" w:sz="4" w:space="0" w:color="000000"/>
            </w:tcBorders>
            <w:shd w:val="clear" w:color="auto" w:fill="auto"/>
            <w:vAlign w:val="center"/>
          </w:tcPr>
          <w:p w14:paraId="70FD480F" w14:textId="77777777" w:rsidR="00E8645F" w:rsidRDefault="00E8645F">
            <w:pPr>
              <w:widowControl w:val="0"/>
              <w:tabs>
                <w:tab w:val="left" w:pos="377"/>
                <w:tab w:val="left" w:pos="1134"/>
              </w:tabs>
              <w:spacing w:line="228" w:lineRule="auto"/>
              <w:ind w:left="-56" w:right="-57" w:firstLine="112"/>
              <w:jc w:val="both"/>
            </w:pPr>
            <w:r>
              <w:rPr>
                <w:sz w:val="20"/>
                <w:szCs w:val="20"/>
              </w:rPr>
              <w:t>3. Личная книжка волонтера, распечатанная из единой информационной системы в сфере развития добровольчества (волонтерства) (dobro.ru), с указанием срока участия</w:t>
            </w:r>
            <w:r>
              <w:rPr>
                <w:sz w:val="20"/>
                <w:szCs w:val="20"/>
              </w:rPr>
              <w:br/>
              <w:t>в добровольческой (волонтерской) деятельности в течение не менее:</w:t>
            </w:r>
          </w:p>
        </w:tc>
        <w:tc>
          <w:tcPr>
            <w:tcW w:w="558" w:type="dxa"/>
            <w:tcBorders>
              <w:top w:val="single" w:sz="4" w:space="0" w:color="000000"/>
              <w:left w:val="single" w:sz="4" w:space="0" w:color="000000"/>
              <w:right w:val="single" w:sz="4" w:space="0" w:color="000000"/>
            </w:tcBorders>
            <w:shd w:val="clear" w:color="auto" w:fill="auto"/>
            <w:vAlign w:val="center"/>
          </w:tcPr>
          <w:p w14:paraId="3FC26554" w14:textId="77777777" w:rsidR="00E8645F" w:rsidRDefault="00E8645F">
            <w:pPr>
              <w:widowControl w:val="0"/>
              <w:tabs>
                <w:tab w:val="left" w:pos="851"/>
                <w:tab w:val="left" w:pos="1134"/>
              </w:tabs>
              <w:snapToGrid w:val="0"/>
              <w:spacing w:line="228" w:lineRule="auto"/>
              <w:ind w:left="-57" w:right="-57"/>
              <w:jc w:val="center"/>
              <w:rPr>
                <w:sz w:val="20"/>
                <w:szCs w:val="20"/>
              </w:rPr>
            </w:pPr>
          </w:p>
        </w:tc>
      </w:tr>
      <w:tr w:rsidR="00E8645F" w14:paraId="604692C4"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2A106763"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525B0393"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top w:val="single" w:sz="4" w:space="0" w:color="000000"/>
              <w:left w:val="single" w:sz="4" w:space="0" w:color="000000"/>
              <w:bottom w:val="single" w:sz="4" w:space="0" w:color="000000"/>
            </w:tcBorders>
            <w:shd w:val="clear" w:color="auto" w:fill="auto"/>
            <w:vAlign w:val="center"/>
          </w:tcPr>
          <w:p w14:paraId="08A50A9A" w14:textId="77777777" w:rsidR="00E8645F" w:rsidRDefault="00E8645F">
            <w:pPr>
              <w:widowControl w:val="0"/>
              <w:tabs>
                <w:tab w:val="left" w:pos="377"/>
                <w:tab w:val="left" w:pos="1134"/>
              </w:tabs>
              <w:spacing w:line="228" w:lineRule="auto"/>
              <w:ind w:left="-56" w:right="-57" w:firstLine="112"/>
              <w:jc w:val="both"/>
            </w:pPr>
            <w:r>
              <w:rPr>
                <w:sz w:val="20"/>
                <w:szCs w:val="20"/>
              </w:rPr>
              <w:t>1) 4 лет;</w:t>
            </w:r>
          </w:p>
        </w:tc>
        <w:tc>
          <w:tcPr>
            <w:tcW w:w="55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947483" w14:textId="77777777" w:rsidR="00E8645F" w:rsidRDefault="00E8645F">
            <w:pPr>
              <w:widowControl w:val="0"/>
              <w:tabs>
                <w:tab w:val="left" w:pos="851"/>
                <w:tab w:val="left" w:pos="1134"/>
              </w:tabs>
              <w:spacing w:line="228" w:lineRule="auto"/>
              <w:ind w:left="-57" w:right="-57"/>
              <w:jc w:val="center"/>
            </w:pPr>
            <w:r>
              <w:rPr>
                <w:sz w:val="20"/>
                <w:szCs w:val="20"/>
              </w:rPr>
              <w:t>4</w:t>
            </w:r>
          </w:p>
        </w:tc>
      </w:tr>
      <w:tr w:rsidR="00E8645F" w14:paraId="5B142AA7"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0E79467E"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5D9208B8"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4665567B" w14:textId="77777777" w:rsidR="00E8645F" w:rsidRDefault="00E8645F">
            <w:pPr>
              <w:widowControl w:val="0"/>
              <w:tabs>
                <w:tab w:val="left" w:pos="377"/>
                <w:tab w:val="left" w:pos="1134"/>
              </w:tabs>
              <w:spacing w:line="228" w:lineRule="auto"/>
              <w:ind w:left="-56" w:right="-57" w:firstLine="112"/>
              <w:jc w:val="both"/>
            </w:pPr>
            <w:r>
              <w:rPr>
                <w:sz w:val="20"/>
                <w:szCs w:val="20"/>
              </w:rPr>
              <w:t>2) 3 лет;</w:t>
            </w:r>
          </w:p>
        </w:tc>
        <w:tc>
          <w:tcPr>
            <w:tcW w:w="558" w:type="dxa"/>
            <w:tcBorders>
              <w:left w:val="single" w:sz="4" w:space="0" w:color="000000"/>
              <w:bottom w:val="single" w:sz="4" w:space="0" w:color="000000"/>
              <w:right w:val="single" w:sz="4" w:space="0" w:color="000000"/>
            </w:tcBorders>
            <w:shd w:val="clear" w:color="auto" w:fill="auto"/>
            <w:vAlign w:val="center"/>
          </w:tcPr>
          <w:p w14:paraId="38B38C25" w14:textId="77777777" w:rsidR="00E8645F" w:rsidRDefault="00E8645F">
            <w:pPr>
              <w:widowControl w:val="0"/>
              <w:tabs>
                <w:tab w:val="left" w:pos="851"/>
                <w:tab w:val="left" w:pos="1134"/>
              </w:tabs>
              <w:spacing w:line="228" w:lineRule="auto"/>
              <w:ind w:left="-57" w:right="-57"/>
              <w:jc w:val="center"/>
            </w:pPr>
            <w:r>
              <w:rPr>
                <w:sz w:val="20"/>
                <w:szCs w:val="20"/>
              </w:rPr>
              <w:t>3</w:t>
            </w:r>
          </w:p>
        </w:tc>
      </w:tr>
      <w:tr w:rsidR="00E8645F" w14:paraId="4D5A56EA"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2FB51FE3"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52950B6D"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3AE424C6" w14:textId="77777777" w:rsidR="00E8645F" w:rsidRDefault="00E8645F">
            <w:pPr>
              <w:widowControl w:val="0"/>
              <w:tabs>
                <w:tab w:val="left" w:pos="377"/>
                <w:tab w:val="left" w:pos="1134"/>
              </w:tabs>
              <w:spacing w:line="228" w:lineRule="auto"/>
              <w:ind w:left="-56" w:right="-57" w:firstLine="112"/>
              <w:jc w:val="both"/>
            </w:pPr>
            <w:r>
              <w:rPr>
                <w:sz w:val="20"/>
                <w:szCs w:val="20"/>
              </w:rPr>
              <w:t>3) 2 лет;</w:t>
            </w:r>
          </w:p>
        </w:tc>
        <w:tc>
          <w:tcPr>
            <w:tcW w:w="558" w:type="dxa"/>
            <w:tcBorders>
              <w:left w:val="single" w:sz="4" w:space="0" w:color="000000"/>
              <w:bottom w:val="single" w:sz="4" w:space="0" w:color="000000"/>
              <w:right w:val="single" w:sz="4" w:space="0" w:color="000000"/>
            </w:tcBorders>
            <w:shd w:val="clear" w:color="auto" w:fill="auto"/>
            <w:vAlign w:val="center"/>
          </w:tcPr>
          <w:p w14:paraId="5D63810A" w14:textId="77777777" w:rsidR="00E8645F" w:rsidRDefault="00E8645F">
            <w:pPr>
              <w:widowControl w:val="0"/>
              <w:tabs>
                <w:tab w:val="left" w:pos="851"/>
                <w:tab w:val="left" w:pos="1134"/>
              </w:tabs>
              <w:spacing w:line="228" w:lineRule="auto"/>
              <w:ind w:left="-57" w:right="-57"/>
              <w:jc w:val="center"/>
            </w:pPr>
            <w:r>
              <w:rPr>
                <w:sz w:val="20"/>
                <w:szCs w:val="20"/>
              </w:rPr>
              <w:t>2</w:t>
            </w:r>
          </w:p>
        </w:tc>
      </w:tr>
      <w:tr w:rsidR="00E8645F" w14:paraId="6E166983" w14:textId="77777777">
        <w:trPr>
          <w:trHeight w:val="35"/>
        </w:trPr>
        <w:tc>
          <w:tcPr>
            <w:tcW w:w="348" w:type="dxa"/>
            <w:vMerge/>
            <w:tcBorders>
              <w:top w:val="single" w:sz="4" w:space="0" w:color="000000"/>
              <w:left w:val="single" w:sz="4" w:space="0" w:color="000000"/>
              <w:bottom w:val="single" w:sz="4" w:space="0" w:color="000000"/>
            </w:tcBorders>
            <w:shd w:val="clear" w:color="auto" w:fill="auto"/>
            <w:vAlign w:val="center"/>
          </w:tcPr>
          <w:p w14:paraId="1DC539A2"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3240C189"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794D7BC2" w14:textId="77777777" w:rsidR="00E8645F" w:rsidRDefault="00E8645F">
            <w:pPr>
              <w:widowControl w:val="0"/>
              <w:tabs>
                <w:tab w:val="left" w:pos="377"/>
                <w:tab w:val="left" w:pos="1134"/>
              </w:tabs>
              <w:spacing w:line="228" w:lineRule="auto"/>
              <w:ind w:left="-56" w:right="-57" w:firstLine="112"/>
              <w:jc w:val="both"/>
            </w:pPr>
            <w:r>
              <w:rPr>
                <w:sz w:val="20"/>
                <w:szCs w:val="20"/>
              </w:rPr>
              <w:t>4) 1 года.</w:t>
            </w:r>
          </w:p>
        </w:tc>
        <w:tc>
          <w:tcPr>
            <w:tcW w:w="558" w:type="dxa"/>
            <w:tcBorders>
              <w:left w:val="single" w:sz="4" w:space="0" w:color="000000"/>
              <w:bottom w:val="single" w:sz="4" w:space="0" w:color="000000"/>
              <w:right w:val="single" w:sz="4" w:space="0" w:color="000000"/>
            </w:tcBorders>
            <w:shd w:val="clear" w:color="auto" w:fill="auto"/>
            <w:vAlign w:val="center"/>
          </w:tcPr>
          <w:p w14:paraId="2C91BD42" w14:textId="77777777" w:rsidR="00E8645F" w:rsidRDefault="00E8645F">
            <w:pPr>
              <w:widowControl w:val="0"/>
              <w:tabs>
                <w:tab w:val="left" w:pos="851"/>
                <w:tab w:val="left" w:pos="1134"/>
              </w:tabs>
              <w:spacing w:line="228" w:lineRule="auto"/>
              <w:ind w:left="-57" w:right="-57"/>
              <w:jc w:val="center"/>
            </w:pPr>
            <w:r>
              <w:rPr>
                <w:sz w:val="20"/>
                <w:szCs w:val="20"/>
              </w:rPr>
              <w:t>1</w:t>
            </w:r>
          </w:p>
        </w:tc>
      </w:tr>
      <w:tr w:rsidR="00E8645F" w14:paraId="4B507304" w14:textId="77777777">
        <w:trPr>
          <w:trHeight w:val="475"/>
        </w:trPr>
        <w:tc>
          <w:tcPr>
            <w:tcW w:w="348" w:type="dxa"/>
            <w:vMerge/>
            <w:tcBorders>
              <w:top w:val="single" w:sz="4" w:space="0" w:color="000000"/>
              <w:left w:val="single" w:sz="4" w:space="0" w:color="000000"/>
              <w:bottom w:val="single" w:sz="4" w:space="0" w:color="000000"/>
            </w:tcBorders>
            <w:shd w:val="clear" w:color="auto" w:fill="auto"/>
            <w:vAlign w:val="center"/>
          </w:tcPr>
          <w:p w14:paraId="6CDAACF1" w14:textId="77777777" w:rsidR="00E8645F" w:rsidRDefault="00E8645F">
            <w:pPr>
              <w:widowControl w:val="0"/>
              <w:tabs>
                <w:tab w:val="left" w:pos="851"/>
                <w:tab w:val="left" w:pos="1134"/>
              </w:tabs>
              <w:snapToGrid w:val="0"/>
              <w:spacing w:line="228" w:lineRule="auto"/>
              <w:ind w:left="-113" w:right="-113"/>
              <w:jc w:val="center"/>
              <w:rPr>
                <w:sz w:val="20"/>
                <w:szCs w:val="20"/>
              </w:rPr>
            </w:pPr>
          </w:p>
        </w:tc>
        <w:tc>
          <w:tcPr>
            <w:tcW w:w="1540" w:type="dxa"/>
            <w:vMerge/>
            <w:tcBorders>
              <w:top w:val="single" w:sz="4" w:space="0" w:color="000000"/>
              <w:left w:val="single" w:sz="4" w:space="0" w:color="000000"/>
              <w:bottom w:val="single" w:sz="4" w:space="0" w:color="000000"/>
            </w:tcBorders>
            <w:shd w:val="clear" w:color="auto" w:fill="auto"/>
            <w:vAlign w:val="center"/>
          </w:tcPr>
          <w:p w14:paraId="1C29780A" w14:textId="77777777" w:rsidR="00E8645F" w:rsidRDefault="00E8645F">
            <w:pPr>
              <w:widowControl w:val="0"/>
              <w:tabs>
                <w:tab w:val="left" w:pos="851"/>
                <w:tab w:val="left" w:pos="1134"/>
              </w:tabs>
              <w:snapToGrid w:val="0"/>
              <w:spacing w:line="228" w:lineRule="auto"/>
              <w:ind w:firstLine="297"/>
              <w:jc w:val="both"/>
              <w:rPr>
                <w:sz w:val="20"/>
                <w:szCs w:val="20"/>
              </w:rPr>
            </w:pPr>
          </w:p>
        </w:tc>
        <w:tc>
          <w:tcPr>
            <w:tcW w:w="4514" w:type="dxa"/>
            <w:tcBorders>
              <w:left w:val="single" w:sz="4" w:space="0" w:color="000000"/>
              <w:bottom w:val="single" w:sz="4" w:space="0" w:color="000000"/>
            </w:tcBorders>
            <w:shd w:val="clear" w:color="auto" w:fill="auto"/>
            <w:vAlign w:val="center"/>
          </w:tcPr>
          <w:p w14:paraId="7DEECD0E" w14:textId="77777777" w:rsidR="00E8645F" w:rsidRDefault="00E8645F">
            <w:pPr>
              <w:widowControl w:val="0"/>
              <w:tabs>
                <w:tab w:val="left" w:pos="377"/>
                <w:tab w:val="left" w:pos="1134"/>
              </w:tabs>
              <w:spacing w:line="228" w:lineRule="auto"/>
              <w:ind w:left="-56" w:right="-57" w:firstLine="112"/>
              <w:jc w:val="both"/>
            </w:pPr>
            <w:r>
              <w:rPr>
                <w:spacing w:val="-2"/>
                <w:sz w:val="20"/>
                <w:szCs w:val="20"/>
              </w:rPr>
              <w:t>Учитывается опыт добровольческой (волонтерской) деятельности, полученный в период с 1 июля 2018 г. до 1 апреля 2024 г. продолжительностью не менее 100 часов в год.</w:t>
            </w:r>
          </w:p>
        </w:tc>
        <w:tc>
          <w:tcPr>
            <w:tcW w:w="558" w:type="dxa"/>
            <w:tcBorders>
              <w:left w:val="single" w:sz="4" w:space="0" w:color="000000"/>
              <w:bottom w:val="single" w:sz="4" w:space="0" w:color="000000"/>
              <w:right w:val="single" w:sz="4" w:space="0" w:color="000000"/>
            </w:tcBorders>
            <w:shd w:val="clear" w:color="auto" w:fill="auto"/>
            <w:vAlign w:val="center"/>
          </w:tcPr>
          <w:p w14:paraId="4D3D7F7B" w14:textId="77777777" w:rsidR="00E8645F" w:rsidRDefault="00E8645F">
            <w:pPr>
              <w:widowControl w:val="0"/>
              <w:tabs>
                <w:tab w:val="left" w:pos="851"/>
                <w:tab w:val="left" w:pos="1134"/>
              </w:tabs>
              <w:snapToGrid w:val="0"/>
              <w:spacing w:line="228" w:lineRule="auto"/>
              <w:ind w:left="-57" w:right="-57"/>
              <w:jc w:val="center"/>
              <w:rPr>
                <w:spacing w:val="-2"/>
                <w:sz w:val="20"/>
                <w:szCs w:val="20"/>
              </w:rPr>
            </w:pPr>
          </w:p>
        </w:tc>
      </w:tr>
    </w:tbl>
    <w:p w14:paraId="6859386B" w14:textId="77777777" w:rsidR="00E8645F" w:rsidRDefault="00E8645F">
      <w:pPr>
        <w:tabs>
          <w:tab w:val="left" w:pos="720"/>
          <w:tab w:val="left" w:pos="1134"/>
        </w:tabs>
        <w:spacing w:line="252" w:lineRule="auto"/>
        <w:ind w:firstLine="284"/>
        <w:jc w:val="both"/>
      </w:pPr>
      <w:r>
        <w:rPr>
          <w:sz w:val="22"/>
          <w:szCs w:val="22"/>
        </w:rPr>
        <w:t>Баллы за вышеперечисленные индивидуальные достижения суммируются. Поступающему может быть начислено не более 10 баллов. При наличии индивидуальных достижений, по сумме превышающих 10 баллов, поступающему начисляется максимальное значение - 10 баллов. Указанные баллы включаются в сумму баллов при составлении конкурсных списков.</w:t>
      </w:r>
    </w:p>
    <w:p w14:paraId="41D64427" w14:textId="77777777" w:rsidR="00E8645F" w:rsidRDefault="00E8645F">
      <w:pPr>
        <w:jc w:val="center"/>
        <w:rPr>
          <w:b/>
          <w:color w:val="0070C0"/>
          <w:sz w:val="22"/>
          <w:szCs w:val="22"/>
        </w:rPr>
      </w:pPr>
    </w:p>
    <w:p w14:paraId="5401597E" w14:textId="77777777" w:rsidR="00E8645F" w:rsidRDefault="00E8645F">
      <w:pPr>
        <w:jc w:val="center"/>
      </w:pPr>
      <w:r>
        <w:rPr>
          <w:b/>
          <w:color w:val="0070C0"/>
          <w:sz w:val="22"/>
          <w:szCs w:val="22"/>
        </w:rPr>
        <w:t xml:space="preserve">Порядок зачисления кандидатов в академию </w:t>
      </w:r>
    </w:p>
    <w:p w14:paraId="52D321FF" w14:textId="77777777" w:rsidR="00E8645F" w:rsidRDefault="00E8645F">
      <w:pPr>
        <w:ind w:firstLine="284"/>
        <w:jc w:val="both"/>
      </w:pPr>
      <w:r>
        <w:rPr>
          <w:sz w:val="22"/>
          <w:szCs w:val="22"/>
        </w:rPr>
        <w:t>Кандидаты, прошедшие профессиональный отбор, заносятся в конкурсные списки на зачисление курсантами в академию.</w:t>
      </w:r>
    </w:p>
    <w:p w14:paraId="08CC0AB5" w14:textId="77777777" w:rsidR="00E8645F" w:rsidRDefault="00E8645F">
      <w:pPr>
        <w:pStyle w:val="af8"/>
        <w:tabs>
          <w:tab w:val="left" w:pos="1134"/>
        </w:tabs>
        <w:ind w:left="0" w:firstLine="284"/>
      </w:pPr>
      <w:r>
        <w:rPr>
          <w:sz w:val="22"/>
          <w:szCs w:val="22"/>
        </w:rPr>
        <w:t xml:space="preserve">Конкурсные списки составляются по уровням военной подготовки, военным специальностям (специализациям) в соответствии с расчетами комплектования и утверждаются решением приемной комиссии академии, которое оформляется протоколом заседания приемной комиссии о зачислении в Военную академию. </w:t>
      </w:r>
    </w:p>
    <w:p w14:paraId="16C377C8" w14:textId="77777777" w:rsidR="00E8645F" w:rsidRDefault="00E8645F">
      <w:pPr>
        <w:ind w:firstLine="284"/>
        <w:jc w:val="both"/>
        <w:textAlignment w:val="baseline"/>
      </w:pPr>
      <w:r>
        <w:rPr>
          <w:sz w:val="22"/>
          <w:szCs w:val="22"/>
        </w:rPr>
        <w:t xml:space="preserve">Кандидаты, не прошедшие профессиональный отбор, в конкурсные списки не заносятся. На них оформляются списки кандидатов, которым отказано в приеме в академию (далее - списки кандидатов, которым отказано), по уровням военной подготовки, военным специальностям (специализациям) с указанием причин отказа. </w:t>
      </w:r>
    </w:p>
    <w:p w14:paraId="63D6E5B5" w14:textId="77777777" w:rsidR="00E8645F" w:rsidRDefault="00E8645F">
      <w:pPr>
        <w:ind w:firstLine="284"/>
        <w:jc w:val="both"/>
        <w:textAlignment w:val="baseline"/>
      </w:pPr>
      <w:r>
        <w:rPr>
          <w:sz w:val="22"/>
          <w:szCs w:val="22"/>
        </w:rPr>
        <w:t>Кандидаты, поступающие на обучение по программам с полной военно-специальной подготовкой, располагаются в конкурсных списках в зависимости от суммы баллов, определяющих уровень их общеобразовательной подготовленности (суммируются баллы по каждому общеобразовательному предмету вступительных испытаний), уровень их физической подготовленности и результаты  индивидуальных достижений.</w:t>
      </w:r>
    </w:p>
    <w:p w14:paraId="4637377B" w14:textId="77777777" w:rsidR="00E8645F" w:rsidRDefault="00E8645F">
      <w:pPr>
        <w:ind w:firstLine="284"/>
        <w:jc w:val="both"/>
        <w:textAlignment w:val="baseline"/>
      </w:pPr>
      <w:r>
        <w:rPr>
          <w:sz w:val="22"/>
          <w:szCs w:val="22"/>
        </w:rPr>
        <w:t>Кандидаты, поступающие на обучение по программам со средней военно-специальной подготовкой, располагаются в конкурсных списках в зависимости от величины среднего балла аттестата о среднем общем образовании.</w:t>
      </w:r>
    </w:p>
    <w:p w14:paraId="4F5844A5" w14:textId="77777777" w:rsidR="00E8645F" w:rsidRDefault="00E8645F">
      <w:pPr>
        <w:ind w:firstLine="284"/>
        <w:jc w:val="both"/>
        <w:textAlignment w:val="baseline"/>
      </w:pPr>
      <w:r>
        <w:rPr>
          <w:sz w:val="22"/>
          <w:szCs w:val="22"/>
        </w:rPr>
        <w:t>При этом кандидаты, отнесенные по результатам профессионального психологического отбора к третьей категории профессиональной пригодности, располагаются в конкурсном списке после кандидатов, отнесенных к первой и второй категориям профессиональной пригодности, независимо от полученной суммы баллов.</w:t>
      </w:r>
    </w:p>
    <w:p w14:paraId="084E5B6A" w14:textId="77777777" w:rsidR="00E8645F" w:rsidRDefault="00E8645F">
      <w:pPr>
        <w:ind w:firstLine="284"/>
        <w:jc w:val="both"/>
        <w:textAlignment w:val="baseline"/>
      </w:pPr>
      <w:r>
        <w:rPr>
          <w:sz w:val="22"/>
          <w:szCs w:val="22"/>
        </w:rPr>
        <w:t>Кандидаты, набравшие равное количество баллов, заносятся в конкурсный список в следующей последовательности:</w:t>
      </w:r>
    </w:p>
    <w:p w14:paraId="4115B372" w14:textId="77777777" w:rsidR="00E8645F" w:rsidRDefault="00E8645F">
      <w:pPr>
        <w:jc w:val="both"/>
        <w:textAlignment w:val="baseline"/>
      </w:pPr>
      <w:r>
        <w:rPr>
          <w:sz w:val="22"/>
          <w:szCs w:val="22"/>
        </w:rPr>
        <w:t>в первую очередь - кандидаты, пользующиеся преимущественным правом при поступлении в высшие военно-учебные заведения;</w:t>
      </w:r>
    </w:p>
    <w:p w14:paraId="7891F041" w14:textId="77777777" w:rsidR="00E8645F" w:rsidRDefault="00E8645F">
      <w:pPr>
        <w:jc w:val="both"/>
        <w:textAlignment w:val="baseline"/>
      </w:pPr>
      <w:r>
        <w:rPr>
          <w:sz w:val="22"/>
          <w:szCs w:val="22"/>
        </w:rPr>
        <w:t>во вторую очередь - кандидаты, получившие более высокий балл по обязательному общеобразовательному предмету в соответствии со специальностью подготовки – математике (профильной) (кандидаты, поступающие на обучение по программам со средней военно-специальной подготовкой, получившие более высокий балл при оценке уровня их физической подготовленности).</w:t>
      </w:r>
    </w:p>
    <w:p w14:paraId="11BAF7A2" w14:textId="77777777" w:rsidR="00E8645F" w:rsidRDefault="00E8645F">
      <w:pPr>
        <w:ind w:firstLine="284"/>
        <w:jc w:val="both"/>
        <w:textAlignment w:val="baseline"/>
      </w:pPr>
      <w:r>
        <w:rPr>
          <w:sz w:val="22"/>
          <w:szCs w:val="22"/>
        </w:rPr>
        <w:t>Кандидаты, не прошедшие профессиональный отбор, не явившиеся на вступительные испытания без уважительной причины, изъявившие отказ от поступления в академию после начала профессионального отбора, не представившие в установленный срок оригинал документа об образовании, а также кандидаты, которым отказано в дальнейшем прохождении профессионального отбора по недисциплинированности, из конкурса выбывают и в академию не зачисляются.</w:t>
      </w:r>
    </w:p>
    <w:p w14:paraId="4CBACBA8" w14:textId="77777777" w:rsidR="00E8645F" w:rsidRDefault="00E8645F">
      <w:pPr>
        <w:ind w:firstLine="284"/>
        <w:jc w:val="both"/>
        <w:textAlignment w:val="baseline"/>
      </w:pPr>
      <w:r>
        <w:rPr>
          <w:sz w:val="22"/>
          <w:szCs w:val="22"/>
        </w:rPr>
        <w:t xml:space="preserve">Приемная комиссия академии на основании рассмотрения конкурсных списков принимает решение рекомендовать к зачислению в академию установленное расчетами комплектования количество кандидатов. </w:t>
      </w:r>
    </w:p>
    <w:p w14:paraId="3523C2A6" w14:textId="77777777" w:rsidR="00E8645F" w:rsidRDefault="00E8645F">
      <w:pPr>
        <w:ind w:firstLine="284"/>
        <w:jc w:val="both"/>
        <w:textAlignment w:val="baseline"/>
      </w:pPr>
      <w:r>
        <w:rPr>
          <w:sz w:val="22"/>
          <w:szCs w:val="22"/>
        </w:rPr>
        <w:t>Кандидаты, рекомендованные решением приемной комиссии академии к зачислению, зачисляются в академию и назначаются на воинские должности курсантов приказами Министра обороны Российской Федерации по личному составу с 1 августа года приема в академию.</w:t>
      </w:r>
    </w:p>
    <w:p w14:paraId="37EF333F" w14:textId="77777777" w:rsidR="00E8645F" w:rsidRDefault="00E8645F">
      <w:pPr>
        <w:ind w:firstLine="284"/>
        <w:jc w:val="both"/>
        <w:textAlignment w:val="baseline"/>
      </w:pPr>
      <w:r>
        <w:rPr>
          <w:sz w:val="22"/>
          <w:szCs w:val="22"/>
        </w:rPr>
        <w:t>Кандидаты, не прибывшие в академию в установленное время к месту проведения профессионального отбора по уважительной причине, допускаются для участия в профессиональном отборе до завершения его мероприятий в соответствии с расписанием.</w:t>
      </w:r>
    </w:p>
    <w:p w14:paraId="6E8DC2AA" w14:textId="77777777" w:rsidR="00E8645F" w:rsidRDefault="00E8645F">
      <w:pPr>
        <w:ind w:firstLine="284"/>
        <w:jc w:val="both"/>
        <w:textAlignment w:val="baseline"/>
      </w:pPr>
      <w:r>
        <w:rPr>
          <w:sz w:val="22"/>
          <w:szCs w:val="22"/>
        </w:rPr>
        <w:t>Повторное проведение с кандидатом мероприятий профессионального отбора  не допускается.</w:t>
      </w:r>
    </w:p>
    <w:p w14:paraId="4F71D83C" w14:textId="77777777" w:rsidR="00E8645F" w:rsidRDefault="00E8645F">
      <w:pPr>
        <w:ind w:firstLine="567"/>
        <w:jc w:val="center"/>
        <w:rPr>
          <w:b/>
          <w:color w:val="FF0000"/>
          <w:sz w:val="22"/>
          <w:szCs w:val="22"/>
        </w:rPr>
      </w:pPr>
    </w:p>
    <w:p w14:paraId="5D8165F7" w14:textId="77777777" w:rsidR="00E8645F" w:rsidRDefault="00E8645F">
      <w:pPr>
        <w:ind w:firstLine="567"/>
        <w:jc w:val="center"/>
      </w:pPr>
      <w:r>
        <w:rPr>
          <w:b/>
          <w:color w:val="FF0000"/>
          <w:sz w:val="22"/>
          <w:szCs w:val="22"/>
        </w:rPr>
        <w:t>СОЦИАЛЬНЫЕ ГАРАНТИИ</w:t>
      </w:r>
    </w:p>
    <w:p w14:paraId="48318B59" w14:textId="77777777" w:rsidR="00E8645F" w:rsidRDefault="00E8645F">
      <w:pPr>
        <w:ind w:firstLine="567"/>
        <w:jc w:val="center"/>
        <w:rPr>
          <w:b/>
          <w:color w:val="FF0000"/>
          <w:sz w:val="22"/>
          <w:szCs w:val="22"/>
        </w:rPr>
      </w:pPr>
    </w:p>
    <w:p w14:paraId="2FBBAE46" w14:textId="77777777" w:rsidR="00E8645F" w:rsidRDefault="00E8645F">
      <w:pPr>
        <w:widowControl w:val="0"/>
        <w:autoSpaceDE w:val="0"/>
        <w:ind w:firstLine="284"/>
        <w:jc w:val="both"/>
      </w:pPr>
      <w:r>
        <w:rPr>
          <w:sz w:val="22"/>
          <w:szCs w:val="22"/>
        </w:rPr>
        <w:t xml:space="preserve">Кандидаты, зачисленные в академию курсантами, приобретают статус военнослужащих и </w:t>
      </w:r>
      <w:r>
        <w:rPr>
          <w:color w:val="000000"/>
          <w:sz w:val="22"/>
          <w:szCs w:val="22"/>
        </w:rPr>
        <w:t xml:space="preserve">пользуются льготами, гарантиями и компенсациями, установленными </w:t>
      </w:r>
      <w:r>
        <w:rPr>
          <w:bCs/>
          <w:sz w:val="22"/>
          <w:szCs w:val="22"/>
        </w:rPr>
        <w:t xml:space="preserve">ФЗ 1998 года "О статусе военнослужащих" </w:t>
      </w:r>
    </w:p>
    <w:p w14:paraId="4E197E35" w14:textId="77777777" w:rsidR="00E8645F" w:rsidRDefault="00E8645F">
      <w:pPr>
        <w:ind w:firstLine="284"/>
        <w:jc w:val="both"/>
      </w:pPr>
      <w:r>
        <w:rPr>
          <w:sz w:val="22"/>
          <w:szCs w:val="22"/>
        </w:rPr>
        <w:t xml:space="preserve">Курсанты находятся </w:t>
      </w:r>
      <w:r>
        <w:rPr>
          <w:b/>
          <w:sz w:val="22"/>
          <w:szCs w:val="22"/>
        </w:rPr>
        <w:t>на полном государственном обеспечении</w:t>
      </w:r>
      <w:r>
        <w:rPr>
          <w:sz w:val="22"/>
          <w:szCs w:val="22"/>
        </w:rPr>
        <w:t>: бесплатное обучение, проживание, питание, медицинское обслуживание, обеспечение вещевым имуществом и другими установленными видами довольствия.</w:t>
      </w:r>
    </w:p>
    <w:p w14:paraId="430B9BBC" w14:textId="77777777" w:rsidR="00E8645F" w:rsidRDefault="00E8645F">
      <w:pPr>
        <w:ind w:firstLine="284"/>
        <w:jc w:val="both"/>
      </w:pPr>
      <w:r>
        <w:rPr>
          <w:rFonts w:cs="Times New Roman CYR"/>
          <w:color w:val="000000"/>
          <w:sz w:val="22"/>
          <w:szCs w:val="22"/>
        </w:rPr>
        <w:t>Учебный год для курсантов первого курса начинается</w:t>
      </w:r>
      <w:r>
        <w:rPr>
          <w:rFonts w:cs="Times New Roman CYR"/>
          <w:sz w:val="22"/>
          <w:szCs w:val="22"/>
        </w:rPr>
        <w:t xml:space="preserve"> </w:t>
      </w:r>
      <w:r>
        <w:rPr>
          <w:rFonts w:cs="Times New Roman CYR"/>
          <w:b/>
          <w:bCs/>
          <w:sz w:val="22"/>
          <w:szCs w:val="22"/>
        </w:rPr>
        <w:t>1 августа</w:t>
      </w:r>
      <w:r>
        <w:rPr>
          <w:rFonts w:cs="Times New Roman CYR"/>
          <w:sz w:val="22"/>
          <w:szCs w:val="22"/>
        </w:rPr>
        <w:t> </w:t>
      </w:r>
      <w:r>
        <w:rPr>
          <w:rFonts w:cs="Times New Roman CYR"/>
          <w:color w:val="000000"/>
          <w:sz w:val="22"/>
          <w:szCs w:val="22"/>
        </w:rPr>
        <w:t>с общевойсковой подготовки.</w:t>
      </w:r>
    </w:p>
    <w:p w14:paraId="2F624507" w14:textId="77777777" w:rsidR="00E8645F" w:rsidRDefault="00E8645F">
      <w:pPr>
        <w:widowControl w:val="0"/>
        <w:ind w:firstLine="284"/>
        <w:contextualSpacing/>
        <w:jc w:val="both"/>
      </w:pPr>
      <w:r>
        <w:rPr>
          <w:color w:val="000000"/>
          <w:sz w:val="22"/>
          <w:szCs w:val="22"/>
        </w:rPr>
        <w:t>Ежегодно предоставляются летний каникулярный отпуск продолжительностью 30 суток и зимний каникулярный отпуск продолжительностью 15 суток.</w:t>
      </w:r>
    </w:p>
    <w:p w14:paraId="67FEED31" w14:textId="77777777" w:rsidR="00E8645F" w:rsidRDefault="00E8645F">
      <w:pPr>
        <w:ind w:firstLine="284"/>
        <w:jc w:val="both"/>
      </w:pPr>
      <w:r>
        <w:rPr>
          <w:color w:val="000000"/>
          <w:sz w:val="22"/>
          <w:szCs w:val="22"/>
        </w:rPr>
        <w:t>Курсанты первого курса (до заключения контракта) являются военнослужащими по призыву и получают 2319 рублей в месяц.</w:t>
      </w:r>
    </w:p>
    <w:p w14:paraId="39DE4DDD" w14:textId="77777777" w:rsidR="00E8645F" w:rsidRDefault="00E8645F">
      <w:pPr>
        <w:ind w:firstLine="284"/>
        <w:jc w:val="both"/>
      </w:pPr>
      <w:r>
        <w:rPr>
          <w:color w:val="000000"/>
          <w:sz w:val="22"/>
          <w:szCs w:val="22"/>
        </w:rPr>
        <w:t>Уровень денежного довольствия для курсантов, заключивших контракт, рассчитывается в зависимости от воинского звания военнослужащего по контракту, выслуги лет, успеваемости, научных и спортивных достижений и составляет от 17 000 до 25 000 рублей в месяц.</w:t>
      </w:r>
    </w:p>
    <w:p w14:paraId="205DE1B1" w14:textId="77777777" w:rsidR="00E8645F" w:rsidRDefault="00E8645F">
      <w:pPr>
        <w:ind w:firstLine="284"/>
        <w:jc w:val="both"/>
        <w:rPr>
          <w:color w:val="000000"/>
          <w:sz w:val="22"/>
          <w:szCs w:val="22"/>
        </w:rPr>
      </w:pPr>
    </w:p>
    <w:p w14:paraId="4CA804F0" w14:textId="77777777" w:rsidR="00EB6D2D" w:rsidRDefault="00EB6D2D" w:rsidP="00DC53F5">
      <w:pPr>
        <w:rPr>
          <w:color w:val="000000"/>
          <w:sz w:val="22"/>
          <w:szCs w:val="22"/>
        </w:rPr>
      </w:pPr>
    </w:p>
    <w:p w14:paraId="64D24985" w14:textId="77777777" w:rsidR="00DC53F5" w:rsidRDefault="00DC53F5" w:rsidP="00DC53F5">
      <w:pPr>
        <w:rPr>
          <w:color w:val="000000"/>
          <w:sz w:val="22"/>
          <w:szCs w:val="22"/>
        </w:rPr>
      </w:pPr>
    </w:p>
    <w:p w14:paraId="725B6774" w14:textId="77777777" w:rsidR="00EB6D2D" w:rsidRDefault="00EB6D2D">
      <w:pPr>
        <w:jc w:val="center"/>
        <w:rPr>
          <w:color w:val="000000"/>
          <w:sz w:val="22"/>
          <w:szCs w:val="22"/>
        </w:rPr>
      </w:pPr>
    </w:p>
    <w:p w14:paraId="379CBBD0" w14:textId="77777777" w:rsidR="00E8645F" w:rsidRDefault="00E8645F">
      <w:pPr>
        <w:jc w:val="center"/>
      </w:pPr>
      <w:r>
        <w:rPr>
          <w:b/>
          <w:color w:val="0070C0"/>
          <w:sz w:val="22"/>
          <w:szCs w:val="22"/>
        </w:rPr>
        <w:t xml:space="preserve">Порядок заключения первого (нового) контракта </w:t>
      </w:r>
    </w:p>
    <w:p w14:paraId="12DDD8FB" w14:textId="77777777" w:rsidR="00E8645F" w:rsidRDefault="00E8645F">
      <w:pPr>
        <w:jc w:val="center"/>
      </w:pPr>
      <w:r>
        <w:rPr>
          <w:b/>
          <w:color w:val="0070C0"/>
          <w:sz w:val="22"/>
          <w:szCs w:val="22"/>
        </w:rPr>
        <w:t>при зачислении в Военную академию связи</w:t>
      </w:r>
    </w:p>
    <w:p w14:paraId="63D9D46C" w14:textId="77777777" w:rsidR="00E8645F" w:rsidRDefault="00E8645F">
      <w:pPr>
        <w:jc w:val="center"/>
        <w:rPr>
          <w:b/>
          <w:color w:val="0070C0"/>
          <w:sz w:val="22"/>
          <w:szCs w:val="22"/>
        </w:rPr>
      </w:pPr>
    </w:p>
    <w:p w14:paraId="36B718C3" w14:textId="77777777" w:rsidR="00E8645F" w:rsidRDefault="00E8645F">
      <w:pPr>
        <w:ind w:firstLine="709"/>
        <w:jc w:val="both"/>
      </w:pPr>
      <w:r>
        <w:rPr>
          <w:sz w:val="22"/>
          <w:szCs w:val="22"/>
        </w:rPr>
        <w:t>Порядок заключения контракта разработан в соответствии с Положением о порядке прохождения военной службы, утвержденным указом Президента Российской Федерации от 16.09.1999 г. №1237.</w:t>
      </w:r>
    </w:p>
    <w:p w14:paraId="293DCF67" w14:textId="77777777" w:rsidR="00E8645F" w:rsidRDefault="00E8645F">
      <w:pPr>
        <w:ind w:firstLine="709"/>
        <w:jc w:val="both"/>
      </w:pPr>
      <w:r>
        <w:rPr>
          <w:sz w:val="22"/>
          <w:szCs w:val="22"/>
          <w:u w:val="single"/>
        </w:rPr>
        <w:t>Первый контракт</w:t>
      </w:r>
      <w:r>
        <w:rPr>
          <w:sz w:val="22"/>
          <w:szCs w:val="22"/>
        </w:rPr>
        <w:t xml:space="preserve"> заключается:</w:t>
      </w:r>
    </w:p>
    <w:p w14:paraId="434A5EBC" w14:textId="77777777" w:rsidR="00E8645F" w:rsidRDefault="00E8645F">
      <w:pPr>
        <w:ind w:firstLine="709"/>
        <w:jc w:val="both"/>
      </w:pPr>
      <w:r>
        <w:rPr>
          <w:sz w:val="22"/>
          <w:szCs w:val="22"/>
        </w:rPr>
        <w:t>а) с курсантом Военной академии связи имени Маршала Советского Союза С.М.Буденного (далее – Академия), ранее не проходившим военную службу, по достижении им возраста 18 лет, но не ранее окончания первого курса обучения и до окончания второго курса обучения;</w:t>
      </w:r>
    </w:p>
    <w:p w14:paraId="1721349B" w14:textId="77777777" w:rsidR="00E8645F" w:rsidRDefault="00E8645F">
      <w:pPr>
        <w:ind w:firstLine="709"/>
        <w:jc w:val="both"/>
      </w:pPr>
      <w:r>
        <w:rPr>
          <w:sz w:val="22"/>
          <w:szCs w:val="22"/>
        </w:rPr>
        <w:t>б) с зачисляемым на обучение гражданином, прошедшим военную службу по призыву, а также с военнослужащим, проходящим военную службу по призыву, в день зачисления.</w:t>
      </w:r>
    </w:p>
    <w:p w14:paraId="6FEBDDC5" w14:textId="77777777" w:rsidR="00E8645F" w:rsidRDefault="00E8645F">
      <w:pPr>
        <w:ind w:firstLine="709"/>
        <w:jc w:val="both"/>
      </w:pPr>
      <w:r>
        <w:rPr>
          <w:sz w:val="22"/>
          <w:szCs w:val="22"/>
        </w:rPr>
        <w:t>Контракт подписывается начальником Академии от имени Министерства обороны Российской Федерации.</w:t>
      </w:r>
    </w:p>
    <w:p w14:paraId="46A7C900" w14:textId="77777777" w:rsidR="00E8645F" w:rsidRDefault="00E8645F">
      <w:pPr>
        <w:ind w:firstLine="709"/>
        <w:jc w:val="both"/>
      </w:pPr>
      <w:r>
        <w:rPr>
          <w:sz w:val="22"/>
          <w:szCs w:val="22"/>
        </w:rPr>
        <w:t>Граждане, отказавшиеся от заключения контракта, подлежат отчислению из Академии.</w:t>
      </w:r>
    </w:p>
    <w:p w14:paraId="2DD6D733" w14:textId="77777777" w:rsidR="00E8645F" w:rsidRDefault="00E8645F">
      <w:pPr>
        <w:ind w:firstLine="709"/>
        <w:jc w:val="both"/>
      </w:pPr>
      <w:r>
        <w:rPr>
          <w:sz w:val="22"/>
          <w:szCs w:val="22"/>
        </w:rPr>
        <w:t>Первый контракт о прохождении военной службы с курсантом Академии заключается на период обучения в академии и на пять лет военной службы после ее окончания.</w:t>
      </w:r>
    </w:p>
    <w:p w14:paraId="260A7CF8" w14:textId="77777777" w:rsidR="00E8645F" w:rsidRDefault="00E8645F">
      <w:pPr>
        <w:ind w:firstLine="709"/>
        <w:jc w:val="both"/>
      </w:pPr>
      <w:r>
        <w:rPr>
          <w:sz w:val="22"/>
          <w:szCs w:val="22"/>
        </w:rPr>
        <w:t>Первый контракт не может быть заключен с гражданином:</w:t>
      </w:r>
    </w:p>
    <w:p w14:paraId="7B690DD5" w14:textId="77777777" w:rsidR="00E8645F" w:rsidRDefault="00E8645F">
      <w:pPr>
        <w:ind w:firstLine="709"/>
        <w:jc w:val="both"/>
      </w:pPr>
      <w:r>
        <w:rPr>
          <w:sz w:val="22"/>
          <w:szCs w:val="22"/>
        </w:rPr>
        <w:t>- в отношении которого вынесен обвинительный приговор и назначено наказание;</w:t>
      </w:r>
    </w:p>
    <w:p w14:paraId="0844991F" w14:textId="77777777" w:rsidR="00E8645F" w:rsidRDefault="00E8645F">
      <w:pPr>
        <w:ind w:firstLine="709"/>
        <w:jc w:val="both"/>
      </w:pPr>
      <w:r>
        <w:rPr>
          <w:sz w:val="22"/>
          <w:szCs w:val="22"/>
        </w:rPr>
        <w:t>- в отношении которого ведется дознание либо предварительное следствие, или уголовное дело в отношении которого передано в суд;</w:t>
      </w:r>
    </w:p>
    <w:p w14:paraId="4AB2ED96" w14:textId="77777777" w:rsidR="00E8645F" w:rsidRDefault="00E8645F">
      <w:pPr>
        <w:ind w:firstLine="709"/>
        <w:jc w:val="both"/>
      </w:pPr>
      <w:r>
        <w:rPr>
          <w:sz w:val="22"/>
          <w:szCs w:val="22"/>
        </w:rPr>
        <w:t>- имеющим неснятую или непогашенную судимость за совершение преступления или отбывающим наказание в виде лишения свободы.</w:t>
      </w:r>
    </w:p>
    <w:p w14:paraId="4D517D97" w14:textId="77777777" w:rsidR="00E8645F" w:rsidRDefault="00E8645F">
      <w:pPr>
        <w:ind w:firstLine="709"/>
        <w:jc w:val="both"/>
      </w:pPr>
      <w:r>
        <w:rPr>
          <w:sz w:val="22"/>
          <w:szCs w:val="22"/>
          <w:u w:val="single"/>
        </w:rPr>
        <w:t>Новый контракт</w:t>
      </w:r>
      <w:r>
        <w:rPr>
          <w:sz w:val="22"/>
          <w:szCs w:val="22"/>
        </w:rPr>
        <w:t xml:space="preserve"> заключается с военнослужащим, проходящим военную службу по контракту, или с гражданином, проходившим военную службу по контракту, поступившими в Академию. Новый контракт о прохождении военной службы заключается на период обучения в Академии и на пять лет военной службы после ее окончания.</w:t>
      </w:r>
    </w:p>
    <w:p w14:paraId="4A4BEB7D" w14:textId="77777777" w:rsidR="00E8645F" w:rsidRDefault="00E8645F">
      <w:pPr>
        <w:pageBreakBefore/>
        <w:spacing w:after="240"/>
        <w:ind w:firstLine="284"/>
        <w:jc w:val="both"/>
      </w:pPr>
      <w:r>
        <w:rPr>
          <w:sz w:val="22"/>
          <w:szCs w:val="22"/>
        </w:rPr>
        <w:t xml:space="preserve">Кроме качественного, серьезного образования у курсантов Академии есть масса возможностей для отдыха. Военная академия связи расположена в одном из красивейших городов мира – Санкт-Петербурге. Курсантские годы остаются в памяти наших выпускников не только плодотворной учебой, но и интересным досугом, достопримечательностями города на Неве, сокровищами его музеев, театрами, концертными и выставочными залами, которые они имеют возможность посещать на льготных условиях. </w:t>
      </w:r>
    </w:p>
    <w:p w14:paraId="5D95E7E2" w14:textId="77777777" w:rsidR="00E8645F" w:rsidRDefault="003871FD">
      <w:pPr>
        <w:spacing w:after="120"/>
        <w:jc w:val="center"/>
        <w:rPr>
          <w:b/>
          <w:sz w:val="2"/>
          <w:szCs w:val="22"/>
        </w:rPr>
      </w:pPr>
      <w:r>
        <w:rPr>
          <w:b/>
          <w:noProof/>
          <w:sz w:val="22"/>
          <w:szCs w:val="22"/>
        </w:rPr>
        <w:drawing>
          <wp:inline distT="0" distB="0" distL="0" distR="0" wp14:anchorId="7BF413DC" wp14:editId="779D9E5A">
            <wp:extent cx="853440" cy="792480"/>
            <wp:effectExtent l="0" t="0" r="0" b="0"/>
            <wp:docPr id="18" name="Рисунок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8"/>
                    <pic:cNvPicPr>
                      <a:picLocks/>
                    </pic:cNvPicPr>
                  </pic:nvPicPr>
                  <pic:blipFill>
                    <a:blip r:embed="rId25" cstate="print">
                      <a:extLst>
                        <a:ext uri="{28A0092B-C50C-407E-A947-70E740481C1C}">
                          <a14:useLocalDpi xmlns:a14="http://schemas.microsoft.com/office/drawing/2010/main" val="0"/>
                        </a:ext>
                      </a:extLst>
                    </a:blip>
                    <a:srcRect l="1396" t="-485" r="-323" b="-485"/>
                    <a:stretch>
                      <a:fillRect/>
                    </a:stretch>
                  </pic:blipFill>
                  <pic:spPr bwMode="auto">
                    <a:xfrm>
                      <a:off x="0" y="0"/>
                      <a:ext cx="853440" cy="792480"/>
                    </a:xfrm>
                    <a:prstGeom prst="rect">
                      <a:avLst/>
                    </a:prstGeom>
                    <a:solidFill>
                      <a:srgbClr val="FFFFFF"/>
                    </a:solidFill>
                    <a:ln>
                      <a:noFill/>
                    </a:ln>
                  </pic:spPr>
                </pic:pic>
              </a:graphicData>
            </a:graphic>
          </wp:inline>
        </w:drawing>
      </w:r>
      <w:r w:rsidR="00E8645F">
        <w:rPr>
          <w:b/>
          <w:sz w:val="22"/>
          <w:szCs w:val="22"/>
        </w:rPr>
        <w:t xml:space="preserve"> </w:t>
      </w:r>
      <w:r>
        <w:rPr>
          <w:b/>
          <w:noProof/>
          <w:sz w:val="22"/>
          <w:szCs w:val="22"/>
        </w:rPr>
        <w:drawing>
          <wp:inline distT="0" distB="0" distL="0" distR="0" wp14:anchorId="7E2AACC9" wp14:editId="5080C8A1">
            <wp:extent cx="485775" cy="760095"/>
            <wp:effectExtent l="0" t="0" r="0" b="0"/>
            <wp:docPr id="19" name="Рисунок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19"/>
                    <pic:cNvPicPr>
                      <a:picLocks/>
                    </pic:cNvPicPr>
                  </pic:nvPicPr>
                  <pic:blipFill>
                    <a:blip r:embed="rId26" cstate="print">
                      <a:extLst>
                        <a:ext uri="{28A0092B-C50C-407E-A947-70E740481C1C}">
                          <a14:useLocalDpi xmlns:a14="http://schemas.microsoft.com/office/drawing/2010/main" val="0"/>
                        </a:ext>
                      </a:extLst>
                    </a:blip>
                    <a:srcRect l="9421" t="-1778" r="-1338" b="-1778"/>
                    <a:stretch>
                      <a:fillRect/>
                    </a:stretch>
                  </pic:blipFill>
                  <pic:spPr bwMode="auto">
                    <a:xfrm>
                      <a:off x="0" y="0"/>
                      <a:ext cx="485775" cy="760095"/>
                    </a:xfrm>
                    <a:prstGeom prst="rect">
                      <a:avLst/>
                    </a:prstGeom>
                    <a:solidFill>
                      <a:srgbClr val="FFFFFF"/>
                    </a:solidFill>
                    <a:ln>
                      <a:noFill/>
                    </a:ln>
                  </pic:spPr>
                </pic:pic>
              </a:graphicData>
            </a:graphic>
          </wp:inline>
        </w:drawing>
      </w:r>
      <w:r w:rsidR="00E8645F">
        <w:rPr>
          <w:b/>
          <w:sz w:val="22"/>
          <w:szCs w:val="22"/>
        </w:rPr>
        <w:t xml:space="preserve"> </w:t>
      </w:r>
      <w:r>
        <w:rPr>
          <w:b/>
          <w:noProof/>
          <w:sz w:val="22"/>
          <w:szCs w:val="22"/>
        </w:rPr>
        <w:drawing>
          <wp:inline distT="0" distB="0" distL="0" distR="0" wp14:anchorId="41DCEDA7" wp14:editId="4BCE9D99">
            <wp:extent cx="870585" cy="723900"/>
            <wp:effectExtent l="0" t="0" r="0" b="0"/>
            <wp:docPr id="20" name="Рисунок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0"/>
                    <pic:cNvPicPr>
                      <a:picLocks/>
                    </pic:cNvPicPr>
                  </pic:nvPicPr>
                  <pic:blipFill>
                    <a:blip r:embed="rId27" cstate="print">
                      <a:extLst>
                        <a:ext uri="{28A0092B-C50C-407E-A947-70E740481C1C}">
                          <a14:useLocalDpi xmlns:a14="http://schemas.microsoft.com/office/drawing/2010/main" val="0"/>
                        </a:ext>
                      </a:extLst>
                    </a:blip>
                    <a:srcRect l="-1234" t="-1936" r="6856" b="-1900"/>
                    <a:stretch>
                      <a:fillRect/>
                    </a:stretch>
                  </pic:blipFill>
                  <pic:spPr bwMode="auto">
                    <a:xfrm>
                      <a:off x="0" y="0"/>
                      <a:ext cx="870585" cy="723900"/>
                    </a:xfrm>
                    <a:prstGeom prst="rect">
                      <a:avLst/>
                    </a:prstGeom>
                    <a:solidFill>
                      <a:srgbClr val="FFFFFF"/>
                    </a:solidFill>
                    <a:ln>
                      <a:noFill/>
                    </a:ln>
                  </pic:spPr>
                </pic:pic>
              </a:graphicData>
            </a:graphic>
          </wp:inline>
        </w:drawing>
      </w:r>
      <w:r w:rsidR="00E8645F" w:rsidRPr="00EB6D2D">
        <w:rPr>
          <w:b/>
          <w:sz w:val="22"/>
          <w:szCs w:val="22"/>
        </w:rPr>
        <w:t xml:space="preserve"> </w:t>
      </w:r>
      <w:r>
        <w:rPr>
          <w:b/>
          <w:noProof/>
          <w:sz w:val="22"/>
          <w:szCs w:val="22"/>
        </w:rPr>
        <w:drawing>
          <wp:inline distT="0" distB="0" distL="0" distR="0" wp14:anchorId="386FC5FB" wp14:editId="330B0673">
            <wp:extent cx="361950" cy="756285"/>
            <wp:effectExtent l="0" t="0" r="0" b="0"/>
            <wp:docPr id="21" name="Рисунок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1"/>
                    <pic:cNvPicPr>
                      <a:picLocks/>
                    </pic:cNvPicPr>
                  </pic:nvPicPr>
                  <pic:blipFill>
                    <a:blip r:embed="rId28">
                      <a:extLst>
                        <a:ext uri="{28A0092B-C50C-407E-A947-70E740481C1C}">
                          <a14:useLocalDpi xmlns:a14="http://schemas.microsoft.com/office/drawing/2010/main" val="0"/>
                        </a:ext>
                      </a:extLst>
                    </a:blip>
                    <a:srcRect l="-911" t="-2023" r="14178" b="-1865"/>
                    <a:stretch>
                      <a:fillRect/>
                    </a:stretch>
                  </pic:blipFill>
                  <pic:spPr bwMode="auto">
                    <a:xfrm>
                      <a:off x="0" y="0"/>
                      <a:ext cx="361950" cy="756285"/>
                    </a:xfrm>
                    <a:prstGeom prst="rect">
                      <a:avLst/>
                    </a:prstGeom>
                    <a:solidFill>
                      <a:srgbClr val="FFFFFF"/>
                    </a:solidFill>
                    <a:ln>
                      <a:noFill/>
                    </a:ln>
                  </pic:spPr>
                </pic:pic>
              </a:graphicData>
            </a:graphic>
          </wp:inline>
        </w:drawing>
      </w:r>
      <w:r w:rsidR="00E8645F" w:rsidRPr="00EB6D2D">
        <w:rPr>
          <w:b/>
          <w:sz w:val="22"/>
          <w:szCs w:val="22"/>
        </w:rPr>
        <w:t xml:space="preserve"> </w:t>
      </w:r>
      <w:r>
        <w:rPr>
          <w:b/>
          <w:noProof/>
          <w:sz w:val="22"/>
          <w:szCs w:val="22"/>
        </w:rPr>
        <w:drawing>
          <wp:inline distT="0" distB="0" distL="0" distR="0" wp14:anchorId="49034291" wp14:editId="12C28756">
            <wp:extent cx="954405" cy="720090"/>
            <wp:effectExtent l="0" t="0" r="0" b="0"/>
            <wp:docPr id="22" name="Рисунок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2"/>
                    <pic:cNvPicPr>
                      <a:picLocks/>
                    </pic:cNvPicPr>
                  </pic:nvPicPr>
                  <pic:blipFill>
                    <a:blip r:embed="rId29" cstate="print">
                      <a:extLst>
                        <a:ext uri="{28A0092B-C50C-407E-A947-70E740481C1C}">
                          <a14:useLocalDpi xmlns:a14="http://schemas.microsoft.com/office/drawing/2010/main" val="0"/>
                        </a:ext>
                      </a:extLst>
                    </a:blip>
                    <a:srcRect l="7628" t="-148" r="11295" b="9050"/>
                    <a:stretch>
                      <a:fillRect/>
                    </a:stretch>
                  </pic:blipFill>
                  <pic:spPr bwMode="auto">
                    <a:xfrm>
                      <a:off x="0" y="0"/>
                      <a:ext cx="954405" cy="720090"/>
                    </a:xfrm>
                    <a:prstGeom prst="rect">
                      <a:avLst/>
                    </a:prstGeom>
                    <a:solidFill>
                      <a:srgbClr val="FFFFFF"/>
                    </a:solidFill>
                    <a:ln>
                      <a:noFill/>
                    </a:ln>
                  </pic:spPr>
                </pic:pic>
              </a:graphicData>
            </a:graphic>
          </wp:inline>
        </w:drawing>
      </w:r>
    </w:p>
    <w:p w14:paraId="5AEDC242" w14:textId="77777777" w:rsidR="00E8645F" w:rsidRDefault="00E8645F">
      <w:pPr>
        <w:spacing w:after="120"/>
        <w:jc w:val="center"/>
      </w:pPr>
      <w:r>
        <w:rPr>
          <w:b/>
          <w:sz w:val="2"/>
          <w:szCs w:val="22"/>
        </w:rPr>
        <w:t xml:space="preserve">  </w:t>
      </w:r>
    </w:p>
    <w:p w14:paraId="6E425329" w14:textId="77777777" w:rsidR="00E8645F" w:rsidRDefault="00E8645F">
      <w:pPr>
        <w:spacing w:before="120" w:after="120"/>
        <w:jc w:val="center"/>
      </w:pPr>
      <w:r>
        <w:rPr>
          <w:b/>
          <w:i/>
          <w:color w:val="0070C0"/>
          <w:sz w:val="22"/>
          <w:szCs w:val="22"/>
        </w:rPr>
        <w:t>Двери Военной академии связи открыты для вас!</w:t>
      </w:r>
    </w:p>
    <w:p w14:paraId="017D4F66" w14:textId="77777777" w:rsidR="00E8645F" w:rsidRDefault="00E8645F">
      <w:pPr>
        <w:spacing w:before="120" w:after="120"/>
        <w:jc w:val="center"/>
      </w:pPr>
      <w:r>
        <w:rPr>
          <w:b/>
          <w:i/>
          <w:color w:val="0070C0"/>
          <w:sz w:val="22"/>
          <w:szCs w:val="22"/>
        </w:rPr>
        <w:t xml:space="preserve">Это достойный выбор будущей профессии!  </w:t>
      </w:r>
    </w:p>
    <w:p w14:paraId="3F5BA724" w14:textId="77777777" w:rsidR="00E8645F" w:rsidRPr="00DC53F5" w:rsidRDefault="00E8645F">
      <w:pPr>
        <w:jc w:val="center"/>
        <w:rPr>
          <w:b/>
          <w:color w:val="0070C0"/>
          <w:sz w:val="6"/>
          <w:szCs w:val="22"/>
        </w:rPr>
      </w:pPr>
    </w:p>
    <w:p w14:paraId="3A27D490" w14:textId="77777777" w:rsidR="00E8645F" w:rsidRDefault="00E8645F" w:rsidP="00EB6D2D">
      <w:pPr>
        <w:ind w:firstLine="709"/>
        <w:jc w:val="both"/>
      </w:pPr>
      <w:r>
        <w:rPr>
          <w:sz w:val="22"/>
          <w:szCs w:val="22"/>
        </w:rPr>
        <w:t>Если у Вас остались вопросы, Вы можете их задать по телефону приемной комиссии или отправив письмо на почтовый или электронный адреса приемной академии, а также лично командованию и членам приемной комиссии при посещении Военной академии связи в День открытых дверей.</w:t>
      </w:r>
    </w:p>
    <w:p w14:paraId="25127E5E" w14:textId="77777777" w:rsidR="00EB6D2D" w:rsidRPr="00EB6D2D" w:rsidRDefault="00EB6D2D" w:rsidP="00EB6D2D">
      <w:pPr>
        <w:ind w:firstLine="709"/>
        <w:jc w:val="both"/>
      </w:pPr>
    </w:p>
    <w:p w14:paraId="51869EC2" w14:textId="77777777" w:rsidR="00E8645F" w:rsidRDefault="00E8645F">
      <w:pPr>
        <w:jc w:val="center"/>
      </w:pPr>
      <w:r>
        <w:rPr>
          <w:b/>
          <w:color w:val="FF0000"/>
          <w:sz w:val="22"/>
          <w:szCs w:val="22"/>
        </w:rPr>
        <w:t xml:space="preserve">КОНТАКТНАЯ ИНФОРМАЦИЯ </w:t>
      </w:r>
    </w:p>
    <w:p w14:paraId="348564AD" w14:textId="77777777" w:rsidR="00E8645F" w:rsidRPr="00EB6D2D" w:rsidRDefault="00E8645F" w:rsidP="00EB6D2D">
      <w:pPr>
        <w:jc w:val="center"/>
      </w:pPr>
      <w:r>
        <w:rPr>
          <w:b/>
          <w:color w:val="FF0000"/>
          <w:sz w:val="22"/>
          <w:szCs w:val="22"/>
        </w:rPr>
        <w:t>ПРИЕМНОЙ КОМИССИИ</w:t>
      </w:r>
    </w:p>
    <w:p w14:paraId="7C73FF69" w14:textId="77777777" w:rsidR="00E8645F" w:rsidRDefault="00E8645F">
      <w:pPr>
        <w:pStyle w:val="af8"/>
        <w:tabs>
          <w:tab w:val="left" w:pos="366"/>
          <w:tab w:val="left" w:pos="1276"/>
        </w:tabs>
        <w:ind w:left="0" w:firstLine="426"/>
      </w:pPr>
      <w:r>
        <w:rPr>
          <w:b/>
          <w:sz w:val="22"/>
          <w:szCs w:val="22"/>
        </w:rPr>
        <w:t>Адрес:</w:t>
      </w:r>
      <w:r>
        <w:rPr>
          <w:sz w:val="22"/>
          <w:szCs w:val="22"/>
        </w:rPr>
        <w:t xml:space="preserve"> 194064, г. Санкт-Петербург, проспект Тихорецкий, д.3</w:t>
      </w:r>
    </w:p>
    <w:p w14:paraId="091A52B0" w14:textId="77777777" w:rsidR="00E8645F" w:rsidRPr="00EB6D2D" w:rsidRDefault="00E8645F">
      <w:pPr>
        <w:pStyle w:val="af8"/>
        <w:tabs>
          <w:tab w:val="left" w:pos="366"/>
          <w:tab w:val="left" w:pos="1276"/>
        </w:tabs>
        <w:ind w:left="0" w:firstLine="426"/>
      </w:pPr>
      <w:r>
        <w:rPr>
          <w:sz w:val="22"/>
          <w:szCs w:val="22"/>
        </w:rPr>
        <w:t>(станция метро «Политехническая», КПП со стороны ул. Обручевых)</w:t>
      </w:r>
    </w:p>
    <w:p w14:paraId="51E2E0DC" w14:textId="77777777" w:rsidR="00E8645F" w:rsidRDefault="00E8645F">
      <w:pPr>
        <w:pStyle w:val="af8"/>
        <w:tabs>
          <w:tab w:val="left" w:pos="366"/>
          <w:tab w:val="left" w:pos="1276"/>
        </w:tabs>
        <w:ind w:left="0" w:firstLine="426"/>
      </w:pPr>
      <w:r>
        <w:rPr>
          <w:b/>
          <w:sz w:val="22"/>
          <w:szCs w:val="22"/>
        </w:rPr>
        <w:t>Контактные телефоны</w:t>
      </w:r>
      <w:r>
        <w:rPr>
          <w:sz w:val="22"/>
          <w:szCs w:val="22"/>
        </w:rPr>
        <w:t xml:space="preserve">: </w:t>
      </w:r>
    </w:p>
    <w:p w14:paraId="07D9373C" w14:textId="77777777" w:rsidR="00E8645F" w:rsidRDefault="00E8645F">
      <w:pPr>
        <w:pStyle w:val="af8"/>
        <w:tabs>
          <w:tab w:val="left" w:pos="366"/>
          <w:tab w:val="left" w:pos="1276"/>
        </w:tabs>
        <w:ind w:left="0" w:firstLine="426"/>
      </w:pPr>
      <w:r>
        <w:rPr>
          <w:sz w:val="22"/>
          <w:szCs w:val="22"/>
        </w:rPr>
        <w:t>8 (812) 247-93-25 (приемная комиссия, факс);</w:t>
      </w:r>
    </w:p>
    <w:p w14:paraId="3328AE12" w14:textId="77777777" w:rsidR="00E8645F" w:rsidRDefault="00E8645F">
      <w:pPr>
        <w:pStyle w:val="af8"/>
        <w:tabs>
          <w:tab w:val="left" w:pos="366"/>
          <w:tab w:val="left" w:pos="1276"/>
        </w:tabs>
        <w:ind w:left="0" w:firstLine="426"/>
      </w:pPr>
      <w:r>
        <w:rPr>
          <w:sz w:val="22"/>
          <w:szCs w:val="22"/>
        </w:rPr>
        <w:t>8 (812) 247-93-65 (начальник учебно-методического отдела);</w:t>
      </w:r>
    </w:p>
    <w:p w14:paraId="3AAAC800" w14:textId="77777777" w:rsidR="00E8645F" w:rsidRDefault="00E8645F">
      <w:pPr>
        <w:pStyle w:val="af8"/>
        <w:tabs>
          <w:tab w:val="left" w:pos="366"/>
          <w:tab w:val="left" w:pos="1276"/>
        </w:tabs>
        <w:ind w:left="0" w:firstLine="426"/>
      </w:pPr>
      <w:r>
        <w:rPr>
          <w:sz w:val="22"/>
          <w:szCs w:val="22"/>
        </w:rPr>
        <w:t>8 (812) 247-93-72 (начальник отдела кадров);</w:t>
      </w:r>
    </w:p>
    <w:p w14:paraId="44C76B36" w14:textId="77777777" w:rsidR="00E8645F" w:rsidRDefault="00E8645F">
      <w:pPr>
        <w:pStyle w:val="af8"/>
        <w:tabs>
          <w:tab w:val="left" w:pos="366"/>
          <w:tab w:val="left" w:pos="1276"/>
        </w:tabs>
        <w:ind w:left="0" w:firstLine="426"/>
      </w:pPr>
      <w:r>
        <w:rPr>
          <w:sz w:val="22"/>
          <w:szCs w:val="22"/>
        </w:rPr>
        <w:t>8 (812) 247-98-35 (дежурный по академии).</w:t>
      </w:r>
    </w:p>
    <w:p w14:paraId="3168CDD6" w14:textId="77777777" w:rsidR="00E8645F" w:rsidRDefault="00E8645F">
      <w:pPr>
        <w:pStyle w:val="af8"/>
        <w:tabs>
          <w:tab w:val="left" w:pos="366"/>
          <w:tab w:val="left" w:pos="1276"/>
        </w:tabs>
        <w:ind w:left="0" w:firstLine="426"/>
        <w:rPr>
          <w:b/>
          <w:sz w:val="22"/>
          <w:szCs w:val="22"/>
        </w:rPr>
      </w:pPr>
    </w:p>
    <w:p w14:paraId="1CAD4EB4" w14:textId="77777777" w:rsidR="00E8645F" w:rsidRDefault="00E8645F">
      <w:pPr>
        <w:pStyle w:val="af8"/>
        <w:tabs>
          <w:tab w:val="left" w:pos="366"/>
          <w:tab w:val="left" w:pos="1276"/>
        </w:tabs>
        <w:ind w:left="0" w:firstLine="426"/>
      </w:pPr>
      <w:r>
        <w:rPr>
          <w:b/>
          <w:sz w:val="22"/>
          <w:szCs w:val="22"/>
        </w:rPr>
        <w:t>Сайт:</w:t>
      </w:r>
      <w:r>
        <w:rPr>
          <w:sz w:val="22"/>
          <w:szCs w:val="22"/>
        </w:rPr>
        <w:t xml:space="preserve"> </w:t>
      </w:r>
      <w:r>
        <w:rPr>
          <w:sz w:val="22"/>
          <w:szCs w:val="22"/>
          <w:lang w:val="en-US"/>
        </w:rPr>
        <w:t>vas</w:t>
      </w:r>
      <w:r>
        <w:rPr>
          <w:sz w:val="22"/>
          <w:szCs w:val="22"/>
        </w:rPr>
        <w:t>.</w:t>
      </w:r>
      <w:r>
        <w:rPr>
          <w:sz w:val="22"/>
          <w:szCs w:val="22"/>
          <w:lang w:val="en-US"/>
        </w:rPr>
        <w:t>mil</w:t>
      </w:r>
      <w:r>
        <w:rPr>
          <w:sz w:val="22"/>
          <w:szCs w:val="22"/>
        </w:rPr>
        <w:t>.</w:t>
      </w:r>
      <w:r>
        <w:rPr>
          <w:sz w:val="22"/>
          <w:szCs w:val="22"/>
          <w:lang w:val="en-US"/>
        </w:rPr>
        <w:t>ru</w:t>
      </w:r>
    </w:p>
    <w:p w14:paraId="3FB11F90" w14:textId="77777777" w:rsidR="00E8645F" w:rsidRDefault="00E8645F">
      <w:pPr>
        <w:pStyle w:val="af8"/>
        <w:tabs>
          <w:tab w:val="left" w:pos="366"/>
          <w:tab w:val="left" w:pos="1276"/>
        </w:tabs>
        <w:ind w:left="0" w:firstLine="426"/>
      </w:pPr>
      <w:r>
        <w:rPr>
          <w:b/>
          <w:sz w:val="22"/>
          <w:szCs w:val="22"/>
        </w:rPr>
        <w:t>Адрес электронной почты</w:t>
      </w:r>
      <w:r>
        <w:rPr>
          <w:sz w:val="22"/>
          <w:szCs w:val="22"/>
        </w:rPr>
        <w:t xml:space="preserve">: </w:t>
      </w:r>
      <w:r>
        <w:rPr>
          <w:sz w:val="22"/>
          <w:szCs w:val="22"/>
          <w:lang w:val="en-US"/>
        </w:rPr>
        <w:t>vas</w:t>
      </w:r>
      <w:r>
        <w:rPr>
          <w:sz w:val="22"/>
          <w:szCs w:val="22"/>
        </w:rPr>
        <w:t>@</w:t>
      </w:r>
      <w:r>
        <w:rPr>
          <w:sz w:val="22"/>
          <w:szCs w:val="22"/>
          <w:lang w:val="en-US"/>
        </w:rPr>
        <w:t>mil</w:t>
      </w:r>
      <w:r>
        <w:rPr>
          <w:sz w:val="22"/>
          <w:szCs w:val="22"/>
        </w:rPr>
        <w:t>.</w:t>
      </w:r>
      <w:r>
        <w:rPr>
          <w:sz w:val="22"/>
          <w:szCs w:val="22"/>
          <w:lang w:val="en-US"/>
        </w:rPr>
        <w:t>ru</w:t>
      </w:r>
    </w:p>
    <w:sectPr w:rsidR="00E8645F">
      <w:headerReference w:type="even" r:id="rId30"/>
      <w:headerReference w:type="default" r:id="rId31"/>
      <w:footerReference w:type="even" r:id="rId32"/>
      <w:footerReference w:type="default" r:id="rId33"/>
      <w:headerReference w:type="first" r:id="rId34"/>
      <w:footerReference w:type="first" r:id="rId35"/>
      <w:pgSz w:w="8391" w:h="11906"/>
      <w:pgMar w:top="1330" w:right="805" w:bottom="851" w:left="794" w:header="794" w:footer="25"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01E97E" w14:textId="77777777" w:rsidR="004311A4" w:rsidRDefault="004311A4">
      <w:r>
        <w:separator/>
      </w:r>
    </w:p>
  </w:endnote>
  <w:endnote w:type="continuationSeparator" w:id="0">
    <w:p w14:paraId="5E7672C2" w14:textId="77777777" w:rsidR="004311A4" w:rsidRDefault="00431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OpenSymbol">
    <w:altName w:val="Arial Unicode MS"/>
    <w:charset w:val="02"/>
    <w:family w:val="auto"/>
    <w:pitch w:val="default"/>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imes New Roman CYR">
    <w:altName w:val="Cambria"/>
    <w:charset w:val="CC"/>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Devanagari">
    <w:panose1 w:val="00000000000000000000"/>
    <w:charset w:val="00"/>
    <w:family w:val="auto"/>
    <w:pitch w:val="variable"/>
    <w:sig w:usb0="80008023" w:usb1="00002046" w:usb2="00000000" w:usb3="00000000" w:csb0="00000001" w:csb1="00000000"/>
  </w:font>
  <w:font w:name="Calibri">
    <w:panose1 w:val="020F0502020204030204"/>
    <w:charset w:val="00"/>
    <w:family w:val="swiss"/>
    <w:pitch w:val="variable"/>
    <w:sig w:usb0="E00002FF" w:usb1="4000ACFF" w:usb2="00000001" w:usb3="00000000" w:csb0="0000019F" w:csb1="00000000"/>
  </w:font>
  <w:font w:name="Tinos">
    <w:altName w:val="Times New Roman"/>
    <w:charset w:val="01"/>
    <w:family w:val="auto"/>
    <w:pitch w:val="variable"/>
  </w:font>
  <w:font w:name="Aptos Display">
    <w:panose1 w:val="020B0004020202020204"/>
    <w:charset w:val="00"/>
    <w:family w:val="swiss"/>
    <w:pitch w:val="variable"/>
    <w:sig w:usb0="20000287" w:usb1="00000003" w:usb2="00000000" w:usb3="00000000" w:csb0="0000019F" w:csb1="00000000"/>
  </w:font>
  <w:font w:name="Aptos">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1E904" w14:textId="77777777" w:rsidR="00E8645F" w:rsidRDefault="003871FD">
    <w:pPr>
      <w:pStyle w:val="afb"/>
      <w:tabs>
        <w:tab w:val="center" w:pos="3396"/>
        <w:tab w:val="left" w:pos="4335"/>
      </w:tabs>
    </w:pPr>
    <w:r>
      <w:rPr>
        <w:noProof/>
      </w:rPr>
      <mc:AlternateContent>
        <mc:Choice Requires="wps">
          <w:drawing>
            <wp:anchor distT="0" distB="0" distL="0" distR="0" simplePos="0" relativeHeight="251655168" behindDoc="0" locked="0" layoutInCell="1" allowOverlap="1" wp14:anchorId="09B9E93A" wp14:editId="3C351336">
              <wp:simplePos x="0" y="0"/>
              <wp:positionH relativeFrom="page">
                <wp:posOffset>209550</wp:posOffset>
              </wp:positionH>
              <wp:positionV relativeFrom="page">
                <wp:posOffset>7114540</wp:posOffset>
              </wp:positionV>
              <wp:extent cx="597535" cy="284480"/>
              <wp:effectExtent l="0" t="0" r="0" b="0"/>
              <wp:wrapSquare wrapText="bothSides"/>
              <wp:docPr id="31" nam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7535" cy="284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B6E78" w14:textId="77777777" w:rsidR="00E8645F" w:rsidRDefault="00E8645F">
                          <w:pPr>
                            <w:ind w:right="6"/>
                            <w:jc w:val="center"/>
                          </w:pPr>
                          <w:r>
                            <w:rPr>
                              <w:color w:val="FFFFFF"/>
                              <w:sz w:val="28"/>
                              <w:szCs w:val="28"/>
                            </w:rPr>
                            <w:fldChar w:fldCharType="begin"/>
                          </w:r>
                          <w:r>
                            <w:rPr>
                              <w:color w:val="FFFFFF"/>
                              <w:sz w:val="28"/>
                              <w:szCs w:val="28"/>
                            </w:rPr>
                            <w:instrText xml:space="preserve"> PAGE </w:instrText>
                          </w:r>
                          <w:r>
                            <w:rPr>
                              <w:color w:val="FFFFFF"/>
                              <w:sz w:val="28"/>
                              <w:szCs w:val="28"/>
                            </w:rPr>
                            <w:fldChar w:fldCharType="separate"/>
                          </w:r>
                          <w:r w:rsidR="00DC53F5">
                            <w:rPr>
                              <w:noProof/>
                              <w:color w:val="FFFFFF"/>
                              <w:sz w:val="28"/>
                              <w:szCs w:val="28"/>
                            </w:rPr>
                            <w:t>62</w:t>
                          </w:r>
                          <w:r>
                            <w:rPr>
                              <w:color w:val="FFFFFF"/>
                              <w:sz w:val="28"/>
                              <w:szCs w:val="28"/>
                            </w:rPr>
                            <w:fldChar w:fldCharType="end"/>
                          </w:r>
                        </w:p>
                      </w:txbxContent>
                    </wps:txbx>
                    <wps:bodyPr rot="0" vert="horz" wrap="square" lIns="123825" tIns="78105" rIns="123825" bIns="7810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B9E93A" id="_x0000_t202" coordsize="21600,21600" o:spt="202" path="m,l,21600r21600,l21600,xe">
              <v:stroke joinstyle="miter"/>
              <v:path gradientshapeok="t" o:connecttype="rect"/>
            </v:shapetype>
            <v:shape id=" 1" o:spid="_x0000_s1026" type="#_x0000_t202" style="position:absolute;margin-left:16.5pt;margin-top:560.2pt;width:47.05pt;height:22.4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" stroked="f">
              <v:path arrowok="t"/>
              <v:textbox inset="9.75pt,6.15pt,9.75pt,6.15pt">
                <w:txbxContent>
                  <w:p w14:paraId="482B6E78" w14:textId="77777777" w:rsidR="00E8645F" w:rsidRDefault="00E8645F">
                    <w:pPr>
                      <w:ind w:right="6"/>
                      <w:jc w:val="center"/>
                    </w:pPr>
                    <w:r>
                      <w:rPr>
                        <w:color w:val="FFFFFF"/>
                        <w:sz w:val="28"/>
                        <w:szCs w:val="28"/>
                      </w:rPr>
                      <w:fldChar w:fldCharType="begin"/>
                    </w:r>
                    <w:r>
                      <w:rPr>
                        <w:color w:val="FFFFFF"/>
                        <w:sz w:val="28"/>
                        <w:szCs w:val="28"/>
                      </w:rPr>
                      <w:instrText xml:space="preserve"> PAGE </w:instrText>
                    </w:r>
                    <w:r>
                      <w:rPr>
                        <w:color w:val="FFFFFF"/>
                        <w:sz w:val="28"/>
                        <w:szCs w:val="28"/>
                      </w:rPr>
                      <w:fldChar w:fldCharType="separate"/>
                    </w:r>
                    <w:r w:rsidR="00DC53F5">
                      <w:rPr>
                        <w:noProof/>
                        <w:color w:val="FFFFFF"/>
                        <w:sz w:val="28"/>
                        <w:szCs w:val="28"/>
                      </w:rPr>
                      <w:t>62</w:t>
                    </w:r>
                    <w:r>
                      <w:rPr>
                        <w:color w:val="FFFFFF"/>
                        <w:sz w:val="28"/>
                        <w:szCs w:val="28"/>
                      </w:rPr>
                      <w:fldChar w:fldCharType="end"/>
                    </w:r>
                  </w:p>
                </w:txbxContent>
              </v:textbox>
              <w10:wrap type="square"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5B2EE0D9" wp14:editId="3074C3B1">
              <wp:simplePos x="0" y="0"/>
              <wp:positionH relativeFrom="column">
                <wp:posOffset>-139700</wp:posOffset>
              </wp:positionH>
              <wp:positionV relativeFrom="paragraph">
                <wp:posOffset>-238125</wp:posOffset>
              </wp:positionV>
              <wp:extent cx="4624705" cy="6350"/>
              <wp:effectExtent l="38100" t="38100" r="23495" b="12700"/>
              <wp:wrapNone/>
              <wp:docPr id="30" nam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24705" cy="6350"/>
                      </a:xfrm>
                      <a:prstGeom prst="straightConnector1">
                        <a:avLst/>
                      </a:prstGeom>
                      <a:noFill/>
                      <a:ln w="38160" cap="sq">
                        <a:solidFill>
                          <a:srgbClr val="538135"/>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A492FD3" id="_x0000_t32" coordsize="21600,21600" o:spt="32" o:oned="t" path="m,l21600,21600e" filled="f">
              <v:path arrowok="t" fillok="f" o:connecttype="none"/>
              <o:lock v:ext="edit" shapetype="t"/>
            </v:shapetype>
            <v:shape id=" 2" o:spid="_x0000_s1026" type="#_x0000_t32" style="position:absolute;margin-left:-11pt;margin-top:-18.75pt;width:364.15pt;height:.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" strokecolor="#538135" strokeweight="1.06mm">
              <v:stroke joinstyle="miter" endcap="square"/>
              <o:lock v:ext="edit" shapetype="f"/>
            </v:shape>
          </w:pict>
        </mc:Fallback>
      </mc:AlternateContent>
    </w:r>
    <w:r>
      <w:rPr>
        <w:noProof/>
        <w:lang w:val="ru-RU" w:eastAsia="ru-RU"/>
      </w:rPr>
      <mc:AlternateContent>
        <mc:Choice Requires="wps">
          <w:drawing>
            <wp:anchor distT="0" distB="0" distL="114935" distR="114935" simplePos="0" relativeHeight="251657216" behindDoc="1" locked="0" layoutInCell="1" allowOverlap="1" wp14:anchorId="0A84357F" wp14:editId="0D04F499">
              <wp:simplePos x="0" y="0"/>
              <wp:positionH relativeFrom="column">
                <wp:posOffset>184785</wp:posOffset>
              </wp:positionH>
              <wp:positionV relativeFrom="paragraph">
                <wp:posOffset>-238125</wp:posOffset>
              </wp:positionV>
              <wp:extent cx="4389120" cy="276860"/>
              <wp:effectExtent l="0" t="0" r="0" b="0"/>
              <wp:wrapNone/>
              <wp:docPr id="29" name="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389120" cy="276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BA4FF7" w14:textId="77777777" w:rsidR="00E8645F" w:rsidRDefault="00E8645F">
                          <w:pPr>
                            <w:jc w:val="center"/>
                          </w:pPr>
                          <w:r>
                            <w:rPr>
                              <w:color w:val="538135"/>
                              <w:spacing w:val="16"/>
                              <w:sz w:val="20"/>
                              <w:szCs w:val="20"/>
                            </w:rPr>
                            <w:t>ВОЕННАЯ АКАДЕМИЯ СВЯЗИ</w:t>
                          </w:r>
                        </w:p>
                      </w:txbxContent>
                    </wps:txbx>
                    <wps:bodyPr rot="0" vert="horz" wrap="square" lIns="125730" tIns="80010" rIns="125730" bIns="800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84357F" id=" 3" o:spid="_x0000_s1027" type="#_x0000_t202" style="position:absolute;margin-left:14.55pt;margin-top:-18.75pt;width:345.6pt;height:21.8pt;z-index:-25165926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" stroked="f">
              <v:path arrowok="t"/>
              <v:textbox inset="9.9pt,6.3pt,9.9pt,6.3pt">
                <w:txbxContent>
                  <w:p w14:paraId="52BA4FF7" w14:textId="77777777" w:rsidR="00E8645F" w:rsidRDefault="00E8645F">
                    <w:pPr>
                      <w:jc w:val="center"/>
                    </w:pPr>
                    <w:r>
                      <w:rPr>
                        <w:color w:val="538135"/>
                        <w:spacing w:val="16"/>
                        <w:sz w:val="20"/>
                        <w:szCs w:val="20"/>
                      </w:rPr>
                      <w:t>ВОЕННАЯ АКАДЕМИЯ СВЯЗИ</w:t>
                    </w:r>
                  </w:p>
                </w:txbxContent>
              </v:textbox>
            </v:shape>
          </w:pict>
        </mc:Fallback>
      </mc:AlternateContent>
    </w:r>
    <w:r w:rsidR="00E8645F">
      <w:rPr>
        <w:lang w:val="ru-RU" w:eastAsia="ru-RU"/>
      </w:rPr>
      <w:tab/>
    </w:r>
    <w:r w:rsidR="00E8645F">
      <w:rPr>
        <w:lang w:val="ru-RU" w:eastAsia="ru-RU"/>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1445AB" w14:textId="77777777" w:rsidR="00E8645F" w:rsidRDefault="003871FD">
    <w:pPr>
      <w:pStyle w:val="afb"/>
      <w:tabs>
        <w:tab w:val="center" w:pos="3396"/>
        <w:tab w:val="left" w:pos="5580"/>
      </w:tabs>
      <w:rPr>
        <w:lang w:val="ru-RU" w:eastAsia="ru-RU"/>
      </w:rPr>
    </w:pPr>
    <w:r>
      <w:rPr>
        <w:noProof/>
      </w:rPr>
      <mc:AlternateContent>
        <mc:Choice Requires="wps">
          <w:drawing>
            <wp:anchor distT="0" distB="0" distL="114935" distR="114935" simplePos="0" relativeHeight="251660288" behindDoc="1" locked="0" layoutInCell="1" allowOverlap="1" wp14:anchorId="1228528C" wp14:editId="2FF38AD8">
              <wp:simplePos x="0" y="0"/>
              <wp:positionH relativeFrom="column">
                <wp:posOffset>191135</wp:posOffset>
              </wp:positionH>
              <wp:positionV relativeFrom="paragraph">
                <wp:posOffset>139700</wp:posOffset>
              </wp:positionV>
              <wp:extent cx="4237355" cy="320675"/>
              <wp:effectExtent l="0" t="0" r="0" b="0"/>
              <wp:wrapNone/>
              <wp:docPr id="28" nam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4237355" cy="320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F3BF59" w14:textId="77777777" w:rsidR="00E8645F" w:rsidRDefault="00E8645F">
                          <w:pPr>
                            <w:jc w:val="center"/>
                          </w:pPr>
                          <w:r>
                            <w:rPr>
                              <w:color w:val="538135"/>
                              <w:spacing w:val="16"/>
                              <w:sz w:val="20"/>
                              <w:szCs w:val="20"/>
                            </w:rPr>
                            <w:t>ПОСОБИЕ ДЛЯ ПОСТУПАЮЩИХ</w:t>
                          </w:r>
                        </w:p>
                      </w:txbxContent>
                    </wps:txbx>
                    <wps:bodyPr rot="0" vert="horz" wrap="square" lIns="125730" tIns="80010" rIns="125730" bIns="8001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28528C" id="_x0000_t202" coordsize="21600,21600" o:spt="202" path="m,l,21600r21600,l21600,xe">
              <v:stroke joinstyle="miter"/>
              <v:path gradientshapeok="t" o:connecttype="rect"/>
            </v:shapetype>
            <v:shape id=" 6" o:spid="_x0000_s1028" type="#_x0000_t202" style="position:absolute;margin-left:15.05pt;margin-top:11pt;width:333.65pt;height:25.25pt;z-index:-25165619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" stroked="f">
              <v:path arrowok="t"/>
              <v:textbox inset="9.9pt,6.3pt,9.9pt,6.3pt">
                <w:txbxContent>
                  <w:p w14:paraId="54F3BF59" w14:textId="77777777" w:rsidR="00E8645F" w:rsidRDefault="00E8645F">
                    <w:pPr>
                      <w:jc w:val="center"/>
                    </w:pPr>
                    <w:r>
                      <w:rPr>
                        <w:color w:val="538135"/>
                        <w:spacing w:val="16"/>
                        <w:sz w:val="20"/>
                        <w:szCs w:val="20"/>
                      </w:rPr>
                      <w:t>ПОСОБИЕ ДЛЯ ПОСТУПАЮЩИХ</w:t>
                    </w:r>
                  </w:p>
                </w:txbxContent>
              </v:textbox>
            </v:shape>
          </w:pict>
        </mc:Fallback>
      </mc:AlternateContent>
    </w:r>
    <w:r>
      <w:rPr>
        <w:noProof/>
      </w:rPr>
      <mc:AlternateContent>
        <mc:Choice Requires="wps">
          <w:drawing>
            <wp:anchor distT="0" distB="0" distL="114300" distR="114300" simplePos="0" relativeHeight="251659264" behindDoc="1" locked="0" layoutInCell="1" allowOverlap="1" wp14:anchorId="2D224CF9" wp14:editId="17EFB165">
              <wp:simplePos x="0" y="0"/>
              <wp:positionH relativeFrom="column">
                <wp:posOffset>-170815</wp:posOffset>
              </wp:positionH>
              <wp:positionV relativeFrom="paragraph">
                <wp:posOffset>109855</wp:posOffset>
              </wp:positionV>
              <wp:extent cx="4624705" cy="6350"/>
              <wp:effectExtent l="38100" t="38100" r="23495" b="12700"/>
              <wp:wrapNone/>
              <wp:docPr id="27" nam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624705" cy="6350"/>
                      </a:xfrm>
                      <a:prstGeom prst="straightConnector1">
                        <a:avLst/>
                      </a:prstGeom>
                      <a:noFill/>
                      <a:ln w="38160" cap="sq">
                        <a:solidFill>
                          <a:srgbClr val="538135"/>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F42200A" id="_x0000_t32" coordsize="21600,21600" o:spt="32" o:oned="t" path="m,l21600,21600e" filled="f">
              <v:path arrowok="t" fillok="f" o:connecttype="none"/>
              <o:lock v:ext="edit" shapetype="t"/>
            </v:shapetype>
            <v:shape id=" 5" o:spid="_x0000_s1026" type="#_x0000_t32" style="position:absolute;margin-left:-13.45pt;margin-top:8.65pt;width:364.15pt;height:.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" strokecolor="#538135" strokeweight="1.06mm">
              <v:stroke joinstyle="miter" endcap="square"/>
              <o:lock v:ext="edit" shapetype="f"/>
            </v:shape>
          </w:pict>
        </mc:Fallback>
      </mc:AlternateContent>
    </w:r>
  </w:p>
  <w:p w14:paraId="44C1657F" w14:textId="77777777" w:rsidR="00E8645F" w:rsidRDefault="00E8645F">
    <w:pPr>
      <w:pStyle w:val="afb"/>
      <w:tabs>
        <w:tab w:val="center" w:pos="3396"/>
        <w:tab w:val="left" w:pos="5580"/>
      </w:tabs>
      <w:rPr>
        <w:lang w:val="ru-RU" w:eastAsia="ru-RU"/>
      </w:rPr>
    </w:pPr>
  </w:p>
  <w:p w14:paraId="4A5F91B4" w14:textId="77777777" w:rsidR="00E8645F" w:rsidRDefault="003871FD">
    <w:pPr>
      <w:pStyle w:val="afb"/>
      <w:tabs>
        <w:tab w:val="center" w:pos="3396"/>
        <w:tab w:val="left" w:pos="5580"/>
      </w:tabs>
      <w:rPr>
        <w:lang w:val="ru-RU" w:eastAsia="ru-RU"/>
      </w:rPr>
    </w:pPr>
    <w:r>
      <w:rPr>
        <w:noProof/>
      </w:rPr>
      <mc:AlternateContent>
        <mc:Choice Requires="wps">
          <w:drawing>
            <wp:anchor distT="0" distB="0" distL="0" distR="0" simplePos="0" relativeHeight="251658240" behindDoc="0" locked="0" layoutInCell="1" allowOverlap="1" wp14:anchorId="6175275D" wp14:editId="6673F30C">
              <wp:simplePos x="0" y="0"/>
              <wp:positionH relativeFrom="page">
                <wp:posOffset>4817110</wp:posOffset>
              </wp:positionH>
              <wp:positionV relativeFrom="page">
                <wp:posOffset>7118985</wp:posOffset>
              </wp:positionV>
              <wp:extent cx="506730" cy="285750"/>
              <wp:effectExtent l="0" t="0" r="0" b="0"/>
              <wp:wrapSquare wrapText="bothSides"/>
              <wp:docPr id="26" nam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0673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3A43BA" w14:textId="77777777" w:rsidR="00E8645F" w:rsidRDefault="00E8645F">
                          <w:pPr>
                            <w:ind w:right="6"/>
                            <w:jc w:val="center"/>
                          </w:pPr>
                          <w:r>
                            <w:rPr>
                              <w:color w:val="FFFFFF"/>
                              <w:sz w:val="28"/>
                              <w:szCs w:val="28"/>
                            </w:rPr>
                            <w:fldChar w:fldCharType="begin"/>
                          </w:r>
                          <w:r>
                            <w:rPr>
                              <w:color w:val="FFFFFF"/>
                              <w:sz w:val="28"/>
                              <w:szCs w:val="28"/>
                            </w:rPr>
                            <w:instrText xml:space="preserve"> PAGE </w:instrText>
                          </w:r>
                          <w:r>
                            <w:rPr>
                              <w:color w:val="FFFFFF"/>
                              <w:sz w:val="28"/>
                              <w:szCs w:val="28"/>
                            </w:rPr>
                            <w:fldChar w:fldCharType="separate"/>
                          </w:r>
                          <w:r w:rsidR="00DC53F5">
                            <w:rPr>
                              <w:noProof/>
                              <w:color w:val="FFFFFF"/>
                              <w:sz w:val="28"/>
                              <w:szCs w:val="28"/>
                            </w:rPr>
                            <w:t>61</w:t>
                          </w:r>
                          <w:r>
                            <w:rPr>
                              <w:color w:val="FFFFFF"/>
                              <w:sz w:val="28"/>
                              <w:szCs w:val="28"/>
                            </w:rPr>
                            <w:fldChar w:fldCharType="end"/>
                          </w:r>
                        </w:p>
                      </w:txbxContent>
                    </wps:txbx>
                    <wps:bodyPr rot="0" vert="horz" wrap="square" lIns="125730" tIns="80010" rIns="125730" bIns="8001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75275D" id=" 4" o:spid="_x0000_s1029" type="#_x0000_t202" style="position:absolute;margin-left:379.3pt;margin-top:560.55pt;width:39.9pt;height:22.5pt;z-index:25165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" stroked="f">
              <v:path arrowok="t"/>
              <v:textbox inset="9.9pt,6.3pt,9.9pt,6.3pt">
                <w:txbxContent>
                  <w:p w14:paraId="003A43BA" w14:textId="77777777" w:rsidR="00E8645F" w:rsidRDefault="00E8645F">
                    <w:pPr>
                      <w:ind w:right="6"/>
                      <w:jc w:val="center"/>
                    </w:pPr>
                    <w:r>
                      <w:rPr>
                        <w:color w:val="FFFFFF"/>
                        <w:sz w:val="28"/>
                        <w:szCs w:val="28"/>
                      </w:rPr>
                      <w:fldChar w:fldCharType="begin"/>
                    </w:r>
                    <w:r>
                      <w:rPr>
                        <w:color w:val="FFFFFF"/>
                        <w:sz w:val="28"/>
                        <w:szCs w:val="28"/>
                      </w:rPr>
                      <w:instrText xml:space="preserve"> PAGE </w:instrText>
                    </w:r>
                    <w:r>
                      <w:rPr>
                        <w:color w:val="FFFFFF"/>
                        <w:sz w:val="28"/>
                        <w:szCs w:val="28"/>
                      </w:rPr>
                      <w:fldChar w:fldCharType="separate"/>
                    </w:r>
                    <w:r w:rsidR="00DC53F5">
                      <w:rPr>
                        <w:noProof/>
                        <w:color w:val="FFFFFF"/>
                        <w:sz w:val="28"/>
                        <w:szCs w:val="28"/>
                      </w:rPr>
                      <w:t>61</w:t>
                    </w:r>
                    <w:r>
                      <w:rPr>
                        <w:color w:val="FFFFFF"/>
                        <w:sz w:val="28"/>
                        <w:szCs w:val="28"/>
                      </w:rPr>
                      <w:fldChar w:fldCharType="end"/>
                    </w:r>
                  </w:p>
                </w:txbxContent>
              </v:textbox>
              <w10:wrap type="square"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F9588" w14:textId="77777777" w:rsidR="003871FD" w:rsidRDefault="003871FD">
    <w:pPr>
      <w:pStyle w:val="af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274D86" w14:textId="77777777" w:rsidR="004311A4" w:rsidRDefault="004311A4">
      <w:r>
        <w:separator/>
      </w:r>
    </w:p>
  </w:footnote>
  <w:footnote w:type="continuationSeparator" w:id="0">
    <w:p w14:paraId="42088083" w14:textId="77777777" w:rsidR="004311A4" w:rsidRDefault="004311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CA2FFE" w14:textId="77777777" w:rsidR="003871FD" w:rsidRDefault="003871FD">
    <w:pPr>
      <w:pStyle w:val="af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19C384" w14:textId="77777777" w:rsidR="003871FD" w:rsidRDefault="003871FD">
    <w:pPr>
      <w:pStyle w:val="afc"/>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3A7D07" w14:textId="77777777" w:rsidR="003871FD" w:rsidRDefault="003871FD">
    <w:pPr>
      <w:pStyle w:val="af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3"/>
    <w:multiLevelType w:val="singleLevel"/>
    <w:tmpl w:val="00000003"/>
    <w:name w:val="WW8Num3"/>
    <w:lvl w:ilvl="0">
      <w:start w:val="1"/>
      <w:numFmt w:val="bullet"/>
      <w:lvlText w:val=""/>
      <w:lvlJc w:val="left"/>
      <w:pPr>
        <w:tabs>
          <w:tab w:val="num" w:pos="0"/>
        </w:tabs>
        <w:ind w:left="720" w:hanging="360"/>
      </w:pPr>
      <w:rPr>
        <w:rFonts w:ascii="Wingdings" w:hAnsi="Wingdings" w:cs="Wingdings" w:hint="default"/>
        <w:sz w:val="22"/>
        <w:szCs w:val="22"/>
      </w:rPr>
    </w:lvl>
  </w:abstractNum>
  <w:abstractNum w:abstractNumId="3" w15:restartNumberingAfterBreak="0">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multilevel"/>
    <w:tmpl w:val="00000005"/>
    <w:name w:val="WW8Num5"/>
    <w:lvl w:ilvl="0">
      <w:start w:val="1"/>
      <w:numFmt w:val="bullet"/>
      <w:lvlText w:val=""/>
      <w:lvlJc w:val="left"/>
      <w:pPr>
        <w:tabs>
          <w:tab w:val="num" w:pos="720"/>
        </w:tabs>
        <w:ind w:left="720" w:hanging="360"/>
      </w:pPr>
      <w:rPr>
        <w:rFonts w:ascii="Wingdings" w:hAnsi="Wingdings" w:cs="OpenSymbol"/>
        <w:sz w:val="22"/>
        <w:szCs w:val="22"/>
      </w:rPr>
    </w:lvl>
    <w:lvl w:ilvl="1">
      <w:start w:val="1"/>
      <w:numFmt w:val="bullet"/>
      <w:lvlText w:val=""/>
      <w:lvlJc w:val="left"/>
      <w:pPr>
        <w:tabs>
          <w:tab w:val="num" w:pos="1080"/>
        </w:tabs>
        <w:ind w:left="1080" w:hanging="360"/>
      </w:pPr>
      <w:rPr>
        <w:rFonts w:ascii="Wingdings" w:hAnsi="Wingdings" w:cs="OpenSymbol"/>
        <w:sz w:val="22"/>
        <w:szCs w:val="22"/>
      </w:rPr>
    </w:lvl>
    <w:lvl w:ilvl="2">
      <w:start w:val="1"/>
      <w:numFmt w:val="bullet"/>
      <w:lvlText w:val=""/>
      <w:lvlJc w:val="left"/>
      <w:pPr>
        <w:tabs>
          <w:tab w:val="num" w:pos="1440"/>
        </w:tabs>
        <w:ind w:left="1440" w:hanging="360"/>
      </w:pPr>
      <w:rPr>
        <w:rFonts w:ascii="Wingdings" w:hAnsi="Wingdings" w:cs="OpenSymbol"/>
        <w:sz w:val="22"/>
        <w:szCs w:val="22"/>
      </w:rPr>
    </w:lvl>
    <w:lvl w:ilvl="3">
      <w:start w:val="1"/>
      <w:numFmt w:val="bullet"/>
      <w:lvlText w:val=""/>
      <w:lvlJc w:val="left"/>
      <w:pPr>
        <w:tabs>
          <w:tab w:val="num" w:pos="1800"/>
        </w:tabs>
        <w:ind w:left="1800" w:hanging="360"/>
      </w:pPr>
      <w:rPr>
        <w:rFonts w:ascii="Wingdings" w:hAnsi="Wingdings" w:cs="OpenSymbol"/>
        <w:sz w:val="22"/>
        <w:szCs w:val="22"/>
      </w:rPr>
    </w:lvl>
    <w:lvl w:ilvl="4">
      <w:start w:val="1"/>
      <w:numFmt w:val="bullet"/>
      <w:lvlText w:val=""/>
      <w:lvlJc w:val="left"/>
      <w:pPr>
        <w:tabs>
          <w:tab w:val="num" w:pos="2160"/>
        </w:tabs>
        <w:ind w:left="2160" w:hanging="360"/>
      </w:pPr>
      <w:rPr>
        <w:rFonts w:ascii="Wingdings" w:hAnsi="Wingdings" w:cs="OpenSymbol"/>
        <w:sz w:val="22"/>
        <w:szCs w:val="22"/>
      </w:rPr>
    </w:lvl>
    <w:lvl w:ilvl="5">
      <w:start w:val="1"/>
      <w:numFmt w:val="bullet"/>
      <w:lvlText w:val=""/>
      <w:lvlJc w:val="left"/>
      <w:pPr>
        <w:tabs>
          <w:tab w:val="num" w:pos="2520"/>
        </w:tabs>
        <w:ind w:left="2520" w:hanging="360"/>
      </w:pPr>
      <w:rPr>
        <w:rFonts w:ascii="Wingdings" w:hAnsi="Wingdings" w:cs="OpenSymbol"/>
        <w:sz w:val="22"/>
        <w:szCs w:val="22"/>
      </w:rPr>
    </w:lvl>
    <w:lvl w:ilvl="6">
      <w:start w:val="1"/>
      <w:numFmt w:val="bullet"/>
      <w:lvlText w:val=""/>
      <w:lvlJc w:val="left"/>
      <w:pPr>
        <w:tabs>
          <w:tab w:val="num" w:pos="2880"/>
        </w:tabs>
        <w:ind w:left="2880" w:hanging="360"/>
      </w:pPr>
      <w:rPr>
        <w:rFonts w:ascii="Wingdings" w:hAnsi="Wingdings" w:cs="OpenSymbol"/>
        <w:sz w:val="22"/>
        <w:szCs w:val="22"/>
      </w:rPr>
    </w:lvl>
    <w:lvl w:ilvl="7">
      <w:start w:val="1"/>
      <w:numFmt w:val="bullet"/>
      <w:lvlText w:val=""/>
      <w:lvlJc w:val="left"/>
      <w:pPr>
        <w:tabs>
          <w:tab w:val="num" w:pos="3240"/>
        </w:tabs>
        <w:ind w:left="3240" w:hanging="360"/>
      </w:pPr>
      <w:rPr>
        <w:rFonts w:ascii="Wingdings" w:hAnsi="Wingdings" w:cs="OpenSymbol"/>
        <w:sz w:val="22"/>
        <w:szCs w:val="22"/>
      </w:rPr>
    </w:lvl>
    <w:lvl w:ilvl="8">
      <w:start w:val="1"/>
      <w:numFmt w:val="bullet"/>
      <w:lvlText w:val=""/>
      <w:lvlJc w:val="left"/>
      <w:pPr>
        <w:tabs>
          <w:tab w:val="num" w:pos="3600"/>
        </w:tabs>
        <w:ind w:left="3600" w:hanging="360"/>
      </w:pPr>
      <w:rPr>
        <w:rFonts w:ascii="Wingdings" w:hAnsi="Wingdings" w:cs="OpenSymbol"/>
        <w:sz w:val="22"/>
        <w:szCs w:val="22"/>
      </w:rPr>
    </w:lvl>
  </w:abstractNum>
  <w:abstractNum w:abstractNumId="5"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6" w15:restartNumberingAfterBreak="0">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num w:numId="1" w16cid:durableId="884222351">
    <w:abstractNumId w:val="0"/>
  </w:num>
  <w:num w:numId="2" w16cid:durableId="382560511">
    <w:abstractNumId w:val="1"/>
  </w:num>
  <w:num w:numId="3" w16cid:durableId="1499617498">
    <w:abstractNumId w:val="2"/>
  </w:num>
  <w:num w:numId="4" w16cid:durableId="1581449721">
    <w:abstractNumId w:val="3"/>
  </w:num>
  <w:num w:numId="5" w16cid:durableId="1554000981">
    <w:abstractNumId w:val="4"/>
  </w:num>
  <w:num w:numId="6" w16cid:durableId="13771309">
    <w:abstractNumId w:val="5"/>
  </w:num>
  <w:num w:numId="7" w16cid:durableId="12208955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30"/>
  <w:displayBackgroundShape/>
  <w:embedSystemFonts/>
  <w:mirrorMargins/>
  <w:proofState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revisionView w:inkAnnotations="0"/>
  <w:defaultTabStop w:val="708"/>
  <w:defaultTableStyle w:val="a"/>
  <w:evenAndOddHeader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3074"/>
    <o:shapelayout v:ext="edit">
      <o:rules v:ext="edit">
        <o:r id="V:Rule1" type="connector" idref="#_x0000_s2050"/>
        <o:r id="V:Rule2" type="connector" idref="#_x0000_s2053"/>
      </o:rules>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475E"/>
    <w:rsid w:val="003871FD"/>
    <w:rsid w:val="00407108"/>
    <w:rsid w:val="004311A4"/>
    <w:rsid w:val="0069475E"/>
    <w:rsid w:val="00A22FE8"/>
    <w:rsid w:val="00DC53F5"/>
    <w:rsid w:val="00E47CB1"/>
    <w:rsid w:val="00E8645F"/>
    <w:rsid w:val="00EB6D2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oNotEmbedSmartTags/>
  <w:decimalSymbol w:val=","/>
  <w:listSeparator w:val=";"/>
  <w14:docId w14:val="283BA1FF"/>
  <w15:chartTrackingRefBased/>
  <w15:docId w15:val="{4D6E2B38-6866-B040-9A7A-1A1D22D3C8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uppressAutoHyphens/>
    </w:pPr>
    <w:rPr>
      <w:sz w:val="24"/>
      <w:szCs w:val="24"/>
      <w:lang w:eastAsia="zh-CN"/>
    </w:rPr>
  </w:style>
  <w:style w:type="paragraph" w:styleId="2">
    <w:name w:val="heading 2"/>
    <w:basedOn w:val="a"/>
    <w:next w:val="a0"/>
    <w:qFormat/>
    <w:pPr>
      <w:numPr>
        <w:ilvl w:val="1"/>
        <w:numId w:val="1"/>
      </w:numPr>
      <w:spacing w:before="280" w:after="280"/>
      <w:outlineLvl w:val="1"/>
    </w:pPr>
    <w:rPr>
      <w:b/>
      <w:bCs/>
      <w:color w:val="995A00"/>
      <w:sz w:val="33"/>
      <w:szCs w:val="33"/>
    </w:rPr>
  </w:style>
  <w:style w:type="paragraph" w:styleId="3">
    <w:name w:val="heading 3"/>
    <w:basedOn w:val="a"/>
    <w:next w:val="a0"/>
    <w:qFormat/>
    <w:pPr>
      <w:numPr>
        <w:ilvl w:val="2"/>
        <w:numId w:val="1"/>
      </w:numPr>
      <w:spacing w:before="280" w:after="280"/>
      <w:outlineLvl w:val="2"/>
    </w:pPr>
    <w:rPr>
      <w:b/>
      <w:bCs/>
      <w:color w:val="43654D"/>
      <w:sz w:val="18"/>
      <w:szCs w:val="18"/>
    </w:rPr>
  </w:style>
  <w:style w:type="paragraph" w:styleId="4">
    <w:name w:val="heading 4"/>
    <w:basedOn w:val="a"/>
    <w:next w:val="a0"/>
    <w:qFormat/>
    <w:pPr>
      <w:numPr>
        <w:ilvl w:val="3"/>
        <w:numId w:val="1"/>
      </w:numPr>
      <w:spacing w:before="280" w:after="280"/>
      <w:outlineLvl w:val="3"/>
    </w:pPr>
    <w:rPr>
      <w:b/>
      <w:bCs/>
      <w:color w:val="174525"/>
      <w:sz w:val="15"/>
      <w:szCs w:val="15"/>
    </w:rPr>
  </w:style>
  <w:style w:type="paragraph" w:styleId="5">
    <w:name w:val="heading 5"/>
    <w:basedOn w:val="a"/>
    <w:next w:val="a"/>
    <w:qFormat/>
    <w:pPr>
      <w:numPr>
        <w:ilvl w:val="4"/>
        <w:numId w:val="1"/>
      </w:numPr>
      <w:spacing w:before="240" w:after="60"/>
      <w:outlineLvl w:val="4"/>
    </w:pPr>
    <w:rPr>
      <w:b/>
      <w:bCs/>
      <w:i/>
      <w:iCs/>
      <w:sz w:val="26"/>
      <w:szCs w:val="26"/>
    </w:rPr>
  </w:style>
  <w:style w:type="paragraph" w:styleId="6">
    <w:name w:val="heading 6"/>
    <w:basedOn w:val="a"/>
    <w:next w:val="a"/>
    <w:qFormat/>
    <w:pPr>
      <w:numPr>
        <w:ilvl w:val="5"/>
        <w:numId w:val="1"/>
      </w:numPr>
      <w:spacing w:before="240" w:after="60"/>
      <w:outlineLvl w:val="5"/>
    </w:pPr>
    <w:rPr>
      <w:b/>
      <w:bCs/>
      <w:sz w:val="22"/>
      <w:szCs w:val="22"/>
    </w:rPr>
  </w:style>
  <w:style w:type="paragraph" w:styleId="8">
    <w:name w:val="heading 8"/>
    <w:basedOn w:val="a"/>
    <w:next w:val="a"/>
    <w:qFormat/>
    <w:pPr>
      <w:numPr>
        <w:ilvl w:val="7"/>
        <w:numId w:val="1"/>
      </w:numPr>
      <w:spacing w:before="240" w:after="60"/>
      <w:outlineLvl w:val="7"/>
    </w:pPr>
    <w:rPr>
      <w:i/>
      <w:i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hint="default"/>
      <w:sz w:val="20"/>
    </w:rPr>
  </w:style>
  <w:style w:type="character" w:customStyle="1" w:styleId="WW8Num2z1">
    <w:name w:val="WW8Num2z1"/>
    <w:rPr>
      <w:rFonts w:ascii="Courier New" w:hAnsi="Courier New" w:cs="Courier New" w:hint="default"/>
      <w:sz w:val="20"/>
    </w:rPr>
  </w:style>
  <w:style w:type="character" w:customStyle="1" w:styleId="WW8Num2z2">
    <w:name w:val="WW8Num2z2"/>
    <w:rPr>
      <w:rFonts w:ascii="Wingdings" w:hAnsi="Wingdings" w:cs="Wingdings" w:hint="default"/>
      <w:sz w:val="20"/>
    </w:rPr>
  </w:style>
  <w:style w:type="character" w:customStyle="1" w:styleId="WW8Num3z0">
    <w:name w:val="WW8Num3z0"/>
    <w:rPr>
      <w:rFonts w:ascii="Wingdings" w:hAnsi="Wingdings" w:cs="Wingdings" w:hint="default"/>
      <w:sz w:val="22"/>
      <w:szCs w:val="22"/>
    </w:rPr>
  </w:style>
  <w:style w:type="character" w:customStyle="1" w:styleId="WW8Num4z0">
    <w:name w:val="WW8Num4z0"/>
    <w:rPr>
      <w:rFonts w:ascii="Symbol" w:hAnsi="Symbol" w:cs="Symbol" w:hint="default"/>
      <w:sz w:val="20"/>
    </w:rPr>
  </w:style>
  <w:style w:type="character" w:customStyle="1" w:styleId="WW8Num4z1">
    <w:name w:val="WW8Num4z1"/>
    <w:rPr>
      <w:rFonts w:ascii="Courier New" w:hAnsi="Courier New" w:cs="Courier New" w:hint="default"/>
      <w:sz w:val="20"/>
    </w:rPr>
  </w:style>
  <w:style w:type="character" w:customStyle="1" w:styleId="WW8Num4z2">
    <w:name w:val="WW8Num4z2"/>
    <w:rPr>
      <w:rFonts w:ascii="Wingdings" w:hAnsi="Wingdings" w:cs="Wingdings" w:hint="default"/>
      <w:sz w:val="20"/>
    </w:rPr>
  </w:style>
  <w:style w:type="character" w:customStyle="1" w:styleId="WW8Num5z0">
    <w:name w:val="WW8Num5z0"/>
    <w:rPr>
      <w:rFonts w:ascii="Wingdings" w:hAnsi="Wingdings" w:cs="OpenSymbol"/>
      <w:sz w:val="22"/>
      <w:szCs w:val="22"/>
    </w:rPr>
  </w:style>
  <w:style w:type="character" w:customStyle="1" w:styleId="WW8Num6z0">
    <w:name w:val="WW8Num6z0"/>
    <w:rPr>
      <w:rFonts w:ascii="Symbol" w:hAnsi="Symbol" w:cs="OpenSymbol"/>
    </w:rPr>
  </w:style>
  <w:style w:type="character" w:customStyle="1" w:styleId="WW8Num7z0">
    <w:name w:val="WW8Num7z0"/>
    <w:rPr>
      <w:rFonts w:ascii="Symbol" w:hAnsi="Symbol" w:cs="OpenSymbol"/>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1">
    <w:name w:val="WW8Num3z1"/>
    <w:rPr>
      <w:rFonts w:ascii="Courier New" w:hAnsi="Courier New" w:cs="Courier New" w:hint="default"/>
      <w:sz w:val="20"/>
    </w:rPr>
  </w:style>
  <w:style w:type="character" w:customStyle="1" w:styleId="WW8Num3z2">
    <w:name w:val="WW8Num3z2"/>
    <w:rPr>
      <w:rFonts w:ascii="Wingdings" w:hAnsi="Wingdings" w:cs="Wingdings" w:hint="default"/>
      <w:sz w:val="20"/>
    </w:rPr>
  </w:style>
  <w:style w:type="character" w:customStyle="1" w:styleId="WW8Num5z1">
    <w:name w:val="WW8Num5z1"/>
    <w:rPr>
      <w:rFonts w:ascii="Courier New" w:hAnsi="Courier New" w:cs="Courier New" w:hint="default"/>
      <w:sz w:val="20"/>
    </w:rPr>
  </w:style>
  <w:style w:type="character" w:customStyle="1" w:styleId="WW8Num5z2">
    <w:name w:val="WW8Num5z2"/>
    <w:rPr>
      <w:rFonts w:ascii="Wingdings" w:hAnsi="Wingdings" w:cs="Wingdings" w:hint="default"/>
      <w:sz w:val="20"/>
    </w:rPr>
  </w:style>
  <w:style w:type="character" w:customStyle="1" w:styleId="WW8Num8z0">
    <w:name w:val="WW8Num8z0"/>
    <w:rPr>
      <w:rFonts w:ascii="Symbol" w:hAnsi="Symbol" w:cs="OpenSymbol"/>
    </w:rPr>
  </w:style>
  <w:style w:type="character" w:customStyle="1" w:styleId="WW8Num6z1">
    <w:name w:val="WW8Num6z1"/>
    <w:rPr>
      <w:rFonts w:ascii="Courier New" w:hAnsi="Courier New" w:cs="Courier New" w:hint="default"/>
      <w:sz w:val="20"/>
    </w:rPr>
  </w:style>
  <w:style w:type="character" w:customStyle="1" w:styleId="WW8Num6z2">
    <w:name w:val="WW8Num6z2"/>
    <w:rPr>
      <w:rFonts w:ascii="Wingdings" w:hAnsi="Wingdings" w:cs="Wingdings" w:hint="default"/>
      <w:sz w:val="20"/>
    </w:rPr>
  </w:style>
  <w:style w:type="character" w:customStyle="1" w:styleId="30">
    <w:name w:val="Основной шрифт абзаца3"/>
  </w:style>
  <w:style w:type="character" w:customStyle="1" w:styleId="WW8Num7z1">
    <w:name w:val="WW8Num7z1"/>
    <w:rPr>
      <w:rFonts w:ascii="Courier New" w:hAnsi="Courier New" w:cs="Courier New" w:hint="default"/>
      <w:sz w:val="20"/>
    </w:rPr>
  </w:style>
  <w:style w:type="character" w:customStyle="1" w:styleId="WW8Num7z2">
    <w:name w:val="WW8Num7z2"/>
    <w:rPr>
      <w:rFonts w:ascii="Wingdings" w:hAnsi="Wingdings" w:cs="Wingdings" w:hint="default"/>
      <w:sz w:val="20"/>
    </w:rPr>
  </w:style>
  <w:style w:type="character" w:customStyle="1" w:styleId="20">
    <w:name w:val="Основной шрифт абзаца2"/>
  </w:style>
  <w:style w:type="character" w:customStyle="1" w:styleId="WW8Num5z3">
    <w:name w:val="WW8Num5z3"/>
    <w:rPr>
      <w:rFonts w:ascii="Symbol" w:hAnsi="Symbol" w:cs="Symbol" w:hint="default"/>
    </w:rPr>
  </w:style>
  <w:style w:type="character" w:customStyle="1" w:styleId="WW8Num8z1">
    <w:name w:val="WW8Num8z1"/>
    <w:rPr>
      <w:rFonts w:ascii="Courier New" w:hAnsi="Courier New" w:cs="Courier New" w:hint="default"/>
      <w:sz w:val="20"/>
    </w:rPr>
  </w:style>
  <w:style w:type="character" w:customStyle="1" w:styleId="WW8Num8z2">
    <w:name w:val="WW8Num8z2"/>
    <w:rPr>
      <w:rFonts w:ascii="Wingdings" w:hAnsi="Wingdings" w:cs="Wingdings" w:hint="default"/>
      <w:sz w:val="20"/>
    </w:rPr>
  </w:style>
  <w:style w:type="character" w:customStyle="1" w:styleId="WW8Num9z0">
    <w:name w:val="WW8Num9z0"/>
    <w:rPr>
      <w:rFonts w:ascii="Symbol" w:hAnsi="Symbol" w:cs="Symbol" w:hint="default"/>
      <w:sz w:val="20"/>
    </w:rPr>
  </w:style>
  <w:style w:type="character" w:customStyle="1" w:styleId="WW8Num9z1">
    <w:name w:val="WW8Num9z1"/>
    <w:rPr>
      <w:rFonts w:ascii="Courier New" w:hAnsi="Courier New" w:cs="Courier New" w:hint="default"/>
      <w:sz w:val="20"/>
    </w:rPr>
  </w:style>
  <w:style w:type="character" w:customStyle="1" w:styleId="WW8Num9z2">
    <w:name w:val="WW8Num9z2"/>
    <w:rPr>
      <w:rFonts w:ascii="Wingdings" w:hAnsi="Wingdings" w:cs="Wingdings" w:hint="default"/>
      <w:sz w:val="20"/>
    </w:rPr>
  </w:style>
  <w:style w:type="character" w:customStyle="1" w:styleId="WW8Num10z0">
    <w:name w:val="WW8Num10z0"/>
    <w:rPr>
      <w:rFonts w:ascii="Wingdings" w:hAnsi="Wingdings" w:cs="Wingdings" w:hint="default"/>
    </w:rPr>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Wingdings" w:hAnsi="Wingdings" w:cs="Wingdings" w:hint="default"/>
      <w:sz w:val="22"/>
      <w:szCs w:val="22"/>
    </w:rPr>
  </w:style>
  <w:style w:type="character" w:customStyle="1" w:styleId="WW8Num12z1">
    <w:name w:val="WW8Num12z1"/>
    <w:rPr>
      <w:rFonts w:ascii="Courier New" w:hAnsi="Courier New" w:cs="Courier New" w:hint="default"/>
    </w:rPr>
  </w:style>
  <w:style w:type="character" w:customStyle="1" w:styleId="WW8Num12z3">
    <w:name w:val="WW8Num12z3"/>
    <w:rPr>
      <w:rFonts w:ascii="Symbol" w:hAnsi="Symbol" w:cs="Symbol" w:hint="default"/>
    </w:rPr>
  </w:style>
  <w:style w:type="character" w:customStyle="1" w:styleId="WW8Num13z0">
    <w:name w:val="WW8Num13z0"/>
    <w:rPr>
      <w:rFonts w:ascii="Symbol" w:hAnsi="Symbol" w:cs="Symbol" w:hint="default"/>
      <w:sz w:val="20"/>
    </w:rPr>
  </w:style>
  <w:style w:type="character" w:customStyle="1" w:styleId="WW8Num13z1">
    <w:name w:val="WW8Num13z1"/>
    <w:rPr>
      <w:rFonts w:ascii="Courier New" w:hAnsi="Courier New" w:cs="Courier New" w:hint="default"/>
      <w:sz w:val="20"/>
    </w:rPr>
  </w:style>
  <w:style w:type="character" w:customStyle="1" w:styleId="WW8Num13z2">
    <w:name w:val="WW8Num13z2"/>
    <w:rPr>
      <w:rFonts w:ascii="Wingdings" w:hAnsi="Wingdings" w:cs="Wingdings" w:hint="default"/>
      <w:sz w:val="20"/>
    </w:rPr>
  </w:style>
  <w:style w:type="character" w:customStyle="1" w:styleId="WW8Num14z0">
    <w:name w:val="WW8Num14z0"/>
    <w:rPr>
      <w:rFonts w:ascii="Symbol" w:hAnsi="Symbol" w:cs="Symbol" w:hint="default"/>
    </w:rPr>
  </w:style>
  <w:style w:type="character" w:customStyle="1" w:styleId="WW8Num14z1">
    <w:name w:val="WW8Num14z1"/>
    <w:rPr>
      <w:rFonts w:ascii="Courier New" w:hAnsi="Courier New" w:cs="Courier New" w:hint="default"/>
    </w:rPr>
  </w:style>
  <w:style w:type="character" w:customStyle="1" w:styleId="WW8Num14z2">
    <w:name w:val="WW8Num14z2"/>
    <w:rPr>
      <w:rFonts w:ascii="Wingdings" w:hAnsi="Wingdings" w:cs="Wingdings" w:hint="default"/>
    </w:rPr>
  </w:style>
  <w:style w:type="character" w:customStyle="1" w:styleId="WW8Num15z0">
    <w:name w:val="WW8Num15z0"/>
    <w:rPr>
      <w:rFonts w:ascii="Wingdings" w:hAnsi="Wingdings" w:cs="Wingdings" w:hint="default"/>
      <w:sz w:val="22"/>
      <w:szCs w:val="22"/>
    </w:rPr>
  </w:style>
  <w:style w:type="character" w:customStyle="1" w:styleId="WW8Num15z1">
    <w:name w:val="WW8Num15z1"/>
    <w:rPr>
      <w:rFonts w:ascii="Courier New" w:hAnsi="Courier New" w:cs="Courier New" w:hint="default"/>
    </w:rPr>
  </w:style>
  <w:style w:type="character" w:customStyle="1" w:styleId="WW8Num15z3">
    <w:name w:val="WW8Num15z3"/>
    <w:rPr>
      <w:rFonts w:ascii="Symbol" w:hAnsi="Symbol" w:cs="Symbol" w:hint="default"/>
    </w:rPr>
  </w:style>
  <w:style w:type="character" w:customStyle="1" w:styleId="WW8Num16z0">
    <w:name w:val="WW8Num16z0"/>
    <w:rPr>
      <w:rFonts w:hint="default"/>
    </w:rPr>
  </w:style>
  <w:style w:type="character" w:customStyle="1" w:styleId="WW8Num16z1">
    <w:name w:val="WW8Num16z1"/>
  </w:style>
  <w:style w:type="character" w:customStyle="1" w:styleId="WW8Num16z2">
    <w:name w:val="WW8Num16z2"/>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0">
    <w:name w:val="WW8Num17z0"/>
    <w:rPr>
      <w:rFonts w:ascii="Symbol" w:hAnsi="Symbol" w:cs="Symbol" w:hint="default"/>
      <w:sz w:val="20"/>
    </w:rPr>
  </w:style>
  <w:style w:type="character" w:customStyle="1" w:styleId="WW8Num17z1">
    <w:name w:val="WW8Num17z1"/>
    <w:rPr>
      <w:rFonts w:ascii="Courier New" w:hAnsi="Courier New" w:cs="Courier New" w:hint="default"/>
      <w:sz w:val="20"/>
    </w:rPr>
  </w:style>
  <w:style w:type="character" w:customStyle="1" w:styleId="WW8Num17z2">
    <w:name w:val="WW8Num17z2"/>
    <w:rPr>
      <w:rFonts w:ascii="Wingdings" w:hAnsi="Wingdings" w:cs="Wingdings" w:hint="default"/>
      <w:sz w:val="20"/>
    </w:rPr>
  </w:style>
  <w:style w:type="character" w:customStyle="1" w:styleId="WW8Num18z0">
    <w:name w:val="WW8Num18z0"/>
    <w:rPr>
      <w:rFonts w:ascii="Symbol" w:hAnsi="Symbol" w:cs="Symbol" w:hint="default"/>
      <w:sz w:val="20"/>
    </w:rPr>
  </w:style>
  <w:style w:type="character" w:customStyle="1" w:styleId="WW8Num18z1">
    <w:name w:val="WW8Num18z1"/>
    <w:rPr>
      <w:rFonts w:ascii="Courier New" w:hAnsi="Courier New" w:cs="Courier New" w:hint="default"/>
      <w:sz w:val="20"/>
    </w:rPr>
  </w:style>
  <w:style w:type="character" w:customStyle="1" w:styleId="WW8Num18z2">
    <w:name w:val="WW8Num18z2"/>
    <w:rPr>
      <w:rFonts w:ascii="Wingdings" w:hAnsi="Wingdings" w:cs="Wingdings" w:hint="default"/>
      <w:sz w:val="20"/>
    </w:rPr>
  </w:style>
  <w:style w:type="character" w:customStyle="1" w:styleId="WW8Num19z0">
    <w:name w:val="WW8Num19z0"/>
    <w:rPr>
      <w:rFonts w:ascii="Symbol" w:hAnsi="Symbol" w:cs="Symbol" w:hint="default"/>
      <w:sz w:val="20"/>
    </w:rPr>
  </w:style>
  <w:style w:type="character" w:customStyle="1" w:styleId="WW8Num19z1">
    <w:name w:val="WW8Num19z1"/>
    <w:rPr>
      <w:rFonts w:ascii="Courier New" w:hAnsi="Courier New" w:cs="Courier New" w:hint="default"/>
      <w:sz w:val="20"/>
    </w:rPr>
  </w:style>
  <w:style w:type="character" w:customStyle="1" w:styleId="WW8Num19z2">
    <w:name w:val="WW8Num19z2"/>
    <w:rPr>
      <w:rFonts w:ascii="Wingdings" w:hAnsi="Wingdings" w:cs="Wingdings" w:hint="default"/>
      <w:sz w:val="20"/>
    </w:rPr>
  </w:style>
  <w:style w:type="character" w:customStyle="1" w:styleId="WW8Num20z0">
    <w:name w:val="WW8Num20z0"/>
    <w:rPr>
      <w:rFonts w:ascii="Symbol" w:hAnsi="Symbol" w:cs="Symbol" w:hint="default"/>
    </w:rPr>
  </w:style>
  <w:style w:type="character" w:customStyle="1" w:styleId="WW8Num20z1">
    <w:name w:val="WW8Num20z1"/>
    <w:rPr>
      <w:rFonts w:ascii="Courier New" w:hAnsi="Courier New" w:cs="Courier New" w:hint="default"/>
    </w:rPr>
  </w:style>
  <w:style w:type="character" w:customStyle="1" w:styleId="WW8Num20z2">
    <w:name w:val="WW8Num20z2"/>
    <w:rPr>
      <w:rFonts w:ascii="Wingdings" w:hAnsi="Wingdings" w:cs="Wingdings" w:hint="default"/>
    </w:rPr>
  </w:style>
  <w:style w:type="character" w:customStyle="1" w:styleId="WW8NumSt13z0">
    <w:name w:val="WW8NumSt13z0"/>
    <w:rPr>
      <w:rFonts w:ascii="Arial" w:hAnsi="Arial" w:cs="Arial" w:hint="default"/>
    </w:rPr>
  </w:style>
  <w:style w:type="character" w:customStyle="1" w:styleId="1">
    <w:name w:val="Основной шрифт абзаца1"/>
  </w:style>
  <w:style w:type="character" w:styleId="a4">
    <w:name w:val="Hyperlink"/>
    <w:rPr>
      <w:color w:val="0171D1"/>
      <w:u w:val="single"/>
    </w:rPr>
  </w:style>
  <w:style w:type="character" w:styleId="a5">
    <w:name w:val="FollowedHyperlink"/>
    <w:rPr>
      <w:color w:val="0171D1"/>
      <w:u w:val="single"/>
    </w:rPr>
  </w:style>
  <w:style w:type="character" w:customStyle="1" w:styleId="rvts140">
    <w:name w:val="rvts140"/>
    <w:rPr>
      <w:rFonts w:ascii="Verdana" w:hAnsi="Verdana" w:cs="Verdana" w:hint="default"/>
      <w:b w:val="0"/>
      <w:bCs w:val="0"/>
      <w:i w:val="0"/>
      <w:iCs w:val="0"/>
      <w:strike w:val="0"/>
      <w:dstrike w:val="0"/>
      <w:color w:val="000000"/>
      <w:sz w:val="18"/>
      <w:szCs w:val="18"/>
      <w:u w:val="none"/>
    </w:rPr>
  </w:style>
  <w:style w:type="character" w:customStyle="1" w:styleId="rvts141">
    <w:name w:val="rvts141"/>
    <w:rPr>
      <w:rFonts w:ascii="Verdana" w:hAnsi="Verdana" w:cs="Verdana" w:hint="default"/>
      <w:b w:val="0"/>
      <w:bCs w:val="0"/>
      <w:i w:val="0"/>
      <w:iCs w:val="0"/>
      <w:color w:val="2B477F"/>
      <w:sz w:val="18"/>
      <w:szCs w:val="18"/>
      <w:u w:val="single"/>
      <w:shd w:val="clear" w:color="auto" w:fill="auto"/>
    </w:rPr>
  </w:style>
  <w:style w:type="character" w:customStyle="1" w:styleId="rvts142">
    <w:name w:val="rvts142"/>
    <w:rPr>
      <w:rFonts w:ascii="Verdana" w:hAnsi="Verdana" w:cs="Verdana" w:hint="default"/>
      <w:b/>
      <w:bCs/>
      <w:i w:val="0"/>
      <w:iCs w:val="0"/>
      <w:strike w:val="0"/>
      <w:dstrike w:val="0"/>
      <w:color w:val="174525"/>
      <w:sz w:val="15"/>
      <w:szCs w:val="15"/>
      <w:u w:val="none"/>
      <w:shd w:val="clear" w:color="auto" w:fill="auto"/>
    </w:rPr>
  </w:style>
  <w:style w:type="character" w:customStyle="1" w:styleId="rvts143">
    <w:name w:val="rvts143"/>
    <w:rPr>
      <w:rFonts w:ascii="Times New Roman" w:hAnsi="Times New Roman" w:cs="Times New Roman" w:hint="default"/>
      <w:b/>
      <w:bCs/>
      <w:i w:val="0"/>
      <w:iCs w:val="0"/>
      <w:strike w:val="0"/>
      <w:dstrike w:val="0"/>
      <w:color w:val="996300"/>
      <w:sz w:val="27"/>
      <w:szCs w:val="27"/>
      <w:u w:val="none"/>
      <w:shd w:val="clear" w:color="auto" w:fill="auto"/>
    </w:rPr>
  </w:style>
  <w:style w:type="character" w:customStyle="1" w:styleId="rvts144">
    <w:name w:val="rvts144"/>
    <w:rPr>
      <w:rFonts w:ascii="Verdana" w:hAnsi="Verdana" w:cs="Verdana" w:hint="default"/>
      <w:b/>
      <w:bCs/>
      <w:i w:val="0"/>
      <w:iCs w:val="0"/>
      <w:strike w:val="0"/>
      <w:dstrike w:val="0"/>
      <w:color w:val="000000"/>
      <w:sz w:val="18"/>
      <w:szCs w:val="18"/>
      <w:u w:val="none"/>
      <w:shd w:val="clear" w:color="auto" w:fill="auto"/>
    </w:rPr>
  </w:style>
  <w:style w:type="character" w:customStyle="1" w:styleId="rvts145">
    <w:name w:val="rvts145"/>
    <w:rPr>
      <w:rFonts w:ascii="Verdana" w:hAnsi="Verdana" w:cs="Verdana" w:hint="default"/>
      <w:b/>
      <w:bCs/>
      <w:i/>
      <w:iCs/>
      <w:strike w:val="0"/>
      <w:dstrike w:val="0"/>
      <w:color w:val="000000"/>
      <w:sz w:val="18"/>
      <w:szCs w:val="18"/>
      <w:u w:val="none"/>
      <w:shd w:val="clear" w:color="auto" w:fill="auto"/>
    </w:rPr>
  </w:style>
  <w:style w:type="character" w:customStyle="1" w:styleId="rvts146">
    <w:name w:val="rvts146"/>
    <w:rPr>
      <w:rFonts w:ascii="Verdana" w:hAnsi="Verdana" w:cs="Verdana" w:hint="default"/>
      <w:b w:val="0"/>
      <w:bCs w:val="0"/>
      <w:i w:val="0"/>
      <w:iCs w:val="0"/>
      <w:color w:val="174525"/>
      <w:sz w:val="15"/>
      <w:szCs w:val="15"/>
      <w:u w:val="single"/>
      <w:shd w:val="clear" w:color="auto" w:fill="auto"/>
    </w:rPr>
  </w:style>
  <w:style w:type="character" w:customStyle="1" w:styleId="rvts147">
    <w:name w:val="rvts147"/>
    <w:rPr>
      <w:rFonts w:ascii="Arial" w:hAnsi="Arial" w:cs="Arial" w:hint="default"/>
      <w:b w:val="0"/>
      <w:bCs w:val="0"/>
      <w:i w:val="0"/>
      <w:iCs w:val="0"/>
      <w:strike w:val="0"/>
      <w:dstrike w:val="0"/>
      <w:color w:val="000000"/>
      <w:sz w:val="15"/>
      <w:szCs w:val="15"/>
      <w:u w:val="none"/>
      <w:shd w:val="clear" w:color="auto" w:fill="auto"/>
    </w:rPr>
  </w:style>
  <w:style w:type="character" w:customStyle="1" w:styleId="rvts148">
    <w:name w:val="rvts148"/>
    <w:rPr>
      <w:rFonts w:ascii="Verdana" w:hAnsi="Verdana" w:cs="Verdana" w:hint="default"/>
      <w:b w:val="0"/>
      <w:bCs w:val="0"/>
      <w:i w:val="0"/>
      <w:iCs w:val="0"/>
      <w:color w:val="EBEBEB"/>
      <w:sz w:val="15"/>
      <w:szCs w:val="15"/>
      <w:u w:val="single"/>
      <w:shd w:val="clear" w:color="auto" w:fill="auto"/>
    </w:rPr>
  </w:style>
  <w:style w:type="character" w:customStyle="1" w:styleId="rvts149">
    <w:name w:val="rvts149"/>
    <w:rPr>
      <w:rFonts w:ascii="Verdana" w:hAnsi="Verdana" w:cs="Verdana" w:hint="default"/>
      <w:b w:val="0"/>
      <w:bCs w:val="0"/>
      <w:i w:val="0"/>
      <w:iCs w:val="0"/>
      <w:strike w:val="0"/>
      <w:dstrike w:val="0"/>
      <w:color w:val="FFFFFF"/>
      <w:sz w:val="15"/>
      <w:szCs w:val="15"/>
      <w:u w:val="none"/>
      <w:shd w:val="clear" w:color="auto" w:fill="auto"/>
    </w:rPr>
  </w:style>
  <w:style w:type="character" w:customStyle="1" w:styleId="rvts1410">
    <w:name w:val="rvts1410"/>
    <w:rPr>
      <w:rFonts w:ascii="Verdana" w:hAnsi="Verdana" w:cs="Verdana" w:hint="default"/>
      <w:b w:val="0"/>
      <w:bCs w:val="0"/>
      <w:i w:val="0"/>
      <w:iCs w:val="0"/>
      <w:strike w:val="0"/>
      <w:dstrike w:val="0"/>
      <w:color w:val="000000"/>
      <w:sz w:val="15"/>
      <w:szCs w:val="15"/>
      <w:u w:val="none"/>
      <w:shd w:val="clear" w:color="auto" w:fill="auto"/>
    </w:rPr>
  </w:style>
  <w:style w:type="character" w:customStyle="1" w:styleId="rvts1411">
    <w:name w:val="rvts1411"/>
    <w:rPr>
      <w:rFonts w:ascii="Verdana" w:hAnsi="Verdana" w:cs="Verdana" w:hint="default"/>
      <w:b w:val="0"/>
      <w:bCs w:val="0"/>
      <w:i w:val="0"/>
      <w:iCs w:val="0"/>
      <w:color w:val="993300"/>
      <w:sz w:val="18"/>
      <w:szCs w:val="18"/>
      <w:u w:val="single"/>
      <w:shd w:val="clear" w:color="auto" w:fill="auto"/>
    </w:rPr>
  </w:style>
  <w:style w:type="character" w:customStyle="1" w:styleId="rvts1412">
    <w:name w:val="rvts1412"/>
    <w:rPr>
      <w:rFonts w:ascii="Times New Roman" w:hAnsi="Times New Roman" w:cs="Times New Roman" w:hint="default"/>
      <w:b w:val="0"/>
      <w:bCs w:val="0"/>
      <w:i w:val="0"/>
      <w:iCs w:val="0"/>
      <w:strike w:val="0"/>
      <w:dstrike w:val="0"/>
      <w:color w:val="000000"/>
      <w:sz w:val="24"/>
      <w:szCs w:val="24"/>
      <w:u w:val="none"/>
      <w:shd w:val="clear" w:color="auto" w:fill="auto"/>
    </w:rPr>
  </w:style>
  <w:style w:type="character" w:customStyle="1" w:styleId="rvts1413">
    <w:name w:val="rvts1413"/>
    <w:rPr>
      <w:rFonts w:ascii="Times New Roman" w:hAnsi="Times New Roman" w:cs="Times New Roman" w:hint="default"/>
      <w:b/>
      <w:bCs/>
      <w:i w:val="0"/>
      <w:iCs w:val="0"/>
      <w:strike w:val="0"/>
      <w:dstrike w:val="0"/>
      <w:color w:val="000000"/>
      <w:sz w:val="36"/>
      <w:szCs w:val="36"/>
      <w:u w:val="none"/>
      <w:shd w:val="clear" w:color="auto" w:fill="auto"/>
    </w:rPr>
  </w:style>
  <w:style w:type="character" w:customStyle="1" w:styleId="rvts14">
    <w:name w:val="rvts14"/>
    <w:rPr>
      <w:rFonts w:ascii="Times New Roman" w:hAnsi="Times New Roman" w:cs="Times New Roman" w:hint="default"/>
      <w:b/>
      <w:bCs/>
      <w:i w:val="0"/>
      <w:iCs w:val="0"/>
      <w:strike w:val="0"/>
      <w:dstrike w:val="0"/>
      <w:color w:val="0000FF"/>
      <w:sz w:val="26"/>
      <w:szCs w:val="26"/>
      <w:u w:val="none"/>
      <w:shd w:val="clear" w:color="auto" w:fill="auto"/>
    </w:rPr>
  </w:style>
  <w:style w:type="character" w:styleId="a6">
    <w:name w:val="page number"/>
    <w:basedOn w:val="1"/>
  </w:style>
  <w:style w:type="character" w:styleId="a7">
    <w:name w:val="Strong"/>
    <w:qFormat/>
    <w:rPr>
      <w:b/>
      <w:bCs/>
    </w:rPr>
  </w:style>
  <w:style w:type="character" w:customStyle="1" w:styleId="a8">
    <w:name w:val="Символ сноски"/>
    <w:rPr>
      <w:rFonts w:ascii="Times New Roman" w:hAnsi="Times New Roman" w:cs="Times New Roman"/>
      <w:vertAlign w:val="superscript"/>
    </w:rPr>
  </w:style>
  <w:style w:type="character" w:customStyle="1" w:styleId="a9">
    <w:name w:val="Текст сноски Знак"/>
    <w:rPr>
      <w:rFonts w:ascii="Times New Roman CYR" w:hAnsi="Times New Roman CYR" w:cs="Times New Roman CYR"/>
      <w:sz w:val="16"/>
      <w:szCs w:val="16"/>
    </w:rPr>
  </w:style>
  <w:style w:type="character" w:customStyle="1" w:styleId="aa">
    <w:name w:val="Основной текст_"/>
    <w:rPr>
      <w:sz w:val="27"/>
      <w:szCs w:val="27"/>
      <w:shd w:val="clear" w:color="auto" w:fill="FFFFFF"/>
    </w:rPr>
  </w:style>
  <w:style w:type="character" w:customStyle="1" w:styleId="ab">
    <w:name w:val="Верхний колонтитул Знак"/>
    <w:rPr>
      <w:sz w:val="24"/>
      <w:szCs w:val="24"/>
    </w:rPr>
  </w:style>
  <w:style w:type="character" w:customStyle="1" w:styleId="ac">
    <w:name w:val="Нижний колонтитул Знак"/>
    <w:rPr>
      <w:sz w:val="24"/>
      <w:szCs w:val="24"/>
    </w:rPr>
  </w:style>
  <w:style w:type="character" w:customStyle="1" w:styleId="ad">
    <w:name w:val="Текст Знак"/>
    <w:rPr>
      <w:rFonts w:ascii="Courier New" w:hAnsi="Courier New" w:cs="Courier New"/>
    </w:rPr>
  </w:style>
  <w:style w:type="character" w:customStyle="1" w:styleId="ae">
    <w:name w:val="Схема документа Знак"/>
    <w:rPr>
      <w:rFonts w:ascii="Tahoma" w:hAnsi="Tahoma" w:cs="Tahoma"/>
      <w:sz w:val="16"/>
      <w:szCs w:val="16"/>
    </w:rPr>
  </w:style>
  <w:style w:type="character" w:customStyle="1" w:styleId="10">
    <w:name w:val="Основной текст1"/>
    <w:rPr>
      <w:rFonts w:ascii="Times New Roman" w:eastAsia="Times New Roman" w:hAnsi="Times New Roman" w:cs="Times New Roman"/>
      <w:b w:val="0"/>
      <w:bCs w:val="0"/>
      <w:i w:val="0"/>
      <w:iCs w:val="0"/>
      <w:caps w:val="0"/>
      <w:smallCaps w:val="0"/>
      <w:strike w:val="0"/>
      <w:dstrike w:val="0"/>
      <w:color w:val="000000"/>
      <w:spacing w:val="0"/>
      <w:w w:val="100"/>
      <w:position w:val="0"/>
      <w:sz w:val="25"/>
      <w:szCs w:val="25"/>
      <w:u w:val="none"/>
      <w:shd w:val="clear" w:color="auto" w:fill="FFFFFF"/>
      <w:vertAlign w:val="baseline"/>
      <w:lang w:val="ru-RU"/>
    </w:rPr>
  </w:style>
  <w:style w:type="character" w:customStyle="1" w:styleId="11">
    <w:name w:val="Знак сноски1"/>
    <w:rPr>
      <w:vertAlign w:val="superscript"/>
    </w:rPr>
  </w:style>
  <w:style w:type="character" w:customStyle="1" w:styleId="af">
    <w:name w:val="Символ концевой сноски"/>
    <w:rPr>
      <w:vertAlign w:val="superscript"/>
    </w:rPr>
  </w:style>
  <w:style w:type="character" w:customStyle="1" w:styleId="WW-">
    <w:name w:val="WW-Символ концевой сноски"/>
  </w:style>
  <w:style w:type="character" w:customStyle="1" w:styleId="12">
    <w:name w:val="Знак концевой сноски1"/>
    <w:rPr>
      <w:vertAlign w:val="superscript"/>
    </w:rPr>
  </w:style>
  <w:style w:type="character" w:customStyle="1" w:styleId="21">
    <w:name w:val="Знак сноски2"/>
    <w:rPr>
      <w:vertAlign w:val="superscript"/>
    </w:rPr>
  </w:style>
  <w:style w:type="character" w:customStyle="1" w:styleId="22">
    <w:name w:val="Знак концевой сноски2"/>
    <w:rPr>
      <w:vertAlign w:val="superscript"/>
    </w:rPr>
  </w:style>
  <w:style w:type="character" w:styleId="af0">
    <w:name w:val="footnote reference"/>
    <w:rPr>
      <w:vertAlign w:val="superscript"/>
    </w:rPr>
  </w:style>
  <w:style w:type="character" w:styleId="af1">
    <w:name w:val="endnote reference"/>
    <w:rPr>
      <w:vertAlign w:val="superscript"/>
    </w:rPr>
  </w:style>
  <w:style w:type="character" w:customStyle="1" w:styleId="af2">
    <w:name w:val="Маркеры списка"/>
    <w:rPr>
      <w:rFonts w:ascii="OpenSymbol" w:eastAsia="OpenSymbol" w:hAnsi="OpenSymbol" w:cs="OpenSymbol"/>
    </w:rPr>
  </w:style>
  <w:style w:type="character" w:customStyle="1" w:styleId="23">
    <w:name w:val="Основной текст с отступом 2 Знак"/>
    <w:rPr>
      <w:rFonts w:ascii="Times New Roman" w:hAnsi="Times New Roman" w:cs="Times New Roman"/>
      <w:sz w:val="21"/>
      <w:szCs w:val="21"/>
    </w:rPr>
  </w:style>
  <w:style w:type="character" w:customStyle="1" w:styleId="af3">
    <w:name w:val="Символ нумерации"/>
  </w:style>
  <w:style w:type="paragraph" w:styleId="af4">
    <w:name w:val="Title"/>
    <w:basedOn w:val="a"/>
    <w:next w:val="a0"/>
    <w:pPr>
      <w:keepNext/>
      <w:spacing w:before="240" w:after="120"/>
    </w:pPr>
    <w:rPr>
      <w:rFonts w:ascii="Liberation Sans" w:eastAsia="Tahoma" w:hAnsi="Liberation Sans" w:cs="Noto Sans Devanagari"/>
      <w:sz w:val="28"/>
      <w:szCs w:val="28"/>
    </w:rPr>
  </w:style>
  <w:style w:type="paragraph" w:styleId="a0">
    <w:name w:val="Body Text"/>
    <w:basedOn w:val="a"/>
    <w:rPr>
      <w:sz w:val="28"/>
      <w:szCs w:val="20"/>
    </w:rPr>
  </w:style>
  <w:style w:type="paragraph" w:styleId="af5">
    <w:name w:val="List"/>
    <w:basedOn w:val="a0"/>
    <w:rPr>
      <w:rFonts w:cs="Noto Sans Devanagari"/>
    </w:rPr>
  </w:style>
  <w:style w:type="paragraph" w:styleId="af6">
    <w:name w:val="caption"/>
    <w:basedOn w:val="a"/>
    <w:qFormat/>
    <w:pPr>
      <w:suppressLineNumbers/>
      <w:spacing w:before="120" w:after="120"/>
    </w:pPr>
    <w:rPr>
      <w:rFonts w:cs="Noto Sans Devanagari"/>
      <w:i/>
      <w:iCs/>
    </w:rPr>
  </w:style>
  <w:style w:type="paragraph" w:customStyle="1" w:styleId="31">
    <w:name w:val="Указатель3"/>
    <w:basedOn w:val="a"/>
    <w:pPr>
      <w:suppressLineNumbers/>
    </w:pPr>
    <w:rPr>
      <w:rFonts w:cs="Noto Sans Devanagari"/>
    </w:rPr>
  </w:style>
  <w:style w:type="paragraph" w:customStyle="1" w:styleId="24">
    <w:name w:val="Название объекта2"/>
    <w:basedOn w:val="a"/>
    <w:pPr>
      <w:suppressLineNumbers/>
      <w:spacing w:before="120" w:after="120"/>
    </w:pPr>
    <w:rPr>
      <w:rFonts w:cs="Noto Sans Devanagari"/>
      <w:i/>
      <w:iCs/>
    </w:rPr>
  </w:style>
  <w:style w:type="paragraph" w:customStyle="1" w:styleId="25">
    <w:name w:val="Указатель2"/>
    <w:basedOn w:val="a"/>
    <w:pPr>
      <w:suppressLineNumbers/>
    </w:pPr>
    <w:rPr>
      <w:rFonts w:cs="Noto Sans Devanagari"/>
    </w:rPr>
  </w:style>
  <w:style w:type="paragraph" w:customStyle="1" w:styleId="13">
    <w:name w:val="Название объекта1"/>
    <w:basedOn w:val="a"/>
    <w:pPr>
      <w:suppressLineNumbers/>
      <w:spacing w:before="120" w:after="120"/>
    </w:pPr>
    <w:rPr>
      <w:rFonts w:cs="Noto Sans Devanagari"/>
      <w:i/>
      <w:iCs/>
    </w:rPr>
  </w:style>
  <w:style w:type="paragraph" w:customStyle="1" w:styleId="14">
    <w:name w:val="Указатель1"/>
    <w:basedOn w:val="a"/>
    <w:pPr>
      <w:suppressLineNumbers/>
    </w:pPr>
    <w:rPr>
      <w:rFonts w:cs="Noto Sans Devanagari"/>
    </w:rPr>
  </w:style>
  <w:style w:type="paragraph" w:styleId="af7">
    <w:name w:val="Обычный (веб)"/>
    <w:basedOn w:val="a"/>
    <w:pPr>
      <w:spacing w:before="280" w:after="280"/>
    </w:pPr>
  </w:style>
  <w:style w:type="paragraph" w:customStyle="1" w:styleId="logo">
    <w:name w:val="logo"/>
    <w:basedOn w:val="a"/>
    <w:pPr>
      <w:shd w:val="clear" w:color="auto" w:fill="43654D"/>
      <w:spacing w:before="280" w:after="280"/>
      <w:jc w:val="center"/>
    </w:pPr>
    <w:rPr>
      <w:b/>
      <w:bCs/>
      <w:color w:val="FFFFFF"/>
      <w:sz w:val="15"/>
      <w:szCs w:val="15"/>
    </w:rPr>
  </w:style>
  <w:style w:type="paragraph" w:customStyle="1" w:styleId="head1">
    <w:name w:val="head1"/>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2">
    <w:name w:val="head2"/>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3">
    <w:name w:val="head3"/>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4">
    <w:name w:val="head4"/>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5">
    <w:name w:val="head5"/>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6">
    <w:name w:val="head6"/>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7">
    <w:name w:val="head7"/>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8">
    <w:name w:val="head8"/>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9">
    <w:name w:val="head9"/>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10">
    <w:name w:val="head10"/>
    <w:basedOn w:val="a"/>
    <w:pPr>
      <w:pBdr>
        <w:top w:val="none" w:sz="0" w:space="0" w:color="000000"/>
        <w:left w:val="none" w:sz="0" w:space="0" w:color="000000"/>
        <w:bottom w:val="single" w:sz="12" w:space="0" w:color="3C694C"/>
        <w:right w:val="none" w:sz="0" w:space="0" w:color="000000"/>
      </w:pBdr>
      <w:spacing w:before="280" w:after="280"/>
    </w:pPr>
  </w:style>
  <w:style w:type="paragraph" w:customStyle="1" w:styleId="head-add-menu">
    <w:name w:val="head-add-menu"/>
    <w:basedOn w:val="a"/>
    <w:pPr>
      <w:spacing w:before="280" w:after="280"/>
    </w:pPr>
    <w:rPr>
      <w:color w:val="FFFFFF"/>
      <w:sz w:val="15"/>
      <w:szCs w:val="15"/>
    </w:rPr>
  </w:style>
  <w:style w:type="paragraph" w:customStyle="1" w:styleId="head-eng">
    <w:name w:val="head-eng"/>
    <w:basedOn w:val="a"/>
    <w:pPr>
      <w:shd w:val="clear" w:color="auto" w:fill="27412F"/>
      <w:spacing w:before="280" w:after="280"/>
    </w:pPr>
    <w:rPr>
      <w:color w:val="FFFFFF"/>
      <w:sz w:val="15"/>
      <w:szCs w:val="15"/>
    </w:rPr>
  </w:style>
  <w:style w:type="paragraph" w:customStyle="1" w:styleId="head-search">
    <w:name w:val="head-search"/>
    <w:basedOn w:val="a"/>
    <w:pPr>
      <w:spacing w:before="280" w:after="280"/>
      <w:jc w:val="right"/>
    </w:pPr>
    <w:rPr>
      <w:color w:val="FFFFFF"/>
      <w:sz w:val="15"/>
      <w:szCs w:val="15"/>
    </w:rPr>
  </w:style>
  <w:style w:type="paragraph" w:customStyle="1" w:styleId="menu">
    <w:name w:val="menu"/>
    <w:basedOn w:val="a"/>
    <w:pPr>
      <w:spacing w:before="280" w:after="280"/>
      <w:textAlignment w:val="center"/>
    </w:pPr>
    <w:rPr>
      <w:color w:val="2D2923"/>
      <w:sz w:val="18"/>
      <w:szCs w:val="18"/>
    </w:rPr>
  </w:style>
  <w:style w:type="paragraph" w:customStyle="1" w:styleId="menu-sel">
    <w:name w:val="menu-sel"/>
    <w:basedOn w:val="a"/>
    <w:pPr>
      <w:spacing w:before="280" w:after="280"/>
      <w:textAlignment w:val="center"/>
    </w:pPr>
    <w:rPr>
      <w:b/>
      <w:bCs/>
      <w:color w:val="FFFFFF"/>
      <w:sz w:val="18"/>
      <w:szCs w:val="18"/>
    </w:rPr>
  </w:style>
  <w:style w:type="paragraph" w:customStyle="1" w:styleId="menu-over">
    <w:name w:val="menu-over"/>
    <w:basedOn w:val="a"/>
    <w:pPr>
      <w:spacing w:before="280" w:after="280"/>
      <w:textAlignment w:val="center"/>
    </w:pPr>
    <w:rPr>
      <w:color w:val="2D2923"/>
      <w:sz w:val="18"/>
      <w:szCs w:val="18"/>
    </w:rPr>
  </w:style>
  <w:style w:type="paragraph" w:customStyle="1" w:styleId="rope-dop">
    <w:name w:val="rope-dop"/>
    <w:basedOn w:val="a"/>
    <w:pPr>
      <w:spacing w:before="280" w:after="280"/>
    </w:pPr>
  </w:style>
  <w:style w:type="paragraph" w:customStyle="1" w:styleId="text-sm">
    <w:name w:val="text-sm"/>
    <w:basedOn w:val="a"/>
    <w:pPr>
      <w:spacing w:before="280" w:after="280"/>
    </w:pPr>
    <w:rPr>
      <w:sz w:val="15"/>
      <w:szCs w:val="15"/>
    </w:rPr>
  </w:style>
  <w:style w:type="paragraph" w:customStyle="1" w:styleId="text">
    <w:name w:val="text"/>
    <w:basedOn w:val="a"/>
    <w:pPr>
      <w:spacing w:before="280" w:after="280"/>
    </w:pPr>
    <w:rPr>
      <w:sz w:val="18"/>
      <w:szCs w:val="18"/>
    </w:rPr>
  </w:style>
  <w:style w:type="paragraph" w:customStyle="1" w:styleId="text-mid">
    <w:name w:val="text-mid"/>
    <w:basedOn w:val="a"/>
    <w:pPr>
      <w:spacing w:before="280" w:after="280"/>
    </w:pPr>
  </w:style>
  <w:style w:type="paragraph" w:customStyle="1" w:styleId="text-big">
    <w:name w:val="text-big"/>
    <w:basedOn w:val="a"/>
    <w:pPr>
      <w:spacing w:before="280" w:after="280"/>
    </w:pPr>
    <w:rPr>
      <w:sz w:val="33"/>
      <w:szCs w:val="33"/>
    </w:rPr>
  </w:style>
  <w:style w:type="paragraph" w:customStyle="1" w:styleId="text-meg">
    <w:name w:val="text-meg"/>
    <w:basedOn w:val="a"/>
    <w:pPr>
      <w:spacing w:before="280" w:after="280"/>
    </w:pPr>
    <w:rPr>
      <w:sz w:val="48"/>
      <w:szCs w:val="48"/>
    </w:rPr>
  </w:style>
  <w:style w:type="paragraph" w:customStyle="1" w:styleId="rope1">
    <w:name w:val="rope1"/>
    <w:basedOn w:val="a"/>
    <w:pPr>
      <w:spacing w:before="280" w:after="280"/>
      <w:jc w:val="right"/>
    </w:pPr>
  </w:style>
  <w:style w:type="paragraph" w:customStyle="1" w:styleId="info">
    <w:name w:val="info"/>
    <w:basedOn w:val="a"/>
    <w:pPr>
      <w:spacing w:before="280" w:after="280"/>
      <w:jc w:val="both"/>
    </w:pPr>
    <w:rPr>
      <w:sz w:val="18"/>
      <w:szCs w:val="18"/>
    </w:rPr>
  </w:style>
  <w:style w:type="paragraph" w:customStyle="1" w:styleId="history">
    <w:name w:val="history"/>
    <w:basedOn w:val="a"/>
    <w:pPr>
      <w:spacing w:before="280" w:after="280"/>
    </w:pPr>
    <w:rPr>
      <w:color w:val="000000"/>
      <w:sz w:val="15"/>
      <w:szCs w:val="15"/>
    </w:rPr>
  </w:style>
  <w:style w:type="paragraph" w:customStyle="1" w:styleId="print">
    <w:name w:val="print"/>
    <w:basedOn w:val="a"/>
    <w:pPr>
      <w:spacing w:before="280" w:after="280"/>
      <w:jc w:val="right"/>
    </w:pPr>
    <w:rPr>
      <w:color w:val="000000"/>
      <w:sz w:val="15"/>
      <w:szCs w:val="15"/>
    </w:rPr>
  </w:style>
  <w:style w:type="paragraph" w:customStyle="1" w:styleId="bun">
    <w:name w:val="bun"/>
    <w:basedOn w:val="a"/>
    <w:pPr>
      <w:spacing w:before="280" w:after="280"/>
      <w:jc w:val="center"/>
    </w:pPr>
    <w:rPr>
      <w:sz w:val="15"/>
      <w:szCs w:val="15"/>
    </w:rPr>
  </w:style>
  <w:style w:type="paragraph" w:customStyle="1" w:styleId="vstavka">
    <w:name w:val="vstavka"/>
    <w:basedOn w:val="a"/>
    <w:pPr>
      <w:pBdr>
        <w:top w:val="none" w:sz="0" w:space="0" w:color="000000"/>
        <w:left w:val="none" w:sz="0" w:space="0" w:color="000000"/>
        <w:bottom w:val="single" w:sz="18" w:space="11" w:color="859D82"/>
        <w:right w:val="none" w:sz="0" w:space="0" w:color="000000"/>
      </w:pBdr>
      <w:spacing w:before="150" w:after="150"/>
      <w:ind w:right="315"/>
    </w:pPr>
  </w:style>
  <w:style w:type="paragraph" w:customStyle="1" w:styleId="end-page">
    <w:name w:val="end-page"/>
    <w:basedOn w:val="a"/>
    <w:pPr>
      <w:shd w:val="clear" w:color="auto" w:fill="C2CFB3"/>
      <w:spacing w:before="280" w:after="280"/>
      <w:jc w:val="right"/>
    </w:pPr>
  </w:style>
  <w:style w:type="paragraph" w:customStyle="1" w:styleId="comment">
    <w:name w:val="comment"/>
    <w:basedOn w:val="a"/>
    <w:pPr>
      <w:spacing w:before="280" w:after="300"/>
    </w:pPr>
    <w:rPr>
      <w:color w:val="86887C"/>
      <w:sz w:val="15"/>
      <w:szCs w:val="15"/>
    </w:rPr>
  </w:style>
  <w:style w:type="paragraph" w:customStyle="1" w:styleId="gallery">
    <w:name w:val="gallery"/>
    <w:basedOn w:val="a"/>
    <w:pPr>
      <w:spacing w:before="150" w:after="150"/>
      <w:ind w:left="150" w:right="150"/>
      <w:textAlignment w:val="top"/>
    </w:pPr>
  </w:style>
  <w:style w:type="paragraph" w:customStyle="1" w:styleId="rvps140">
    <w:name w:val="rvps140"/>
    <w:basedOn w:val="a"/>
    <w:pPr>
      <w:spacing w:after="300"/>
    </w:pPr>
  </w:style>
  <w:style w:type="paragraph" w:customStyle="1" w:styleId="rvps141">
    <w:name w:val="rvps141"/>
    <w:basedOn w:val="a"/>
    <w:pPr>
      <w:spacing w:after="300"/>
      <w:jc w:val="right"/>
    </w:pPr>
  </w:style>
  <w:style w:type="paragraph" w:customStyle="1" w:styleId="rvps142">
    <w:name w:val="rvps142"/>
    <w:basedOn w:val="a"/>
    <w:pPr>
      <w:jc w:val="center"/>
    </w:pPr>
  </w:style>
  <w:style w:type="paragraph" w:customStyle="1" w:styleId="rvps143">
    <w:name w:val="rvps143"/>
    <w:basedOn w:val="a"/>
    <w:pPr>
      <w:spacing w:after="300"/>
      <w:jc w:val="both"/>
    </w:pPr>
  </w:style>
  <w:style w:type="paragraph" w:customStyle="1" w:styleId="rvps144">
    <w:name w:val="rvps144"/>
    <w:basedOn w:val="a"/>
    <w:pPr>
      <w:ind w:firstLine="450"/>
      <w:jc w:val="both"/>
    </w:pPr>
  </w:style>
  <w:style w:type="paragraph" w:customStyle="1" w:styleId="rvps145">
    <w:name w:val="rvps145"/>
    <w:basedOn w:val="a"/>
    <w:pPr>
      <w:ind w:left="45" w:right="45"/>
    </w:pPr>
  </w:style>
  <w:style w:type="paragraph" w:customStyle="1" w:styleId="rvps146">
    <w:name w:val="rvps146"/>
    <w:basedOn w:val="a"/>
    <w:pPr>
      <w:ind w:left="450"/>
    </w:pPr>
  </w:style>
  <w:style w:type="paragraph" w:customStyle="1" w:styleId="rvps147">
    <w:name w:val="rvps147"/>
    <w:basedOn w:val="a"/>
  </w:style>
  <w:style w:type="paragraph" w:customStyle="1" w:styleId="rvps148">
    <w:name w:val="rvps148"/>
    <w:basedOn w:val="a"/>
    <w:pPr>
      <w:jc w:val="right"/>
    </w:pPr>
  </w:style>
  <w:style w:type="paragraph" w:customStyle="1" w:styleId="rvps149">
    <w:name w:val="rvps149"/>
    <w:basedOn w:val="a"/>
    <w:pPr>
      <w:jc w:val="both"/>
    </w:pPr>
  </w:style>
  <w:style w:type="paragraph" w:customStyle="1" w:styleId="rvps1410">
    <w:name w:val="rvps1410"/>
    <w:basedOn w:val="a"/>
  </w:style>
  <w:style w:type="paragraph" w:customStyle="1" w:styleId="int1">
    <w:name w:val="int1"/>
    <w:basedOn w:val="a"/>
    <w:pPr>
      <w:spacing w:before="280" w:after="280"/>
    </w:pPr>
  </w:style>
  <w:style w:type="paragraph" w:customStyle="1" w:styleId="int2">
    <w:name w:val="int2"/>
    <w:basedOn w:val="a"/>
    <w:pPr>
      <w:spacing w:before="280" w:after="280"/>
    </w:pPr>
  </w:style>
  <w:style w:type="paragraph" w:customStyle="1" w:styleId="int11">
    <w:name w:val="int11"/>
    <w:basedOn w:val="a"/>
    <w:pPr>
      <w:spacing w:before="280" w:after="280"/>
      <w:ind w:left="315" w:right="945"/>
    </w:pPr>
    <w:rPr>
      <w:sz w:val="18"/>
      <w:szCs w:val="18"/>
    </w:rPr>
  </w:style>
  <w:style w:type="paragraph" w:customStyle="1" w:styleId="int21">
    <w:name w:val="int21"/>
    <w:basedOn w:val="a"/>
    <w:pPr>
      <w:spacing w:before="280" w:after="280"/>
    </w:pPr>
  </w:style>
  <w:style w:type="paragraph" w:styleId="af8">
    <w:name w:val="Body Text Indent"/>
    <w:basedOn w:val="a"/>
    <w:pPr>
      <w:ind w:left="2127" w:hanging="2127"/>
      <w:jc w:val="both"/>
    </w:pPr>
    <w:rPr>
      <w:szCs w:val="20"/>
    </w:rPr>
  </w:style>
  <w:style w:type="paragraph" w:customStyle="1" w:styleId="210">
    <w:name w:val="Основной текст с отступом 21"/>
    <w:basedOn w:val="a"/>
    <w:pPr>
      <w:spacing w:after="120" w:line="480" w:lineRule="auto"/>
      <w:ind w:left="283"/>
    </w:pPr>
  </w:style>
  <w:style w:type="paragraph" w:customStyle="1" w:styleId="310">
    <w:name w:val="Основной текст 31"/>
    <w:basedOn w:val="a"/>
    <w:pPr>
      <w:spacing w:after="120"/>
    </w:pPr>
    <w:rPr>
      <w:sz w:val="16"/>
      <w:szCs w:val="16"/>
    </w:rPr>
  </w:style>
  <w:style w:type="paragraph" w:customStyle="1" w:styleId="311">
    <w:name w:val="Основной текст с отступом 31"/>
    <w:basedOn w:val="a"/>
    <w:pPr>
      <w:ind w:firstLine="720"/>
      <w:jc w:val="both"/>
    </w:pPr>
    <w:rPr>
      <w:szCs w:val="20"/>
    </w:rPr>
  </w:style>
  <w:style w:type="paragraph" w:customStyle="1" w:styleId="BodyTextIndent2">
    <w:name w:val="Body Text Indent 2"/>
    <w:basedOn w:val="a"/>
    <w:pPr>
      <w:widowControl w:val="0"/>
      <w:spacing w:line="360" w:lineRule="auto"/>
      <w:ind w:left="426" w:firstLine="294"/>
      <w:jc w:val="both"/>
    </w:pPr>
    <w:rPr>
      <w:szCs w:val="20"/>
    </w:rPr>
  </w:style>
  <w:style w:type="paragraph" w:customStyle="1" w:styleId="26">
    <w:name w:val="заголовок 2"/>
    <w:basedOn w:val="a"/>
    <w:next w:val="a"/>
    <w:pPr>
      <w:keepNext/>
      <w:widowControl w:val="0"/>
      <w:ind w:firstLine="709"/>
      <w:jc w:val="both"/>
    </w:pPr>
    <w:rPr>
      <w:sz w:val="28"/>
      <w:szCs w:val="20"/>
    </w:rPr>
  </w:style>
  <w:style w:type="paragraph" w:styleId="af9">
    <w:name w:val="Balloon Text"/>
    <w:basedOn w:val="a"/>
    <w:rPr>
      <w:rFonts w:ascii="Tahoma" w:hAnsi="Tahoma" w:cs="Tahoma"/>
      <w:sz w:val="16"/>
      <w:szCs w:val="16"/>
    </w:rPr>
  </w:style>
  <w:style w:type="paragraph" w:customStyle="1" w:styleId="afa">
    <w:name w:val="Верхний и нижний колонтитулы"/>
    <w:basedOn w:val="a"/>
    <w:pPr>
      <w:suppressLineNumbers/>
      <w:tabs>
        <w:tab w:val="center" w:pos="4819"/>
        <w:tab w:val="right" w:pos="9638"/>
      </w:tabs>
    </w:pPr>
  </w:style>
  <w:style w:type="paragraph" w:styleId="afb">
    <w:name w:val="footer"/>
    <w:basedOn w:val="a"/>
    <w:pPr>
      <w:tabs>
        <w:tab w:val="center" w:pos="4677"/>
        <w:tab w:val="right" w:pos="9355"/>
      </w:tabs>
    </w:pPr>
    <w:rPr>
      <w:lang w:val="x-none"/>
    </w:rPr>
  </w:style>
  <w:style w:type="paragraph" w:styleId="afc">
    <w:name w:val="header"/>
    <w:basedOn w:val="a"/>
    <w:pPr>
      <w:tabs>
        <w:tab w:val="center" w:pos="4677"/>
        <w:tab w:val="right" w:pos="9355"/>
      </w:tabs>
    </w:pPr>
    <w:rPr>
      <w:lang w:val="x-none"/>
    </w:rPr>
  </w:style>
  <w:style w:type="paragraph" w:customStyle="1" w:styleId="bodytextindent20">
    <w:name w:val="bodytextindent2"/>
    <w:basedOn w:val="a"/>
    <w:pPr>
      <w:spacing w:before="280" w:after="280"/>
    </w:pPr>
  </w:style>
  <w:style w:type="paragraph" w:styleId="afd">
    <w:name w:val="footnote text"/>
    <w:basedOn w:val="a"/>
    <w:pPr>
      <w:ind w:firstLine="567"/>
      <w:jc w:val="both"/>
    </w:pPr>
    <w:rPr>
      <w:rFonts w:ascii="Times New Roman CYR" w:hAnsi="Times New Roman CYR" w:cs="Times New Roman CYR"/>
      <w:sz w:val="16"/>
      <w:szCs w:val="16"/>
      <w:lang w:val="x-none"/>
    </w:rPr>
  </w:style>
  <w:style w:type="paragraph" w:customStyle="1" w:styleId="220">
    <w:name w:val="Список_маркированный_2_2"/>
    <w:basedOn w:val="a"/>
    <w:pPr>
      <w:numPr>
        <w:numId w:val="4"/>
      </w:numPr>
      <w:jc w:val="both"/>
    </w:pPr>
    <w:rPr>
      <w:rFonts w:ascii="Times New Roman CYR" w:hAnsi="Times New Roman CYR" w:cs="Times New Roman CYR"/>
    </w:rPr>
  </w:style>
  <w:style w:type="paragraph" w:customStyle="1" w:styleId="15">
    <w:name w:val="Список_маркированный_1"/>
    <w:basedOn w:val="a"/>
    <w:pPr>
      <w:numPr>
        <w:numId w:val="2"/>
      </w:numPr>
      <w:jc w:val="both"/>
    </w:pPr>
    <w:rPr>
      <w:rFonts w:ascii="Times New Roman CYR" w:hAnsi="Times New Roman CYR" w:cs="Times New Roman CYR"/>
    </w:rPr>
  </w:style>
  <w:style w:type="paragraph" w:customStyle="1" w:styleId="ConsPlusNormal">
    <w:name w:val="ConsPlusNormal"/>
    <w:pPr>
      <w:widowControl w:val="0"/>
      <w:suppressAutoHyphens/>
      <w:autoSpaceDE w:val="0"/>
    </w:pPr>
    <w:rPr>
      <w:rFonts w:ascii="Arial" w:hAnsi="Arial" w:cs="Arial"/>
      <w:lang w:eastAsia="zh-CN"/>
    </w:rPr>
  </w:style>
  <w:style w:type="paragraph" w:customStyle="1" w:styleId="27">
    <w:name w:val="Основной текст2"/>
    <w:basedOn w:val="a"/>
    <w:pPr>
      <w:widowControl w:val="0"/>
      <w:shd w:val="clear" w:color="auto" w:fill="FFFFFF"/>
      <w:spacing w:line="317" w:lineRule="exact"/>
    </w:pPr>
    <w:rPr>
      <w:sz w:val="27"/>
      <w:szCs w:val="27"/>
      <w:lang w:val="x-none"/>
    </w:rPr>
  </w:style>
  <w:style w:type="paragraph" w:customStyle="1" w:styleId="16">
    <w:name w:val="Текст1"/>
    <w:basedOn w:val="a"/>
    <w:pPr>
      <w:widowControl w:val="0"/>
    </w:pPr>
    <w:rPr>
      <w:rFonts w:ascii="Courier New" w:hAnsi="Courier New" w:cs="Courier New"/>
      <w:sz w:val="20"/>
      <w:szCs w:val="20"/>
      <w:lang w:val="x-none"/>
    </w:rPr>
  </w:style>
  <w:style w:type="paragraph" w:customStyle="1" w:styleId="Oaeno">
    <w:name w:val="Oaeno"/>
    <w:basedOn w:val="a"/>
    <w:rPr>
      <w:rFonts w:ascii="Courier New" w:hAnsi="Courier New" w:cs="Courier New"/>
      <w:sz w:val="20"/>
      <w:szCs w:val="20"/>
    </w:rPr>
  </w:style>
  <w:style w:type="paragraph" w:customStyle="1" w:styleId="17">
    <w:name w:val="Схема документа1"/>
    <w:basedOn w:val="a"/>
    <w:rPr>
      <w:rFonts w:ascii="Tahoma" w:hAnsi="Tahoma" w:cs="Tahoma"/>
      <w:sz w:val="16"/>
      <w:szCs w:val="16"/>
      <w:lang w:val="x-none"/>
    </w:rPr>
  </w:style>
  <w:style w:type="paragraph" w:customStyle="1" w:styleId="afe">
    <w:name w:val="Содержимое таблицы"/>
    <w:basedOn w:val="a"/>
    <w:pPr>
      <w:suppressLineNumbers/>
    </w:pPr>
  </w:style>
  <w:style w:type="paragraph" w:customStyle="1" w:styleId="aff">
    <w:name w:val="Заголовок таблицы"/>
    <w:basedOn w:val="afe"/>
    <w:pPr>
      <w:jc w:val="center"/>
    </w:pPr>
    <w:rPr>
      <w:b/>
      <w:bCs/>
    </w:rPr>
  </w:style>
  <w:style w:type="paragraph" w:customStyle="1" w:styleId="aff0">
    <w:name w:val="Содержимое врезки"/>
    <w:basedOn w:val="a"/>
  </w:style>
  <w:style w:type="paragraph" w:customStyle="1" w:styleId="aff1">
    <w:name w:val="Верхний колонтитул слева"/>
    <w:basedOn w:val="a"/>
    <w:pPr>
      <w:suppressLineNumbers/>
      <w:tabs>
        <w:tab w:val="center" w:pos="3396"/>
        <w:tab w:val="right" w:pos="6792"/>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 /><Relationship Id="rId13" Type="http://schemas.openxmlformats.org/officeDocument/2006/relationships/image" Target="media/image7.jpeg" /><Relationship Id="rId18" Type="http://schemas.openxmlformats.org/officeDocument/2006/relationships/image" Target="media/image12.jpeg" /><Relationship Id="rId26" Type="http://schemas.openxmlformats.org/officeDocument/2006/relationships/image" Target="media/image19.jpeg" /><Relationship Id="rId3" Type="http://schemas.openxmlformats.org/officeDocument/2006/relationships/settings" Target="settings.xml" /><Relationship Id="rId21" Type="http://schemas.openxmlformats.org/officeDocument/2006/relationships/image" Target="media/image15.jpeg" /><Relationship Id="rId34" Type="http://schemas.openxmlformats.org/officeDocument/2006/relationships/header" Target="header3.xml" /><Relationship Id="rId7" Type="http://schemas.openxmlformats.org/officeDocument/2006/relationships/image" Target="media/image1.png"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8.jpeg" /><Relationship Id="rId33" Type="http://schemas.openxmlformats.org/officeDocument/2006/relationships/footer" Target="footer2.xml" /><Relationship Id="rId2" Type="http://schemas.openxmlformats.org/officeDocument/2006/relationships/styles" Target="styles.xml" /><Relationship Id="rId16" Type="http://schemas.openxmlformats.org/officeDocument/2006/relationships/image" Target="media/image10.jpeg" /><Relationship Id="rId20" Type="http://schemas.openxmlformats.org/officeDocument/2006/relationships/image" Target="media/image14.jpeg" /><Relationship Id="rId29" Type="http://schemas.openxmlformats.org/officeDocument/2006/relationships/image" Target="media/image22.jpeg" /><Relationship Id="rId1" Type="http://schemas.openxmlformats.org/officeDocument/2006/relationships/numbering" Target="numbering.xml" /><Relationship Id="rId6" Type="http://schemas.openxmlformats.org/officeDocument/2006/relationships/endnotes" Target="endnotes.xml" /><Relationship Id="rId11" Type="http://schemas.openxmlformats.org/officeDocument/2006/relationships/image" Target="media/image5.jpeg" /><Relationship Id="rId24" Type="http://schemas.openxmlformats.org/officeDocument/2006/relationships/oleObject" Target="embeddings/oleObject1.bin" /><Relationship Id="rId32" Type="http://schemas.openxmlformats.org/officeDocument/2006/relationships/footer" Target="footer1.xml" /><Relationship Id="rId37" Type="http://schemas.openxmlformats.org/officeDocument/2006/relationships/theme" Target="theme/theme1.xml" /><Relationship Id="rId5"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7.emf" /><Relationship Id="rId28" Type="http://schemas.openxmlformats.org/officeDocument/2006/relationships/image" Target="media/image21.jpeg" /><Relationship Id="rId36" Type="http://schemas.openxmlformats.org/officeDocument/2006/relationships/fontTable" Target="fontTable.xml" /><Relationship Id="rId10" Type="http://schemas.openxmlformats.org/officeDocument/2006/relationships/image" Target="media/image4.jpeg" /><Relationship Id="rId19" Type="http://schemas.openxmlformats.org/officeDocument/2006/relationships/image" Target="media/image13.jpeg" /><Relationship Id="rId31" Type="http://schemas.openxmlformats.org/officeDocument/2006/relationships/header" Target="header2.xml" /><Relationship Id="rId4" Type="http://schemas.openxmlformats.org/officeDocument/2006/relationships/webSettings" Target="webSettings.xml" /><Relationship Id="rId9" Type="http://schemas.openxmlformats.org/officeDocument/2006/relationships/image" Target="media/image3.jpeg" /><Relationship Id="rId14" Type="http://schemas.openxmlformats.org/officeDocument/2006/relationships/image" Target="media/image8.jpeg" /><Relationship Id="rId22" Type="http://schemas.openxmlformats.org/officeDocument/2006/relationships/image" Target="media/image16.jpeg" /><Relationship Id="rId27" Type="http://schemas.openxmlformats.org/officeDocument/2006/relationships/image" Target="media/image20.jpeg" /><Relationship Id="rId30" Type="http://schemas.openxmlformats.org/officeDocument/2006/relationships/header" Target="header1.xml" /><Relationship Id="rId35" Type="http://schemas.openxmlformats.org/officeDocument/2006/relationships/footer" Target="footer3.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Стандартная">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14860</Words>
  <Characters>84707</Characters>
  <Application>Microsoft Office Word</Application>
  <DocSecurity>0</DocSecurity>
  <Lines>705</Lines>
  <Paragraphs>198</Paragraphs>
  <ScaleCrop>false</ScaleCrop>
  <HeadingPairs>
    <vt:vector size="2" baseType="variant">
      <vt:variant>
        <vt:lpstr>Название</vt:lpstr>
      </vt:variant>
      <vt:variant>
        <vt:i4>1</vt:i4>
      </vt:variant>
    </vt:vector>
  </HeadingPairs>
  <TitlesOfParts>
    <vt:vector size="1" baseType="lpstr">
      <vt:lpstr>Пособие для поступающих в Военную академию связи</vt:lpstr>
    </vt:vector>
  </TitlesOfParts>
  <Company/>
  <LinksUpToDate>false</LinksUpToDate>
  <CharactersWithSpaces>99369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Пособие для поступающих в Военную академию связи</dc:title>
  <dc:subject/>
  <dc:creator>Учебный отдел (348)</dc:creator>
  <cp:keywords/>
  <cp:lastModifiedBy>Петров Ян</cp:lastModifiedBy>
  <cp:revision>2</cp:revision>
  <cp:lastPrinted>2025-04-03T12:47:00Z</cp:lastPrinted>
  <dcterms:created xsi:type="dcterms:W3CDTF">2025-10-21T13:10:00Z</dcterms:created>
  <dcterms:modified xsi:type="dcterms:W3CDTF">2025-10-21T13:10:00Z</dcterms:modified>
</cp:coreProperties>
</file>